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CCAA" w14:textId="77777777" w:rsidR="009B47BA"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4D556314" wp14:editId="5FC6CF0E">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E74DB"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F9773D" w14:textId="77777777" w:rsidR="009B47BA" w:rsidRDefault="009B47BA">
      <w:pPr>
        <w:pStyle w:val="BodyText"/>
        <w:rPr>
          <w:rFonts w:ascii="Times New Roman"/>
          <w:sz w:val="17"/>
        </w:rPr>
        <w:sectPr w:rsidR="009B47BA">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440" w:right="708" w:bottom="1120" w:left="708" w:header="402" w:footer="922" w:gutter="0"/>
          <w:pgNumType w:start="1"/>
          <w:cols w:space="720"/>
        </w:sectPr>
      </w:pPr>
    </w:p>
    <w:p w14:paraId="32604510" w14:textId="77777777" w:rsidR="009B47BA" w:rsidRDefault="00000000">
      <w:pPr>
        <w:pStyle w:val="Heading1"/>
      </w:pPr>
      <w:bookmarkStart w:id="2" w:name="INDEX"/>
      <w:bookmarkEnd w:id="2"/>
      <w:r>
        <w:lastRenderedPageBreak/>
        <w:t xml:space="preserve">Table Of </w:t>
      </w:r>
      <w:r>
        <w:rPr>
          <w:spacing w:val="-2"/>
        </w:rPr>
        <w:t>Contents</w:t>
      </w:r>
    </w:p>
    <w:sdt>
      <w:sdtPr>
        <w:id w:val="-2083062758"/>
        <w:docPartObj>
          <w:docPartGallery w:val="Table of Contents"/>
          <w:docPartUnique/>
        </w:docPartObj>
      </w:sdtPr>
      <w:sdtContent>
        <w:p w14:paraId="324651DA" w14:textId="77777777" w:rsidR="009B47BA" w:rsidRDefault="009B47BA">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4EBEE645" w14:textId="77777777" w:rsidR="009B47BA" w:rsidRDefault="009B47BA">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0C94C940" w14:textId="77777777" w:rsidR="009B47BA" w:rsidRDefault="009B47BA">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94A1B" w14:textId="77777777" w:rsidR="009B47BA" w:rsidRDefault="009B47BA">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709CCDF0" w14:textId="77777777" w:rsidR="009B47BA" w:rsidRDefault="009B47BA">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4A95721D" w14:textId="77777777" w:rsidR="009B47BA" w:rsidRDefault="009B47BA">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62479B2C" w14:textId="77777777" w:rsidR="009B47BA" w:rsidRDefault="009B47BA">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7018E29D" w14:textId="77777777" w:rsidR="009B47BA" w:rsidRDefault="009B47BA">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05BA9601" w14:textId="77777777" w:rsidR="009B47BA" w:rsidRDefault="009B47BA">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19464E" w14:textId="77777777" w:rsidR="009B47BA" w:rsidRDefault="009B47BA">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7EAB0309" w14:textId="77777777" w:rsidR="009B47BA" w:rsidRDefault="009B47BA">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1A07545" w14:textId="77777777" w:rsidR="009B47BA" w:rsidRDefault="009B47BA">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BF9B6E" w14:textId="77777777" w:rsidR="009B47BA" w:rsidRDefault="009B47BA">
      <w:pPr>
        <w:pStyle w:val="TOC1"/>
        <w:rPr>
          <w:rFonts w:ascii="Courier New"/>
          <w:b w:val="0"/>
          <w:position w:val="2"/>
        </w:rPr>
        <w:sectPr w:rsidR="009B47BA">
          <w:pgSz w:w="11910" w:h="16840"/>
          <w:pgMar w:top="1440" w:right="708" w:bottom="1120" w:left="708" w:header="402" w:footer="922" w:gutter="0"/>
          <w:cols w:space="720"/>
        </w:sectPr>
      </w:pPr>
    </w:p>
    <w:p w14:paraId="68BA89C0" w14:textId="77777777" w:rsidR="009B47BA" w:rsidRDefault="009B47BA">
      <w:pPr>
        <w:pStyle w:val="BodyText"/>
        <w:rPr>
          <w:rFonts w:ascii="Courier New"/>
          <w:sz w:val="24"/>
        </w:rPr>
      </w:pPr>
    </w:p>
    <w:p w14:paraId="57437854" w14:textId="77777777" w:rsidR="009B47BA" w:rsidRDefault="009B47BA">
      <w:pPr>
        <w:pStyle w:val="BodyText"/>
        <w:rPr>
          <w:rFonts w:ascii="Courier New"/>
          <w:sz w:val="24"/>
        </w:rPr>
      </w:pPr>
    </w:p>
    <w:p w14:paraId="526C067B" w14:textId="77777777" w:rsidR="009B47BA" w:rsidRDefault="009B47BA">
      <w:pPr>
        <w:pStyle w:val="BodyText"/>
        <w:rPr>
          <w:rFonts w:ascii="Courier New"/>
          <w:sz w:val="24"/>
        </w:rPr>
      </w:pPr>
    </w:p>
    <w:p w14:paraId="15417FF7" w14:textId="77777777" w:rsidR="009B47BA" w:rsidRDefault="009B47BA">
      <w:pPr>
        <w:pStyle w:val="BodyText"/>
        <w:rPr>
          <w:rFonts w:ascii="Courier New"/>
          <w:sz w:val="24"/>
        </w:rPr>
      </w:pPr>
    </w:p>
    <w:p w14:paraId="0CD6F40F" w14:textId="77777777" w:rsidR="009B47BA" w:rsidRDefault="009B47BA">
      <w:pPr>
        <w:pStyle w:val="BodyText"/>
        <w:rPr>
          <w:rFonts w:ascii="Courier New"/>
          <w:sz w:val="24"/>
        </w:rPr>
      </w:pPr>
    </w:p>
    <w:p w14:paraId="2D5DA84F" w14:textId="77777777" w:rsidR="009B47BA" w:rsidRDefault="009B47BA">
      <w:pPr>
        <w:pStyle w:val="BodyText"/>
        <w:rPr>
          <w:rFonts w:ascii="Courier New"/>
          <w:sz w:val="24"/>
        </w:rPr>
      </w:pPr>
    </w:p>
    <w:p w14:paraId="7D0EB5C3" w14:textId="77777777" w:rsidR="009B47BA" w:rsidRDefault="009B47BA">
      <w:pPr>
        <w:pStyle w:val="BodyText"/>
        <w:rPr>
          <w:rFonts w:ascii="Courier New"/>
          <w:sz w:val="24"/>
        </w:rPr>
      </w:pPr>
    </w:p>
    <w:p w14:paraId="385FFC97" w14:textId="77777777" w:rsidR="009B47BA" w:rsidRDefault="009B47BA">
      <w:pPr>
        <w:pStyle w:val="BodyText"/>
        <w:rPr>
          <w:rFonts w:ascii="Courier New"/>
          <w:sz w:val="24"/>
        </w:rPr>
      </w:pPr>
    </w:p>
    <w:p w14:paraId="556A0558" w14:textId="77777777" w:rsidR="009B47BA" w:rsidRDefault="009B47BA">
      <w:pPr>
        <w:pStyle w:val="BodyText"/>
        <w:rPr>
          <w:rFonts w:ascii="Courier New"/>
          <w:sz w:val="24"/>
        </w:rPr>
      </w:pPr>
    </w:p>
    <w:p w14:paraId="5F5BEEAA" w14:textId="77777777" w:rsidR="009B47BA" w:rsidRDefault="009B47BA">
      <w:pPr>
        <w:pStyle w:val="BodyText"/>
        <w:rPr>
          <w:rFonts w:ascii="Courier New"/>
          <w:sz w:val="24"/>
        </w:rPr>
      </w:pPr>
    </w:p>
    <w:p w14:paraId="64DFC699" w14:textId="77777777" w:rsidR="009B47BA" w:rsidRDefault="009B47BA">
      <w:pPr>
        <w:pStyle w:val="BodyText"/>
        <w:rPr>
          <w:rFonts w:ascii="Courier New"/>
          <w:sz w:val="24"/>
        </w:rPr>
      </w:pPr>
    </w:p>
    <w:p w14:paraId="77D2C96C" w14:textId="77777777" w:rsidR="009B47BA" w:rsidRDefault="009B47BA">
      <w:pPr>
        <w:pStyle w:val="BodyText"/>
        <w:rPr>
          <w:rFonts w:ascii="Courier New"/>
          <w:sz w:val="24"/>
        </w:rPr>
      </w:pPr>
    </w:p>
    <w:p w14:paraId="6C863F60" w14:textId="77777777" w:rsidR="009B47BA" w:rsidRDefault="009B47BA">
      <w:pPr>
        <w:pStyle w:val="BodyText"/>
        <w:rPr>
          <w:rFonts w:ascii="Courier New"/>
          <w:sz w:val="24"/>
        </w:rPr>
      </w:pPr>
    </w:p>
    <w:p w14:paraId="753A2B8D" w14:textId="77777777" w:rsidR="009B47BA" w:rsidRDefault="009B47BA">
      <w:pPr>
        <w:pStyle w:val="BodyText"/>
        <w:rPr>
          <w:rFonts w:ascii="Courier New"/>
          <w:sz w:val="24"/>
        </w:rPr>
      </w:pPr>
    </w:p>
    <w:p w14:paraId="53A5ACCB" w14:textId="77777777" w:rsidR="009B47BA" w:rsidRDefault="009B47BA">
      <w:pPr>
        <w:pStyle w:val="BodyText"/>
        <w:spacing w:before="149"/>
        <w:rPr>
          <w:rFonts w:ascii="Courier New"/>
          <w:sz w:val="24"/>
        </w:rPr>
      </w:pPr>
    </w:p>
    <w:p w14:paraId="15E2C93B" w14:textId="77777777" w:rsidR="009B47BA"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84E9BF9" w14:textId="77777777" w:rsidR="009B47BA"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3AC27A7F" w14:textId="77777777" w:rsidR="009B47BA" w:rsidRDefault="009B47BA">
      <w:pPr>
        <w:pStyle w:val="BodyText"/>
      </w:pPr>
    </w:p>
    <w:p w14:paraId="51E22836" w14:textId="77777777" w:rsidR="009B47BA" w:rsidRDefault="009B47BA">
      <w:pPr>
        <w:pStyle w:val="BodyText"/>
        <w:spacing w:before="114"/>
      </w:pPr>
    </w:p>
    <w:p w14:paraId="6C2D83CB" w14:textId="77777777" w:rsidR="009B47BA"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925FD55" w14:textId="77777777" w:rsidR="009B47BA"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1745FA6" w14:textId="77777777" w:rsidR="009B47BA" w:rsidRDefault="009B47BA">
      <w:pPr>
        <w:pStyle w:val="BodyText"/>
      </w:pPr>
    </w:p>
    <w:p w14:paraId="58863EDE" w14:textId="77777777" w:rsidR="009B47BA" w:rsidRDefault="009B47BA">
      <w:pPr>
        <w:pStyle w:val="BodyText"/>
        <w:spacing w:before="114"/>
      </w:pPr>
    </w:p>
    <w:p w14:paraId="3126A324" w14:textId="77777777" w:rsidR="009B47BA" w:rsidRDefault="00000000">
      <w:pPr>
        <w:pStyle w:val="Heading3"/>
        <w:ind w:left="553"/>
        <w:jc w:val="center"/>
      </w:pPr>
      <w:r>
        <w:rPr>
          <w:w w:val="120"/>
        </w:rPr>
        <w:t>Copyright</w:t>
      </w:r>
      <w:r>
        <w:rPr>
          <w:spacing w:val="37"/>
          <w:w w:val="125"/>
        </w:rPr>
        <w:t xml:space="preserve"> </w:t>
      </w:r>
      <w:r>
        <w:rPr>
          <w:spacing w:val="-2"/>
          <w:w w:val="125"/>
        </w:rPr>
        <w:t>Statement</w:t>
      </w:r>
    </w:p>
    <w:p w14:paraId="324D6369" w14:textId="77777777" w:rsidR="009B47BA"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6">
        <w:r w:rsidR="009B47BA">
          <w:rPr>
            <w:color w:val="0000FF"/>
            <w:w w:val="115"/>
            <w:u w:val="single" w:color="0000FF"/>
          </w:rPr>
          <w:t>http://creativecommons.org/licences/by/4.0/legalcode</w:t>
        </w:r>
      </w:hyperlink>
    </w:p>
    <w:p w14:paraId="5DEB89FC" w14:textId="77777777" w:rsidR="009B47BA" w:rsidRDefault="009B47BA">
      <w:pPr>
        <w:pStyle w:val="BodyText"/>
        <w:spacing w:line="264" w:lineRule="auto"/>
        <w:jc w:val="both"/>
        <w:sectPr w:rsidR="009B47BA">
          <w:pgSz w:w="11910" w:h="16840"/>
          <w:pgMar w:top="1440" w:right="708" w:bottom="1120" w:left="708" w:header="402" w:footer="922" w:gutter="0"/>
          <w:cols w:space="720"/>
        </w:sectPr>
      </w:pPr>
    </w:p>
    <w:p w14:paraId="30197665" w14:textId="77777777" w:rsidR="009B47BA"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5BDFBF1B" w14:textId="77777777" w:rsidR="009B47BA"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31B3546A" w14:textId="77777777" w:rsidR="009B47BA" w:rsidRDefault="009B47BA">
      <w:pPr>
        <w:pStyle w:val="BodyText"/>
        <w:spacing w:before="33"/>
        <w:rPr>
          <w:rFonts w:ascii="Cambria"/>
          <w:b/>
        </w:rPr>
      </w:pPr>
    </w:p>
    <w:p w14:paraId="47BA25AC" w14:textId="77777777" w:rsidR="009B47BA"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4B44160B" w14:textId="77777777" w:rsidR="009B47BA" w:rsidRDefault="009B47BA">
      <w:pPr>
        <w:pStyle w:val="BodyText"/>
        <w:spacing w:before="34"/>
      </w:pPr>
    </w:p>
    <w:p w14:paraId="0E0E86AE" w14:textId="77777777" w:rsidR="009B47BA" w:rsidRDefault="00000000">
      <w:pPr>
        <w:pStyle w:val="Heading3"/>
        <w:ind w:left="142"/>
      </w:pPr>
      <w:r>
        <w:rPr>
          <w:w w:val="125"/>
        </w:rPr>
        <w:t>Managing</w:t>
      </w:r>
      <w:r>
        <w:rPr>
          <w:spacing w:val="8"/>
          <w:w w:val="125"/>
        </w:rPr>
        <w:t xml:space="preserve"> </w:t>
      </w:r>
      <w:r>
        <w:rPr>
          <w:spacing w:val="-2"/>
          <w:w w:val="125"/>
        </w:rPr>
        <w:t>Editor</w:t>
      </w:r>
    </w:p>
    <w:p w14:paraId="5E517D27" w14:textId="77777777" w:rsidR="009B47BA"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773B26FE" w14:textId="77777777" w:rsidR="009B47BA" w:rsidRDefault="009B47BA">
      <w:pPr>
        <w:pStyle w:val="BodyText"/>
        <w:spacing w:before="34"/>
      </w:pPr>
    </w:p>
    <w:p w14:paraId="3353D8B5" w14:textId="77777777" w:rsidR="009B47BA" w:rsidRDefault="00000000">
      <w:pPr>
        <w:pStyle w:val="Heading3"/>
        <w:ind w:left="142"/>
      </w:pPr>
      <w:r>
        <w:rPr>
          <w:spacing w:val="-2"/>
          <w:w w:val="120"/>
        </w:rPr>
        <w:t>Editors</w:t>
      </w:r>
    </w:p>
    <w:p w14:paraId="32AD6A1A" w14:textId="77777777" w:rsidR="009B47BA"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41CC32D3" w14:textId="77777777" w:rsidR="009B47BA" w:rsidRDefault="009B47BA">
      <w:pPr>
        <w:pStyle w:val="BodyText"/>
        <w:spacing w:before="37"/>
      </w:pPr>
    </w:p>
    <w:p w14:paraId="51C69827" w14:textId="77777777" w:rsidR="009B47BA"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4AC7DF4B" w14:textId="77777777" w:rsidR="009B47BA"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70CE12E4" w14:textId="77777777" w:rsidR="009B47BA"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2CB79C15" w14:textId="77777777" w:rsidR="009B47BA" w:rsidRDefault="009B47BA">
      <w:pPr>
        <w:pStyle w:val="BodyText"/>
        <w:spacing w:before="36"/>
      </w:pPr>
    </w:p>
    <w:p w14:paraId="1AEB90CC" w14:textId="77777777" w:rsidR="009B47BA"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A1E9A4E" w14:textId="77777777" w:rsidR="009B47BA" w:rsidRDefault="009B47BA">
      <w:pPr>
        <w:pStyle w:val="BodyText"/>
        <w:spacing w:before="37"/>
      </w:pPr>
    </w:p>
    <w:p w14:paraId="63128504" w14:textId="77777777" w:rsidR="009B47BA"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5885CCC2" w14:textId="77777777" w:rsidR="009B47BA" w:rsidRDefault="009B47BA">
      <w:pPr>
        <w:pStyle w:val="BodyText"/>
      </w:pPr>
    </w:p>
    <w:p w14:paraId="200D144E" w14:textId="77777777" w:rsidR="009B47BA" w:rsidRDefault="009B47BA">
      <w:pPr>
        <w:pStyle w:val="BodyText"/>
      </w:pPr>
    </w:p>
    <w:p w14:paraId="30D0C868" w14:textId="77777777" w:rsidR="009B47BA" w:rsidRDefault="009B47BA">
      <w:pPr>
        <w:pStyle w:val="BodyText"/>
        <w:spacing w:before="72"/>
      </w:pPr>
    </w:p>
    <w:p w14:paraId="54A50FFA" w14:textId="77777777" w:rsidR="009B47BA"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7">
        <w:r w:rsidR="009B47BA">
          <w:rPr>
            <w:color w:val="0000FF"/>
            <w:spacing w:val="-2"/>
            <w:w w:val="115"/>
            <w:u w:val="single" w:color="0000FF"/>
          </w:rPr>
          <w:t>link</w:t>
        </w:r>
      </w:hyperlink>
      <w:r>
        <w:rPr>
          <w:spacing w:val="-2"/>
          <w:w w:val="115"/>
        </w:rPr>
        <w:t>)</w:t>
      </w:r>
    </w:p>
    <w:p w14:paraId="5B62CDA0" w14:textId="77777777" w:rsidR="009B47BA" w:rsidRDefault="009B47BA">
      <w:pPr>
        <w:pStyle w:val="BodyText"/>
        <w:spacing w:before="36"/>
      </w:pPr>
    </w:p>
    <w:p w14:paraId="78774ADD" w14:textId="77777777" w:rsidR="009B47BA"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8">
        <w:r w:rsidR="009B47BA">
          <w:rPr>
            <w:color w:val="0000FF"/>
            <w:w w:val="115"/>
            <w:u w:val="single" w:color="0000FF"/>
          </w:rPr>
          <w:t>link</w:t>
        </w:r>
      </w:hyperlink>
      <w:r>
        <w:rPr>
          <w:w w:val="115"/>
        </w:rPr>
        <w:t>) How to submit to this journal (</w:t>
      </w:r>
      <w:hyperlink r:id="rId19">
        <w:r w:rsidR="009B47BA">
          <w:rPr>
            <w:color w:val="0000FF"/>
            <w:w w:val="115"/>
            <w:u w:val="single" w:color="0000FF"/>
          </w:rPr>
          <w:t>link</w:t>
        </w:r>
      </w:hyperlink>
      <w:r>
        <w:rPr>
          <w:w w:val="115"/>
        </w:rPr>
        <w:t>)</w:t>
      </w:r>
    </w:p>
    <w:p w14:paraId="137FF507" w14:textId="77777777" w:rsidR="009B47BA" w:rsidRDefault="009B47BA">
      <w:pPr>
        <w:pStyle w:val="BodyText"/>
        <w:spacing w:line="528" w:lineRule="auto"/>
        <w:sectPr w:rsidR="009B47BA">
          <w:pgSz w:w="11910" w:h="16840"/>
          <w:pgMar w:top="1440" w:right="708" w:bottom="1120" w:left="708" w:header="402" w:footer="922" w:gutter="0"/>
          <w:cols w:space="720"/>
        </w:sectPr>
      </w:pPr>
    </w:p>
    <w:p w14:paraId="2EE7C105" w14:textId="77777777" w:rsidR="009B47BA"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0BE4AE7E" w14:textId="77777777" w:rsidR="009B47BA" w:rsidRDefault="009B47BA">
      <w:pPr>
        <w:pStyle w:val="BodyText"/>
        <w:spacing w:before="72"/>
        <w:rPr>
          <w:rFonts w:ascii="Cambria"/>
          <w:b/>
          <w:sz w:val="28"/>
        </w:rPr>
      </w:pPr>
    </w:p>
    <w:p w14:paraId="5F06CACC" w14:textId="77777777" w:rsidR="009B47BA"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229EE8B3" w14:textId="77777777" w:rsidR="009B47BA" w:rsidRDefault="009B47BA">
      <w:pPr>
        <w:pStyle w:val="BodyText"/>
        <w:rPr>
          <w:rFonts w:ascii="Cambria"/>
          <w:b/>
          <w:sz w:val="20"/>
        </w:rPr>
      </w:pPr>
    </w:p>
    <w:p w14:paraId="4551E6C8" w14:textId="77777777" w:rsidR="009B47BA"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69022F4A" wp14:editId="13DD169B">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20"/>
                    </pic:cNvPr>
                    <pic:cNvPicPr/>
                  </pic:nvPicPr>
                  <pic:blipFill>
                    <a:blip r:embed="rId21" cstate="print"/>
                    <a:stretch>
                      <a:fillRect/>
                    </a:stretch>
                  </pic:blipFill>
                  <pic:spPr>
                    <a:xfrm>
                      <a:off x="0" y="0"/>
                      <a:ext cx="901255" cy="901255"/>
                    </a:xfrm>
                    <a:prstGeom prst="rect">
                      <a:avLst/>
                    </a:prstGeom>
                  </pic:spPr>
                </pic:pic>
              </a:graphicData>
            </a:graphic>
          </wp:anchor>
        </w:drawing>
      </w:r>
    </w:p>
    <w:p w14:paraId="720F52A1" w14:textId="77777777" w:rsidR="009B47BA" w:rsidRDefault="009B47BA">
      <w:pPr>
        <w:pStyle w:val="BodyText"/>
        <w:rPr>
          <w:rFonts w:ascii="Cambria"/>
          <w:b/>
          <w:sz w:val="24"/>
        </w:rPr>
      </w:pPr>
    </w:p>
    <w:p w14:paraId="50E1F1BC" w14:textId="77777777" w:rsidR="009B47BA" w:rsidRDefault="009B47BA">
      <w:pPr>
        <w:pStyle w:val="BodyText"/>
        <w:spacing w:before="8"/>
        <w:rPr>
          <w:rFonts w:ascii="Cambria"/>
          <w:b/>
          <w:sz w:val="24"/>
        </w:rPr>
      </w:pPr>
    </w:p>
    <w:p w14:paraId="07038DE5" w14:textId="77777777" w:rsidR="009B47BA"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E674071" w14:textId="77777777" w:rsidR="009B47BA"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23B9014A" wp14:editId="0B734A94">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2"/>
                    </pic:cNvPr>
                    <pic:cNvPicPr/>
                  </pic:nvPicPr>
                  <pic:blipFill>
                    <a:blip r:embed="rId23"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6100C94F" wp14:editId="7637C8B8">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4"/>
                          </pic:cNvPr>
                          <pic:cNvPicPr/>
                        </pic:nvPicPr>
                        <pic:blipFill>
                          <a:blip r:embed="rId25" cstate="print"/>
                          <a:stretch>
                            <a:fillRect/>
                          </a:stretch>
                        </pic:blipFill>
                        <pic:spPr>
                          <a:xfrm>
                            <a:off x="3619" y="3619"/>
                            <a:ext cx="1799999" cy="539999"/>
                          </a:xfrm>
                          <a:prstGeom prst="rect">
                            <a:avLst/>
                          </a:prstGeom>
                        </pic:spPr>
                      </pic:pic>
                      <wps:wsp>
                        <wps:cNvPr id="10" name="Graphic 10">
                          <a:hlinkClick r:id="rId24"/>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6EF"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6"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51C1FB2" wp14:editId="32F8DC63">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7"/>
                    </pic:cNvPr>
                    <pic:cNvPicPr/>
                  </pic:nvPicPr>
                  <pic:blipFill>
                    <a:blip r:embed="rId28"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02B8AF3" wp14:editId="717E3C9A">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9"/>
                    </pic:cNvPr>
                    <pic:cNvPicPr/>
                  </pic:nvPicPr>
                  <pic:blipFill>
                    <a:blip r:embed="rId30"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2E7E638" wp14:editId="6577B900">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1"/>
                    </pic:cNvPr>
                    <pic:cNvPicPr/>
                  </pic:nvPicPr>
                  <pic:blipFill>
                    <a:blip r:embed="rId32"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3D0119DB" wp14:editId="6E49ACC4">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3"/>
                    </pic:cNvPr>
                    <pic:cNvPicPr/>
                  </pic:nvPicPr>
                  <pic:blipFill>
                    <a:blip r:embed="rId34"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1B75BC9D" wp14:editId="0ED18B9C">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5"/>
                    </pic:cNvPr>
                    <pic:cNvPicPr/>
                  </pic:nvPicPr>
                  <pic:blipFill>
                    <a:blip r:embed="rId36" cstate="print"/>
                    <a:stretch>
                      <a:fillRect/>
                    </a:stretch>
                  </pic:blipFill>
                  <pic:spPr>
                    <a:xfrm>
                      <a:off x="0" y="0"/>
                      <a:ext cx="1805622" cy="541686"/>
                    </a:xfrm>
                    <a:prstGeom prst="rect">
                      <a:avLst/>
                    </a:prstGeom>
                  </pic:spPr>
                </pic:pic>
              </a:graphicData>
            </a:graphic>
          </wp:anchor>
        </w:drawing>
      </w:r>
    </w:p>
    <w:p w14:paraId="4A1FF602" w14:textId="77777777" w:rsidR="009B47BA" w:rsidRDefault="009B47BA">
      <w:pPr>
        <w:pStyle w:val="BodyText"/>
        <w:spacing w:before="19"/>
        <w:rPr>
          <w:rFonts w:ascii="Cambria"/>
          <w:b/>
          <w:sz w:val="20"/>
        </w:rPr>
      </w:pPr>
    </w:p>
    <w:p w14:paraId="472D8517" w14:textId="77777777" w:rsidR="009B47BA" w:rsidRDefault="009B47BA">
      <w:pPr>
        <w:pStyle w:val="BodyText"/>
        <w:spacing w:before="20"/>
        <w:rPr>
          <w:rFonts w:ascii="Cambria"/>
          <w:b/>
          <w:sz w:val="20"/>
        </w:rPr>
      </w:pPr>
    </w:p>
    <w:p w14:paraId="38579F71" w14:textId="77777777" w:rsidR="009B47BA" w:rsidRDefault="009B47BA">
      <w:pPr>
        <w:pStyle w:val="BodyText"/>
        <w:rPr>
          <w:rFonts w:ascii="Cambria"/>
          <w:b/>
          <w:sz w:val="24"/>
        </w:rPr>
      </w:pPr>
    </w:p>
    <w:p w14:paraId="148C94F6" w14:textId="77777777" w:rsidR="009B47BA" w:rsidRDefault="009B47BA">
      <w:pPr>
        <w:pStyle w:val="BodyText"/>
        <w:spacing w:before="104"/>
        <w:rPr>
          <w:rFonts w:ascii="Cambria"/>
          <w:b/>
          <w:sz w:val="24"/>
        </w:rPr>
      </w:pPr>
    </w:p>
    <w:p w14:paraId="703B4BD9" w14:textId="77777777" w:rsidR="009B47BA"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2DD9C3A9" w14:textId="77777777" w:rsidR="009B47BA" w:rsidRDefault="009B47BA">
      <w:pPr>
        <w:pStyle w:val="BodyText"/>
        <w:rPr>
          <w:rFonts w:ascii="Cambria"/>
          <w:b/>
          <w:sz w:val="20"/>
        </w:rPr>
      </w:pPr>
    </w:p>
    <w:p w14:paraId="1633FFBE" w14:textId="77777777" w:rsidR="009B47BA" w:rsidRDefault="009B47BA">
      <w:pPr>
        <w:pStyle w:val="BodyText"/>
        <w:rPr>
          <w:rFonts w:ascii="Cambria"/>
          <w:b/>
          <w:sz w:val="20"/>
        </w:rPr>
      </w:pPr>
    </w:p>
    <w:p w14:paraId="63E6CB3A" w14:textId="77777777" w:rsidR="009B47BA"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17E59878" wp14:editId="5E17014B">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7"/>
                    </pic:cNvPr>
                    <pic:cNvPicPr/>
                  </pic:nvPicPr>
                  <pic:blipFill>
                    <a:blip r:embed="rId38" cstate="print"/>
                    <a:stretch>
                      <a:fillRect/>
                    </a:stretch>
                  </pic:blipFill>
                  <pic:spPr>
                    <a:xfrm>
                      <a:off x="0" y="0"/>
                      <a:ext cx="884110" cy="884110"/>
                    </a:xfrm>
                    <a:prstGeom prst="rect">
                      <a:avLst/>
                    </a:prstGeom>
                  </pic:spPr>
                </pic:pic>
              </a:graphicData>
            </a:graphic>
          </wp:anchor>
        </w:drawing>
      </w:r>
    </w:p>
    <w:p w14:paraId="280F5A8C" w14:textId="77777777" w:rsidR="009B47BA" w:rsidRDefault="009B47BA">
      <w:pPr>
        <w:pStyle w:val="BodyText"/>
        <w:rPr>
          <w:rFonts w:ascii="Cambria"/>
          <w:b/>
        </w:rPr>
      </w:pPr>
    </w:p>
    <w:p w14:paraId="7011649A" w14:textId="77777777" w:rsidR="009B47BA" w:rsidRDefault="009B47BA">
      <w:pPr>
        <w:pStyle w:val="BodyText"/>
        <w:rPr>
          <w:rFonts w:ascii="Cambria"/>
          <w:b/>
        </w:rPr>
      </w:pPr>
    </w:p>
    <w:p w14:paraId="664D6D8A" w14:textId="77777777" w:rsidR="009B47BA" w:rsidRDefault="009B47BA">
      <w:pPr>
        <w:pStyle w:val="BodyText"/>
        <w:rPr>
          <w:rFonts w:ascii="Cambria"/>
          <w:b/>
        </w:rPr>
      </w:pPr>
    </w:p>
    <w:p w14:paraId="4370423D" w14:textId="77777777" w:rsidR="009B47BA" w:rsidRDefault="009B47BA">
      <w:pPr>
        <w:pStyle w:val="BodyText"/>
        <w:rPr>
          <w:rFonts w:ascii="Cambria"/>
          <w:b/>
        </w:rPr>
      </w:pPr>
    </w:p>
    <w:p w14:paraId="44AA08B5" w14:textId="77777777" w:rsidR="009B47BA" w:rsidRDefault="009B47BA">
      <w:pPr>
        <w:pStyle w:val="BodyText"/>
        <w:rPr>
          <w:rFonts w:ascii="Cambria"/>
          <w:b/>
        </w:rPr>
      </w:pPr>
    </w:p>
    <w:p w14:paraId="4A1CECD5" w14:textId="77777777" w:rsidR="009B47BA" w:rsidRDefault="009B47BA">
      <w:pPr>
        <w:pStyle w:val="BodyText"/>
        <w:rPr>
          <w:rFonts w:ascii="Cambria"/>
          <w:b/>
        </w:rPr>
      </w:pPr>
    </w:p>
    <w:p w14:paraId="52B6827E" w14:textId="77777777" w:rsidR="009B47BA" w:rsidRDefault="009B47BA">
      <w:pPr>
        <w:pStyle w:val="BodyText"/>
        <w:rPr>
          <w:rFonts w:ascii="Cambria"/>
          <w:b/>
        </w:rPr>
      </w:pPr>
    </w:p>
    <w:p w14:paraId="3EB8F0D1" w14:textId="77777777" w:rsidR="009B47BA" w:rsidRDefault="009B47BA">
      <w:pPr>
        <w:pStyle w:val="BodyText"/>
        <w:rPr>
          <w:rFonts w:ascii="Cambria"/>
          <w:b/>
        </w:rPr>
      </w:pPr>
    </w:p>
    <w:p w14:paraId="57FB61FC" w14:textId="77777777" w:rsidR="009B47BA" w:rsidRDefault="009B47BA">
      <w:pPr>
        <w:pStyle w:val="BodyText"/>
        <w:rPr>
          <w:rFonts w:ascii="Cambria"/>
          <w:b/>
        </w:rPr>
      </w:pPr>
    </w:p>
    <w:p w14:paraId="61EAD524" w14:textId="77777777" w:rsidR="009B47BA" w:rsidRDefault="009B47BA">
      <w:pPr>
        <w:pStyle w:val="BodyText"/>
        <w:rPr>
          <w:rFonts w:ascii="Cambria"/>
          <w:b/>
        </w:rPr>
      </w:pPr>
    </w:p>
    <w:p w14:paraId="08FFA2B1" w14:textId="77777777" w:rsidR="009B47BA" w:rsidRDefault="009B47BA">
      <w:pPr>
        <w:pStyle w:val="BodyText"/>
        <w:rPr>
          <w:rFonts w:ascii="Cambria"/>
          <w:b/>
        </w:rPr>
      </w:pPr>
    </w:p>
    <w:p w14:paraId="52112742" w14:textId="77777777" w:rsidR="009B47BA" w:rsidRDefault="009B47BA">
      <w:pPr>
        <w:pStyle w:val="BodyText"/>
        <w:rPr>
          <w:rFonts w:ascii="Cambria"/>
          <w:b/>
        </w:rPr>
      </w:pPr>
    </w:p>
    <w:p w14:paraId="771BE956" w14:textId="77777777" w:rsidR="009B47BA" w:rsidRDefault="009B47BA">
      <w:pPr>
        <w:pStyle w:val="BodyText"/>
        <w:rPr>
          <w:rFonts w:ascii="Cambria"/>
          <w:b/>
        </w:rPr>
      </w:pPr>
    </w:p>
    <w:p w14:paraId="04D38AB2" w14:textId="77777777" w:rsidR="009B47BA" w:rsidRDefault="009B47BA">
      <w:pPr>
        <w:pStyle w:val="BodyText"/>
        <w:rPr>
          <w:rFonts w:ascii="Cambria"/>
          <w:b/>
        </w:rPr>
      </w:pPr>
    </w:p>
    <w:p w14:paraId="427C8B48" w14:textId="77777777" w:rsidR="009B47BA" w:rsidRDefault="009B47BA">
      <w:pPr>
        <w:pStyle w:val="BodyText"/>
        <w:spacing w:before="54"/>
        <w:rPr>
          <w:rFonts w:ascii="Cambria"/>
          <w:b/>
        </w:rPr>
      </w:pPr>
    </w:p>
    <w:p w14:paraId="3EF820F9" w14:textId="77777777" w:rsidR="009B47BA"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015C5CD" w14:textId="77777777" w:rsidR="009B47BA" w:rsidRDefault="009B47BA">
      <w:pPr>
        <w:pStyle w:val="BodyText"/>
        <w:sectPr w:rsidR="009B47BA">
          <w:pgSz w:w="11910" w:h="16840"/>
          <w:pgMar w:top="1440" w:right="708" w:bottom="1120" w:left="708" w:header="402" w:footer="922" w:gutter="0"/>
          <w:cols w:space="720"/>
        </w:sectPr>
      </w:pPr>
    </w:p>
    <w:p w14:paraId="5F7DAD1B" w14:textId="2E860330" w:rsidR="009B47BA" w:rsidRDefault="0008748F" w:rsidP="009D1CC3">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08748F">
        <w:lastRenderedPageBreak/>
        <w:t>Comparative Study of Receivable Provisions and Profit Quality under PSAK 71</w:t>
      </w:r>
      <w:r w:rsidR="00CC3B59">
        <w:t>:</w:t>
      </w:r>
      <w:r w:rsidR="00CC3B59">
        <w:rPr>
          <w:spacing w:val="-5"/>
        </w:rPr>
        <w:t xml:space="preserve"> </w:t>
      </w:r>
      <w:r w:rsidRPr="0008748F">
        <w:t xml:space="preserve">Studi </w:t>
      </w:r>
      <w:proofErr w:type="spellStart"/>
      <w:r w:rsidRPr="0008748F">
        <w:t>Perbandingan</w:t>
      </w:r>
      <w:proofErr w:type="spellEnd"/>
      <w:r w:rsidRPr="0008748F">
        <w:t xml:space="preserve"> Cadangan </w:t>
      </w:r>
      <w:proofErr w:type="spellStart"/>
      <w:r w:rsidRPr="0008748F">
        <w:t>Piutang</w:t>
      </w:r>
      <w:proofErr w:type="spellEnd"/>
      <w:r w:rsidRPr="0008748F">
        <w:t xml:space="preserve"> dan </w:t>
      </w:r>
      <w:proofErr w:type="spellStart"/>
      <w:r w:rsidRPr="0008748F">
        <w:t>Kualitas</w:t>
      </w:r>
      <w:proofErr w:type="spellEnd"/>
      <w:r w:rsidRPr="0008748F">
        <w:t xml:space="preserve"> Laba </w:t>
      </w:r>
      <w:proofErr w:type="spellStart"/>
      <w:r w:rsidRPr="0008748F">
        <w:t>Berdasarkan</w:t>
      </w:r>
      <w:proofErr w:type="spellEnd"/>
      <w:r w:rsidRPr="0008748F">
        <w:t xml:space="preserve"> PSAK 71</w:t>
      </w:r>
    </w:p>
    <w:p w14:paraId="010FB260" w14:textId="77777777" w:rsidR="009D1CC3" w:rsidRDefault="009D1CC3" w:rsidP="009D1CC3">
      <w:pPr>
        <w:pStyle w:val="Heading1"/>
        <w:spacing w:line="261" w:lineRule="auto"/>
        <w:ind w:left="215" w:right="213"/>
        <w:rPr>
          <w:b w:val="0"/>
        </w:rPr>
      </w:pPr>
    </w:p>
    <w:p w14:paraId="3E2F2DD7" w14:textId="323EA687" w:rsidR="001D427D" w:rsidRDefault="0008748F" w:rsidP="001D427D">
      <w:pPr>
        <w:pStyle w:val="Heading4"/>
        <w:ind w:left="225"/>
        <w:rPr>
          <w:rFonts w:ascii="Times New Roman" w:eastAsia="Georgia" w:hAnsi="Georgia" w:cs="Georgia"/>
          <w:b w:val="0"/>
          <w:bCs w:val="0"/>
          <w:i/>
          <w:sz w:val="32"/>
          <w:szCs w:val="22"/>
          <w:lang w:val="en-ID"/>
        </w:rPr>
      </w:pPr>
      <w:r w:rsidRPr="0008748F">
        <w:rPr>
          <w:rFonts w:ascii="Times New Roman" w:eastAsia="Georgia" w:hAnsi="Georgia" w:cs="Georgia"/>
          <w:b w:val="0"/>
          <w:bCs w:val="0"/>
          <w:i/>
          <w:sz w:val="32"/>
          <w:szCs w:val="22"/>
          <w:lang w:val="en-ID"/>
        </w:rPr>
        <w:t xml:space="preserve">Studi </w:t>
      </w:r>
      <w:proofErr w:type="spellStart"/>
      <w:r w:rsidRPr="0008748F">
        <w:rPr>
          <w:rFonts w:ascii="Times New Roman" w:eastAsia="Georgia" w:hAnsi="Georgia" w:cs="Georgia"/>
          <w:b w:val="0"/>
          <w:bCs w:val="0"/>
          <w:i/>
          <w:sz w:val="32"/>
          <w:szCs w:val="22"/>
          <w:lang w:val="en-ID"/>
        </w:rPr>
        <w:t>Perbandingan</w:t>
      </w:r>
      <w:proofErr w:type="spellEnd"/>
      <w:r w:rsidRPr="0008748F">
        <w:rPr>
          <w:rFonts w:ascii="Times New Roman" w:eastAsia="Georgia" w:hAnsi="Georgia" w:cs="Georgia"/>
          <w:b w:val="0"/>
          <w:bCs w:val="0"/>
          <w:i/>
          <w:sz w:val="32"/>
          <w:szCs w:val="22"/>
          <w:lang w:val="en-ID"/>
        </w:rPr>
        <w:t xml:space="preserve"> Cadangan </w:t>
      </w:r>
      <w:proofErr w:type="spellStart"/>
      <w:r w:rsidRPr="0008748F">
        <w:rPr>
          <w:rFonts w:ascii="Times New Roman" w:eastAsia="Georgia" w:hAnsi="Georgia" w:cs="Georgia"/>
          <w:b w:val="0"/>
          <w:bCs w:val="0"/>
          <w:i/>
          <w:sz w:val="32"/>
          <w:szCs w:val="22"/>
          <w:lang w:val="en-ID"/>
        </w:rPr>
        <w:t>Piutang</w:t>
      </w:r>
      <w:proofErr w:type="spellEnd"/>
      <w:r w:rsidRPr="0008748F">
        <w:rPr>
          <w:rFonts w:ascii="Times New Roman" w:eastAsia="Georgia" w:hAnsi="Georgia" w:cs="Georgia"/>
          <w:b w:val="0"/>
          <w:bCs w:val="0"/>
          <w:i/>
          <w:sz w:val="32"/>
          <w:szCs w:val="22"/>
          <w:lang w:val="en-ID"/>
        </w:rPr>
        <w:t xml:space="preserve"> dan </w:t>
      </w:r>
      <w:proofErr w:type="spellStart"/>
      <w:r w:rsidRPr="0008748F">
        <w:rPr>
          <w:rFonts w:ascii="Times New Roman" w:eastAsia="Georgia" w:hAnsi="Georgia" w:cs="Georgia"/>
          <w:b w:val="0"/>
          <w:bCs w:val="0"/>
          <w:i/>
          <w:sz w:val="32"/>
          <w:szCs w:val="22"/>
          <w:lang w:val="en-ID"/>
        </w:rPr>
        <w:t>Kualitas</w:t>
      </w:r>
      <w:proofErr w:type="spellEnd"/>
      <w:r w:rsidRPr="0008748F">
        <w:rPr>
          <w:rFonts w:ascii="Times New Roman" w:eastAsia="Georgia" w:hAnsi="Georgia" w:cs="Georgia"/>
          <w:b w:val="0"/>
          <w:bCs w:val="0"/>
          <w:i/>
          <w:sz w:val="32"/>
          <w:szCs w:val="22"/>
          <w:lang w:val="en-ID"/>
        </w:rPr>
        <w:t xml:space="preserve"> Laba </w:t>
      </w:r>
      <w:proofErr w:type="spellStart"/>
      <w:r w:rsidRPr="0008748F">
        <w:rPr>
          <w:rFonts w:ascii="Times New Roman" w:eastAsia="Georgia" w:hAnsi="Georgia" w:cs="Georgia"/>
          <w:b w:val="0"/>
          <w:bCs w:val="0"/>
          <w:i/>
          <w:sz w:val="32"/>
          <w:szCs w:val="22"/>
          <w:lang w:val="en-ID"/>
        </w:rPr>
        <w:t>Berdasarkan</w:t>
      </w:r>
      <w:proofErr w:type="spellEnd"/>
      <w:r w:rsidRPr="0008748F">
        <w:rPr>
          <w:rFonts w:ascii="Times New Roman" w:eastAsia="Georgia" w:hAnsi="Georgia" w:cs="Georgia"/>
          <w:b w:val="0"/>
          <w:bCs w:val="0"/>
          <w:i/>
          <w:sz w:val="32"/>
          <w:szCs w:val="22"/>
          <w:lang w:val="en-ID"/>
        </w:rPr>
        <w:t xml:space="preserve"> PSAK 71</w:t>
      </w:r>
    </w:p>
    <w:p w14:paraId="6C6DAF55" w14:textId="77777777" w:rsidR="0008748F" w:rsidRDefault="0008748F" w:rsidP="001D427D">
      <w:pPr>
        <w:pStyle w:val="Heading4"/>
        <w:ind w:left="225"/>
        <w:rPr>
          <w:rFonts w:ascii="Times New Roman" w:eastAsia="Georgia" w:hAnsi="Georgia" w:cs="Georgia"/>
          <w:b w:val="0"/>
          <w:bCs w:val="0"/>
          <w:i/>
          <w:sz w:val="32"/>
          <w:szCs w:val="22"/>
          <w:lang w:val="en-ID"/>
        </w:rPr>
      </w:pPr>
    </w:p>
    <w:p w14:paraId="063CD09B" w14:textId="2124EE9A" w:rsidR="009B47BA" w:rsidRPr="0008748F" w:rsidRDefault="0008748F" w:rsidP="0008748F">
      <w:pPr>
        <w:pStyle w:val="BodyText"/>
        <w:spacing w:before="34"/>
        <w:ind w:left="1044"/>
        <w:jc w:val="center"/>
        <w:rPr>
          <w:rFonts w:asciiTheme="majorHAnsi" w:hAnsiTheme="majorHAnsi"/>
          <w:b/>
          <w:bCs/>
          <w:sz w:val="20"/>
          <w:szCs w:val="20"/>
          <w:lang w:val="nb-NO"/>
        </w:rPr>
      </w:pPr>
      <w:r w:rsidRPr="0008748F">
        <w:rPr>
          <w:rFonts w:asciiTheme="majorHAnsi" w:hAnsiTheme="majorHAnsi"/>
          <w:b/>
          <w:bCs/>
          <w:sz w:val="20"/>
          <w:szCs w:val="20"/>
          <w:lang w:val="nb-NO"/>
        </w:rPr>
        <w:t>Yushi</w:t>
      </w:r>
      <w:r w:rsidRPr="0008748F">
        <w:rPr>
          <w:rFonts w:asciiTheme="majorHAnsi" w:hAnsiTheme="majorHAnsi"/>
          <w:b/>
          <w:bCs/>
          <w:spacing w:val="-8"/>
          <w:sz w:val="20"/>
          <w:szCs w:val="20"/>
          <w:lang w:val="nb-NO"/>
        </w:rPr>
        <w:t xml:space="preserve"> </w:t>
      </w:r>
      <w:r w:rsidRPr="0008748F">
        <w:rPr>
          <w:rFonts w:asciiTheme="majorHAnsi" w:hAnsiTheme="majorHAnsi"/>
          <w:b/>
          <w:bCs/>
          <w:sz w:val="20"/>
          <w:szCs w:val="20"/>
          <w:lang w:val="nb-NO"/>
        </w:rPr>
        <w:t>Nabilah</w:t>
      </w:r>
      <w:r w:rsidR="00CC3B59" w:rsidRPr="0008748F">
        <w:rPr>
          <w:rFonts w:asciiTheme="majorHAnsi" w:hAnsiTheme="majorHAnsi"/>
          <w:b/>
          <w:bCs/>
          <w:w w:val="120"/>
          <w:sz w:val="20"/>
          <w:szCs w:val="20"/>
          <w:lang w:val="nb-NO"/>
        </w:rPr>
        <w:t>,</w:t>
      </w:r>
      <w:r w:rsidR="00CC3B59" w:rsidRPr="0008748F">
        <w:rPr>
          <w:rFonts w:asciiTheme="majorHAnsi" w:hAnsiTheme="majorHAnsi"/>
          <w:b/>
          <w:bCs/>
          <w:spacing w:val="15"/>
          <w:w w:val="120"/>
          <w:sz w:val="20"/>
          <w:szCs w:val="20"/>
          <w:lang w:val="nb-NO"/>
        </w:rPr>
        <w:t xml:space="preserve"> </w:t>
      </w:r>
      <w:r w:rsidR="00D17392" w:rsidRPr="0008748F">
        <w:rPr>
          <w:rFonts w:asciiTheme="majorHAnsi" w:hAnsiTheme="majorHAnsi"/>
          <w:b/>
          <w:bCs/>
          <w:sz w:val="20"/>
          <w:szCs w:val="20"/>
          <w:lang w:val="nb-NO"/>
        </w:rPr>
        <w:t xml:space="preserve"> </w:t>
      </w:r>
      <w:r w:rsidRPr="0008748F">
        <w:rPr>
          <w:rFonts w:asciiTheme="majorHAnsi" w:hAnsiTheme="majorHAnsi"/>
          <w:b/>
          <w:bCs/>
          <w:sz w:val="20"/>
          <w:szCs w:val="20"/>
          <w:lang w:val="nb-NO"/>
        </w:rPr>
        <w:t>duwirahayu@umsida.ac.id</w:t>
      </w:r>
      <w:r w:rsidR="00CC3B59" w:rsidRPr="0008748F">
        <w:rPr>
          <w:rFonts w:asciiTheme="majorHAnsi" w:hAnsiTheme="majorHAnsi"/>
          <w:b/>
          <w:bCs/>
          <w:spacing w:val="-5"/>
          <w:w w:val="120"/>
          <w:sz w:val="20"/>
          <w:szCs w:val="20"/>
          <w:lang w:val="nb-NO"/>
        </w:rPr>
        <w:t>()</w:t>
      </w:r>
    </w:p>
    <w:p w14:paraId="661B899F" w14:textId="64BD6E46" w:rsidR="009B47BA" w:rsidRDefault="0008748F">
      <w:pPr>
        <w:spacing w:before="111"/>
        <w:jc w:val="center"/>
        <w:rPr>
          <w:i/>
          <w:sz w:val="20"/>
        </w:rPr>
      </w:pPr>
      <w:r>
        <w:t>Program</w:t>
      </w:r>
      <w:r>
        <w:rPr>
          <w:spacing w:val="-13"/>
        </w:rPr>
        <w:t xml:space="preserve"> </w:t>
      </w:r>
      <w:r>
        <w:t>Studi</w:t>
      </w:r>
      <w:r>
        <w:rPr>
          <w:spacing w:val="-11"/>
        </w:rPr>
        <w:t xml:space="preserve"> </w:t>
      </w:r>
      <w:proofErr w:type="spellStart"/>
      <w:r>
        <w:t>Akuntansi</w:t>
      </w:r>
      <w:proofErr w:type="spellEnd"/>
      <w:r>
        <w:t>,</w:t>
      </w:r>
      <w:r>
        <w:rPr>
          <w:spacing w:val="-10"/>
        </w:rPr>
        <w:t xml:space="preserve"> </w:t>
      </w:r>
      <w:r>
        <w:t>Universitas</w:t>
      </w:r>
      <w:r>
        <w:rPr>
          <w:spacing w:val="-12"/>
        </w:rPr>
        <w:t xml:space="preserve"> </w:t>
      </w:r>
      <w:r>
        <w:t>Muhammadiyah</w:t>
      </w:r>
      <w:r>
        <w:rPr>
          <w:spacing w:val="-11"/>
        </w:rPr>
        <w:t xml:space="preserve"> </w:t>
      </w:r>
      <w:proofErr w:type="spellStart"/>
      <w: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497B8542" w14:textId="77777777" w:rsidR="009B47BA" w:rsidRDefault="009B47BA">
      <w:pPr>
        <w:pStyle w:val="BodyText"/>
        <w:spacing w:before="40"/>
        <w:rPr>
          <w:i/>
          <w:sz w:val="20"/>
        </w:rPr>
      </w:pPr>
    </w:p>
    <w:p w14:paraId="2B835C4F" w14:textId="2878DAD6" w:rsidR="0008748F" w:rsidRPr="0008748F" w:rsidRDefault="0008748F" w:rsidP="0008748F">
      <w:pPr>
        <w:pStyle w:val="BodyText"/>
        <w:spacing w:before="34"/>
        <w:ind w:left="1044"/>
        <w:jc w:val="center"/>
        <w:rPr>
          <w:rFonts w:asciiTheme="majorHAnsi" w:hAnsiTheme="majorHAnsi"/>
          <w:b/>
          <w:bCs/>
          <w:sz w:val="20"/>
          <w:szCs w:val="20"/>
          <w:lang w:val="nb-NO"/>
        </w:rPr>
      </w:pPr>
      <w:proofErr w:type="spellStart"/>
      <w:r w:rsidRPr="0008748F">
        <w:rPr>
          <w:rFonts w:asciiTheme="majorHAnsi" w:hAnsiTheme="majorHAnsi"/>
          <w:b/>
          <w:bCs/>
          <w:sz w:val="20"/>
          <w:szCs w:val="20"/>
        </w:rPr>
        <w:t>Duwi</w:t>
      </w:r>
      <w:proofErr w:type="spellEnd"/>
      <w:r w:rsidRPr="0008748F">
        <w:rPr>
          <w:rFonts w:asciiTheme="majorHAnsi" w:hAnsiTheme="majorHAnsi"/>
          <w:b/>
          <w:bCs/>
          <w:spacing w:val="-8"/>
          <w:sz w:val="20"/>
          <w:szCs w:val="20"/>
        </w:rPr>
        <w:t xml:space="preserve"> </w:t>
      </w:r>
      <w:proofErr w:type="gramStart"/>
      <w:r w:rsidRPr="0008748F">
        <w:rPr>
          <w:rFonts w:asciiTheme="majorHAnsi" w:hAnsiTheme="majorHAnsi"/>
          <w:b/>
          <w:bCs/>
          <w:spacing w:val="-2"/>
          <w:sz w:val="20"/>
          <w:szCs w:val="20"/>
        </w:rPr>
        <w:t>Rahayu</w:t>
      </w:r>
      <w:r w:rsidRPr="0008748F">
        <w:rPr>
          <w:rFonts w:asciiTheme="majorHAnsi" w:hAnsiTheme="majorHAnsi"/>
          <w:b/>
          <w:bCs/>
          <w:w w:val="120"/>
          <w:sz w:val="20"/>
          <w:szCs w:val="20"/>
          <w:lang w:val="nb-NO"/>
        </w:rPr>
        <w:t>,</w:t>
      </w:r>
      <w:r w:rsidRPr="0008748F">
        <w:rPr>
          <w:rFonts w:asciiTheme="majorHAnsi" w:hAnsiTheme="majorHAnsi"/>
          <w:b/>
          <w:bCs/>
          <w:spacing w:val="15"/>
          <w:w w:val="120"/>
          <w:sz w:val="20"/>
          <w:szCs w:val="20"/>
          <w:lang w:val="nb-NO"/>
        </w:rPr>
        <w:t xml:space="preserve"> </w:t>
      </w:r>
      <w:r w:rsidRPr="0008748F">
        <w:rPr>
          <w:rFonts w:asciiTheme="majorHAnsi" w:hAnsiTheme="majorHAnsi"/>
          <w:b/>
          <w:bCs/>
          <w:sz w:val="20"/>
          <w:szCs w:val="20"/>
          <w:lang w:val="nb-NO"/>
        </w:rPr>
        <w:t xml:space="preserve"> duwirahayu@umsida.ac.id</w:t>
      </w:r>
      <w:proofErr w:type="gramEnd"/>
      <w:r w:rsidRPr="0008748F">
        <w:rPr>
          <w:rFonts w:asciiTheme="majorHAnsi" w:hAnsiTheme="majorHAnsi"/>
          <w:b/>
          <w:bCs/>
          <w:spacing w:val="-5"/>
          <w:w w:val="120"/>
          <w:sz w:val="20"/>
          <w:szCs w:val="20"/>
          <w:lang w:val="nb-NO"/>
        </w:rPr>
        <w:t>()</w:t>
      </w:r>
    </w:p>
    <w:p w14:paraId="5B4C3EAE" w14:textId="697900D0" w:rsidR="00CC3B59" w:rsidRDefault="0008748F" w:rsidP="0008748F">
      <w:pPr>
        <w:spacing w:before="111"/>
        <w:jc w:val="center"/>
        <w:rPr>
          <w:i/>
          <w:sz w:val="20"/>
        </w:rPr>
      </w:pPr>
      <w:r>
        <w:t>Program</w:t>
      </w:r>
      <w:r>
        <w:rPr>
          <w:spacing w:val="-13"/>
        </w:rPr>
        <w:t xml:space="preserve"> </w:t>
      </w:r>
      <w:r>
        <w:t>Studi</w:t>
      </w:r>
      <w:r>
        <w:rPr>
          <w:spacing w:val="-11"/>
        </w:rPr>
        <w:t xml:space="preserve"> </w:t>
      </w:r>
      <w:proofErr w:type="spellStart"/>
      <w:r>
        <w:t>Akuntansi</w:t>
      </w:r>
      <w:proofErr w:type="spellEnd"/>
      <w:r>
        <w:t>,</w:t>
      </w:r>
      <w:r>
        <w:rPr>
          <w:spacing w:val="-10"/>
        </w:rPr>
        <w:t xml:space="preserve"> </w:t>
      </w:r>
      <w:r>
        <w:t>Universitas</w:t>
      </w:r>
      <w:r>
        <w:rPr>
          <w:spacing w:val="-12"/>
        </w:rPr>
        <w:t xml:space="preserve"> </w:t>
      </w:r>
      <w:r>
        <w:t>Muhammadiyah</w:t>
      </w:r>
      <w:r>
        <w:rPr>
          <w:spacing w:val="-11"/>
        </w:rPr>
        <w:t xml:space="preserve"> </w:t>
      </w:r>
      <w:proofErr w:type="spellStart"/>
      <w: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1946CB19" w14:textId="77777777" w:rsidR="009B47BA" w:rsidRDefault="009B47BA">
      <w:pPr>
        <w:pStyle w:val="BodyText"/>
        <w:spacing w:before="134"/>
        <w:rPr>
          <w:i/>
          <w:sz w:val="20"/>
        </w:rPr>
      </w:pPr>
    </w:p>
    <w:p w14:paraId="4BEA4F61" w14:textId="77777777" w:rsidR="009B47BA"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76F41925" w14:textId="77777777" w:rsidR="009B47BA" w:rsidRDefault="009B47BA">
      <w:pPr>
        <w:pStyle w:val="BodyText"/>
      </w:pPr>
    </w:p>
    <w:p w14:paraId="0D75A9A3" w14:textId="77777777" w:rsidR="009B47BA" w:rsidRDefault="009B47BA">
      <w:pPr>
        <w:pStyle w:val="BodyText"/>
        <w:spacing w:before="51"/>
      </w:pPr>
    </w:p>
    <w:p w14:paraId="75F99C2B" w14:textId="77777777" w:rsidR="009B47BA" w:rsidRDefault="00000000">
      <w:pPr>
        <w:pStyle w:val="Heading4"/>
        <w:ind w:right="111"/>
      </w:pPr>
      <w:r>
        <w:rPr>
          <w:noProof/>
        </w:rPr>
        <mc:AlternateContent>
          <mc:Choice Requires="wpg">
            <w:drawing>
              <wp:anchor distT="0" distB="0" distL="0" distR="0" simplePos="0" relativeHeight="487383552" behindDoc="1" locked="0" layoutInCell="1" allowOverlap="1" wp14:anchorId="339981F3" wp14:editId="47F07317">
                <wp:simplePos x="0" y="0"/>
                <wp:positionH relativeFrom="page">
                  <wp:posOffset>542925</wp:posOffset>
                </wp:positionH>
                <wp:positionV relativeFrom="paragraph">
                  <wp:posOffset>151130</wp:posOffset>
                </wp:positionV>
                <wp:extent cx="6480175" cy="4367924"/>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924"/>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FB3F0" id="Group 17" o:spid="_x0000_s1026" style="position:absolute;margin-left:42.75pt;margin-top:11.9pt;width:510.25pt;height:343.95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03E9022E" w14:textId="77777777" w:rsidR="009B47BA" w:rsidRDefault="009B47BA">
      <w:pPr>
        <w:pStyle w:val="BodyText"/>
        <w:spacing w:before="177"/>
        <w:rPr>
          <w:rFonts w:ascii="Cambria"/>
          <w:b/>
          <w:sz w:val="20"/>
        </w:rPr>
      </w:pPr>
    </w:p>
    <w:p w14:paraId="566A3465" w14:textId="091AE7EE" w:rsidR="0008748F" w:rsidRDefault="00000000" w:rsidP="0008748F">
      <w:pPr>
        <w:spacing w:line="259" w:lineRule="auto"/>
        <w:ind w:left="539" w:right="933"/>
        <w:jc w:val="both"/>
        <w:rPr>
          <w:w w:val="115"/>
          <w:sz w:val="18"/>
          <w:lang w:val="en-ID"/>
        </w:rPr>
      </w:pPr>
      <w:r>
        <w:rPr>
          <w:rFonts w:ascii="Cambria"/>
          <w:b/>
          <w:w w:val="115"/>
          <w:sz w:val="18"/>
        </w:rPr>
        <w:t>General</w:t>
      </w:r>
      <w:r>
        <w:rPr>
          <w:rFonts w:ascii="Cambria"/>
          <w:b/>
          <w:spacing w:val="-1"/>
          <w:w w:val="115"/>
          <w:sz w:val="18"/>
        </w:rPr>
        <w:t xml:space="preserve"> </w:t>
      </w:r>
      <w:proofErr w:type="gramStart"/>
      <w:r>
        <w:rPr>
          <w:rFonts w:ascii="Cambria"/>
          <w:b/>
          <w:w w:val="115"/>
          <w:sz w:val="18"/>
        </w:rPr>
        <w:t>background</w:t>
      </w:r>
      <w:r w:rsidR="00297F40">
        <w:rPr>
          <w:rFonts w:ascii="Cambria"/>
          <w:b/>
          <w:w w:val="115"/>
          <w:sz w:val="18"/>
        </w:rPr>
        <w:t>:</w:t>
      </w:r>
      <w:r w:rsidR="0008748F" w:rsidRPr="0008748F">
        <w:rPr>
          <w:w w:val="115"/>
          <w:sz w:val="18"/>
          <w:lang w:val="en-ID"/>
        </w:rPr>
        <w:t>Financial</w:t>
      </w:r>
      <w:proofErr w:type="gramEnd"/>
      <w:r w:rsidR="0008748F" w:rsidRPr="0008748F">
        <w:rPr>
          <w:w w:val="115"/>
          <w:sz w:val="18"/>
          <w:lang w:val="en-ID"/>
        </w:rPr>
        <w:t xml:space="preserve"> reporting standards play a crucial role in ensuring the transparency and reliability of financial statements, especially in the insurance industry, which is heavily dependent on accurate estimation of receivable provisions. </w:t>
      </w:r>
      <w:r w:rsidR="0008748F" w:rsidRPr="0008748F">
        <w:rPr>
          <w:b/>
          <w:bCs/>
          <w:w w:val="115"/>
          <w:sz w:val="18"/>
          <w:lang w:val="en-ID"/>
        </w:rPr>
        <w:t>Specific Background:</w:t>
      </w:r>
      <w:r w:rsidR="0008748F" w:rsidRPr="0008748F">
        <w:rPr>
          <w:w w:val="115"/>
          <w:sz w:val="18"/>
          <w:lang w:val="en-ID"/>
        </w:rPr>
        <w:t xml:space="preserve"> The implementation of PSAK 71 in Indonesia has introduced a forward-looking expected credit loss model, replacing the incurred loss approach, significantly affecting financial statement recognition and measurement. </w:t>
      </w:r>
      <w:r w:rsidR="0008748F" w:rsidRPr="0008748F">
        <w:rPr>
          <w:b/>
          <w:bCs/>
          <w:w w:val="115"/>
          <w:sz w:val="18"/>
          <w:lang w:val="en-ID"/>
        </w:rPr>
        <w:t>Knowledge Gap:</w:t>
      </w:r>
      <w:r w:rsidR="0008748F" w:rsidRPr="0008748F">
        <w:rPr>
          <w:w w:val="115"/>
          <w:sz w:val="18"/>
          <w:lang w:val="en-ID"/>
        </w:rPr>
        <w:t xml:space="preserve"> However, there remains limited empirical evidence on how this transition influences the quality of earnings and receivable provisioning practices within insurance companies. </w:t>
      </w:r>
      <w:r w:rsidR="0008748F" w:rsidRPr="0008748F">
        <w:rPr>
          <w:b/>
          <w:bCs/>
          <w:w w:val="115"/>
          <w:sz w:val="18"/>
          <w:lang w:val="en-ID"/>
        </w:rPr>
        <w:t>Aims:</w:t>
      </w:r>
      <w:r w:rsidR="0008748F" w:rsidRPr="0008748F">
        <w:rPr>
          <w:w w:val="115"/>
          <w:sz w:val="18"/>
          <w:lang w:val="en-ID"/>
        </w:rPr>
        <w:t xml:space="preserve"> This study aims to compare receivable provisions and profit quality before and after the implementation of PSAK 71 among insurance companies registered with the Financial Services Authority (OJK). </w:t>
      </w:r>
      <w:r w:rsidR="0008748F" w:rsidRPr="0008748F">
        <w:rPr>
          <w:b/>
          <w:bCs/>
          <w:w w:val="115"/>
          <w:sz w:val="18"/>
          <w:lang w:val="en-ID"/>
        </w:rPr>
        <w:t>Results:</w:t>
      </w:r>
      <w:r w:rsidR="0008748F" w:rsidRPr="0008748F">
        <w:rPr>
          <w:w w:val="115"/>
          <w:sz w:val="18"/>
          <w:lang w:val="en-ID"/>
        </w:rPr>
        <w:t xml:space="preserve"> The findings reveal a noticeable adjustment in provisioning policies and a moderate improvement in earnings quality post-implementation, indicating a more prudent financial reporting approach. </w:t>
      </w:r>
      <w:r w:rsidR="0008748F" w:rsidRPr="0008748F">
        <w:rPr>
          <w:b/>
          <w:bCs/>
          <w:w w:val="115"/>
          <w:sz w:val="18"/>
          <w:lang w:val="en-ID"/>
        </w:rPr>
        <w:t>Novelty:</w:t>
      </w:r>
      <w:r w:rsidR="0008748F" w:rsidRPr="0008748F">
        <w:rPr>
          <w:w w:val="115"/>
          <w:sz w:val="18"/>
          <w:lang w:val="en-ID"/>
        </w:rPr>
        <w:t xml:space="preserve"> This study provides new insights into the practical implications of PSAK 71 on the insurance sector’s financial performance. </w:t>
      </w:r>
      <w:r w:rsidR="0008748F" w:rsidRPr="0008748F">
        <w:rPr>
          <w:b/>
          <w:bCs/>
          <w:w w:val="115"/>
          <w:sz w:val="18"/>
          <w:lang w:val="en-ID"/>
        </w:rPr>
        <w:t>Implications:</w:t>
      </w:r>
      <w:r w:rsidR="0008748F" w:rsidRPr="0008748F">
        <w:rPr>
          <w:w w:val="115"/>
          <w:sz w:val="18"/>
          <w:lang w:val="en-ID"/>
        </w:rPr>
        <w:t xml:space="preserve"> The results are expected to assist regulators, investors, and practitioners in understanding the broader impact of accounting standard reforms on financial stability and transparency.</w:t>
      </w:r>
    </w:p>
    <w:p w14:paraId="03B12295" w14:textId="77777777" w:rsidR="0008748F" w:rsidRPr="0008748F" w:rsidRDefault="0008748F" w:rsidP="0008748F">
      <w:pPr>
        <w:spacing w:line="259" w:lineRule="auto"/>
        <w:ind w:left="539" w:right="933"/>
        <w:jc w:val="both"/>
        <w:rPr>
          <w:w w:val="115"/>
          <w:sz w:val="18"/>
          <w:lang w:val="en-ID"/>
        </w:rPr>
      </w:pPr>
    </w:p>
    <w:p w14:paraId="4368F104" w14:textId="77777777" w:rsidR="0008748F" w:rsidRPr="0008748F" w:rsidRDefault="0008748F" w:rsidP="0008748F">
      <w:pPr>
        <w:spacing w:line="259" w:lineRule="auto"/>
        <w:ind w:left="539" w:right="933"/>
        <w:jc w:val="both"/>
        <w:rPr>
          <w:w w:val="115"/>
          <w:sz w:val="18"/>
          <w:lang w:val="en-ID"/>
        </w:rPr>
      </w:pPr>
      <w:r w:rsidRPr="0008748F">
        <w:rPr>
          <w:b/>
          <w:bCs/>
          <w:w w:val="115"/>
          <w:sz w:val="18"/>
          <w:lang w:val="en-ID"/>
        </w:rPr>
        <w:t>Highlights:</w:t>
      </w:r>
    </w:p>
    <w:p w14:paraId="2BF2F6A1" w14:textId="77777777" w:rsidR="0008748F" w:rsidRPr="0008748F" w:rsidRDefault="0008748F" w:rsidP="0008748F">
      <w:pPr>
        <w:numPr>
          <w:ilvl w:val="0"/>
          <w:numId w:val="496"/>
        </w:numPr>
        <w:spacing w:line="259" w:lineRule="auto"/>
        <w:ind w:right="933"/>
        <w:jc w:val="both"/>
        <w:rPr>
          <w:w w:val="115"/>
          <w:sz w:val="18"/>
          <w:lang w:val="en-ID"/>
        </w:rPr>
      </w:pPr>
      <w:r w:rsidRPr="0008748F">
        <w:rPr>
          <w:w w:val="115"/>
          <w:sz w:val="18"/>
          <w:lang w:val="en-ID"/>
        </w:rPr>
        <w:t>Examines financial reporting changes due to PSAK 71 implementation.</w:t>
      </w:r>
    </w:p>
    <w:p w14:paraId="22EC3F9A" w14:textId="77777777" w:rsidR="0008748F" w:rsidRPr="0008748F" w:rsidRDefault="0008748F" w:rsidP="0008748F">
      <w:pPr>
        <w:numPr>
          <w:ilvl w:val="0"/>
          <w:numId w:val="496"/>
        </w:numPr>
        <w:spacing w:line="259" w:lineRule="auto"/>
        <w:ind w:right="933"/>
        <w:jc w:val="both"/>
        <w:rPr>
          <w:w w:val="115"/>
          <w:sz w:val="18"/>
          <w:lang w:val="en-ID"/>
        </w:rPr>
      </w:pPr>
      <w:r w:rsidRPr="0008748F">
        <w:rPr>
          <w:w w:val="115"/>
          <w:sz w:val="18"/>
          <w:lang w:val="en-ID"/>
        </w:rPr>
        <w:t>Reveals improved prudence in receivable provisioning post-PSAK 71.</w:t>
      </w:r>
    </w:p>
    <w:p w14:paraId="5C50CADD" w14:textId="77777777" w:rsidR="0008748F" w:rsidRDefault="0008748F" w:rsidP="0008748F">
      <w:pPr>
        <w:numPr>
          <w:ilvl w:val="0"/>
          <w:numId w:val="496"/>
        </w:numPr>
        <w:spacing w:line="259" w:lineRule="auto"/>
        <w:ind w:right="933"/>
        <w:jc w:val="both"/>
        <w:rPr>
          <w:w w:val="115"/>
          <w:sz w:val="18"/>
          <w:lang w:val="en-ID"/>
        </w:rPr>
      </w:pPr>
      <w:r w:rsidRPr="0008748F">
        <w:rPr>
          <w:w w:val="115"/>
          <w:sz w:val="18"/>
          <w:lang w:val="en-ID"/>
        </w:rPr>
        <w:t>Contributes to understanding earnings quality in Indonesia’s insurance sector.</w:t>
      </w:r>
    </w:p>
    <w:p w14:paraId="32633C83" w14:textId="77777777" w:rsidR="0008748F" w:rsidRPr="0008748F" w:rsidRDefault="0008748F" w:rsidP="0008748F">
      <w:pPr>
        <w:spacing w:line="259" w:lineRule="auto"/>
        <w:ind w:left="720" w:right="933"/>
        <w:jc w:val="both"/>
        <w:rPr>
          <w:w w:val="115"/>
          <w:sz w:val="18"/>
          <w:lang w:val="en-ID"/>
        </w:rPr>
      </w:pPr>
    </w:p>
    <w:p w14:paraId="22836AE9" w14:textId="77777777" w:rsidR="0008748F" w:rsidRPr="0008748F" w:rsidRDefault="0008748F" w:rsidP="0008748F">
      <w:pPr>
        <w:spacing w:line="259" w:lineRule="auto"/>
        <w:ind w:left="539" w:right="933"/>
        <w:jc w:val="both"/>
        <w:rPr>
          <w:w w:val="115"/>
          <w:sz w:val="18"/>
          <w:lang w:val="en-ID"/>
        </w:rPr>
      </w:pPr>
      <w:r w:rsidRPr="0008748F">
        <w:rPr>
          <w:b/>
          <w:bCs/>
          <w:w w:val="115"/>
          <w:sz w:val="18"/>
          <w:lang w:val="en-ID"/>
        </w:rPr>
        <w:t>Keywords:</w:t>
      </w:r>
      <w:r w:rsidRPr="0008748F">
        <w:rPr>
          <w:w w:val="115"/>
          <w:sz w:val="18"/>
          <w:lang w:val="en-ID"/>
        </w:rPr>
        <w:t xml:space="preserve"> PSAK 71, Receivable Provisions, Insurance Companies, Profit Quality, Financial Reporting</w:t>
      </w:r>
    </w:p>
    <w:p w14:paraId="710A2186" w14:textId="77777777" w:rsidR="0008748F" w:rsidRPr="005970F9" w:rsidRDefault="0008748F" w:rsidP="005970F9">
      <w:pPr>
        <w:spacing w:line="259" w:lineRule="auto"/>
        <w:ind w:left="539" w:right="933"/>
        <w:jc w:val="both"/>
        <w:rPr>
          <w:w w:val="115"/>
          <w:sz w:val="18"/>
          <w:lang w:val="en-ID"/>
        </w:rPr>
      </w:pPr>
    </w:p>
    <w:p w14:paraId="462D714E" w14:textId="77777777" w:rsidR="005970F9" w:rsidRPr="00D17392" w:rsidRDefault="005970F9" w:rsidP="00D17392">
      <w:pPr>
        <w:spacing w:line="259" w:lineRule="auto"/>
        <w:ind w:left="539" w:right="933"/>
        <w:jc w:val="both"/>
        <w:rPr>
          <w:w w:val="115"/>
          <w:sz w:val="18"/>
          <w:lang w:val="en-ID"/>
        </w:rPr>
      </w:pPr>
    </w:p>
    <w:p w14:paraId="68534D7A" w14:textId="77777777" w:rsidR="00D17392" w:rsidRPr="00A876EA" w:rsidRDefault="00D17392" w:rsidP="00A876EA">
      <w:pPr>
        <w:spacing w:line="259" w:lineRule="auto"/>
        <w:ind w:left="539" w:right="933"/>
        <w:jc w:val="both"/>
        <w:rPr>
          <w:w w:val="115"/>
          <w:sz w:val="18"/>
          <w:lang w:val="en-ID"/>
        </w:rPr>
      </w:pPr>
    </w:p>
    <w:p w14:paraId="1F6885ED" w14:textId="77777777" w:rsidR="00A876EA" w:rsidRPr="00A876EA" w:rsidRDefault="00A876EA" w:rsidP="00A876EA">
      <w:pPr>
        <w:spacing w:line="259" w:lineRule="auto"/>
        <w:ind w:left="539" w:right="933"/>
        <w:jc w:val="both"/>
        <w:rPr>
          <w:w w:val="115"/>
          <w:sz w:val="18"/>
          <w:lang w:val="en-ID"/>
        </w:rPr>
      </w:pPr>
      <w:r w:rsidRPr="00A876EA">
        <w:rPr>
          <w:w w:val="115"/>
          <w:sz w:val="18"/>
          <w:lang w:val="en-ID"/>
        </w:rPr>
        <w:t> </w:t>
      </w:r>
    </w:p>
    <w:p w14:paraId="25EA77FE" w14:textId="42D3CDFE" w:rsidR="00A876EA" w:rsidRPr="00EE1D86" w:rsidRDefault="0008748F" w:rsidP="00EE1D86">
      <w:pPr>
        <w:spacing w:line="259" w:lineRule="auto"/>
        <w:ind w:left="539" w:right="933"/>
        <w:jc w:val="both"/>
        <w:rPr>
          <w:w w:val="115"/>
          <w:sz w:val="18"/>
          <w:lang w:val="en-ID"/>
        </w:rPr>
      </w:pPr>
      <w:r>
        <w:rPr>
          <w:noProof/>
          <w:sz w:val="20"/>
        </w:rPr>
        <mc:AlternateContent>
          <mc:Choice Requires="wpg">
            <w:drawing>
              <wp:anchor distT="0" distB="0" distL="0" distR="0" simplePos="0" relativeHeight="487592960" behindDoc="1" locked="0" layoutInCell="1" allowOverlap="1" wp14:anchorId="5F5175EB" wp14:editId="7C0C24FE">
                <wp:simplePos x="0" y="0"/>
                <wp:positionH relativeFrom="margin">
                  <wp:posOffset>114300</wp:posOffset>
                </wp:positionH>
                <wp:positionV relativeFrom="paragraph">
                  <wp:posOffset>256540</wp:posOffset>
                </wp:positionV>
                <wp:extent cx="6480175" cy="980440"/>
                <wp:effectExtent l="0" t="0" r="15875"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80440"/>
                          <a:chOff x="0" y="0"/>
                          <a:chExt cx="6480175" cy="982976"/>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476807"/>
                            <a:ext cx="6480175" cy="506169"/>
                          </a:xfrm>
                          <a:prstGeom prst="rect">
                            <a:avLst/>
                          </a:prstGeom>
                        </wps:spPr>
                        <wps:txbx>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wps:txbx>
                        <wps:bodyPr wrap="square" lIns="0" tIns="0" rIns="0" bIns="0" rtlCol="0">
                          <a:noAutofit/>
                        </wps:bodyPr>
                      </wps:wsp>
                    </wpg:wgp>
                  </a:graphicData>
                </a:graphic>
                <wp14:sizeRelV relativeFrom="margin">
                  <wp14:pctHeight>0</wp14:pctHeight>
                </wp14:sizeRelV>
              </wp:anchor>
            </w:drawing>
          </mc:Choice>
          <mc:Fallback>
            <w:pict>
              <v:group w14:anchorId="5F5175EB" id="Group 21" o:spid="_x0000_s1026" style="position:absolute;left:0;text-align:left;margin-left:9pt;margin-top:20.2pt;width:510.25pt;height:77.2pt;z-index:-15723520;mso-wrap-distance-left:0;mso-wrap-distance-right:0;mso-position-horizontal-relative:margin;mso-height-relative:margin" coordsize="6480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top:4768;width:6480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v:textbox>
                </v:shape>
                <w10:wrap type="topAndBottom" anchorx="margin"/>
              </v:group>
            </w:pict>
          </mc:Fallback>
        </mc:AlternateContent>
      </w:r>
    </w:p>
    <w:p w14:paraId="286768BC" w14:textId="2E7D6A12" w:rsidR="00EE1D86" w:rsidRPr="00297F40" w:rsidRDefault="00EE1D86" w:rsidP="00297F40">
      <w:pPr>
        <w:spacing w:line="259" w:lineRule="auto"/>
        <w:ind w:left="539" w:right="933"/>
        <w:jc w:val="both"/>
        <w:rPr>
          <w:w w:val="115"/>
          <w:sz w:val="18"/>
          <w:lang w:val="en-ID"/>
        </w:rPr>
      </w:pPr>
    </w:p>
    <w:p w14:paraId="1D054933" w14:textId="2258CD07" w:rsidR="009B47BA" w:rsidRDefault="00000000">
      <w:pPr>
        <w:spacing w:line="259" w:lineRule="auto"/>
        <w:ind w:left="539" w:right="933"/>
        <w:jc w:val="both"/>
        <w:rPr>
          <w:sz w:val="18"/>
        </w:rPr>
      </w:pPr>
      <w:r>
        <w:rPr>
          <w:w w:val="115"/>
          <w:sz w:val="18"/>
        </w:rPr>
        <w:t>.</w:t>
      </w:r>
    </w:p>
    <w:p w14:paraId="6ED5DCA0" w14:textId="55B1E964" w:rsidR="009B47BA" w:rsidRDefault="009B47BA">
      <w:pPr>
        <w:pStyle w:val="BodyText"/>
        <w:spacing w:before="33"/>
        <w:rPr>
          <w:sz w:val="18"/>
        </w:rPr>
      </w:pPr>
    </w:p>
    <w:p w14:paraId="26A4DCDA" w14:textId="54F47FB3" w:rsidR="009B47BA" w:rsidRDefault="009B47BA" w:rsidP="00F47BE7">
      <w:pPr>
        <w:pStyle w:val="BodyText"/>
        <w:spacing w:before="138"/>
        <w:rPr>
          <w:sz w:val="20"/>
        </w:rPr>
        <w:sectPr w:rsidR="009B47BA">
          <w:pgSz w:w="11910" w:h="16840"/>
          <w:pgMar w:top="1440" w:right="708" w:bottom="1120" w:left="708" w:header="402" w:footer="922" w:gutter="0"/>
          <w:cols w:space="720"/>
        </w:sectPr>
      </w:pPr>
    </w:p>
    <w:p w14:paraId="54E0E7C1" w14:textId="5FE8AF51" w:rsidR="00A77C55" w:rsidRPr="00A77C55" w:rsidRDefault="00A77C55" w:rsidP="00D17392">
      <w:pPr>
        <w:jc w:val="both"/>
        <w:rPr>
          <w:b/>
          <w:iCs/>
          <w:sz w:val="20"/>
          <w:szCs w:val="20"/>
          <w:lang w:val="en-ID"/>
        </w:rPr>
      </w:pPr>
      <w:bookmarkStart w:id="17" w:name="Article_content"/>
      <w:bookmarkStart w:id="18" w:name="_bookmark5"/>
      <w:bookmarkEnd w:id="17"/>
      <w:bookmarkEnd w:id="18"/>
    </w:p>
    <w:p w14:paraId="0BBD0CEC" w14:textId="60B83DE5" w:rsidR="00D17392" w:rsidRPr="00D17392" w:rsidRDefault="00D17392" w:rsidP="00561D23">
      <w:pPr>
        <w:jc w:val="both"/>
        <w:rPr>
          <w:b/>
          <w:iCs/>
          <w:sz w:val="20"/>
          <w:szCs w:val="20"/>
          <w:lang w:val="id-ID"/>
        </w:rPr>
      </w:pPr>
      <w:r w:rsidRPr="00D17392">
        <w:rPr>
          <w:b/>
          <w:iCs/>
          <w:sz w:val="20"/>
          <w:szCs w:val="20"/>
          <w:lang w:val="id-ID"/>
        </w:rPr>
        <w:t xml:space="preserve"> </w:t>
      </w:r>
    </w:p>
    <w:p w14:paraId="386FDFE5" w14:textId="77777777" w:rsidR="0008748F" w:rsidRDefault="0008748F" w:rsidP="0008748F">
      <w:pPr>
        <w:pStyle w:val="Heading2"/>
        <w:numPr>
          <w:ilvl w:val="0"/>
          <w:numId w:val="495"/>
        </w:numPr>
        <w:tabs>
          <w:tab w:val="left" w:pos="729"/>
        </w:tabs>
        <w:spacing w:line="228" w:lineRule="exact"/>
        <w:ind w:left="729" w:hanging="276"/>
        <w:jc w:val="both"/>
      </w:pPr>
      <w:commentRangeStart w:id="19"/>
      <w:proofErr w:type="spellStart"/>
      <w:r>
        <w:rPr>
          <w:spacing w:val="-2"/>
        </w:rPr>
        <w:t>Pendahuluan</w:t>
      </w:r>
      <w:commentRangeEnd w:id="19"/>
      <w:proofErr w:type="spellEnd"/>
      <w:r>
        <w:rPr>
          <w:rStyle w:val="CommentReference"/>
          <w:b w:val="0"/>
          <w:bCs w:val="0"/>
        </w:rPr>
        <w:commentReference w:id="19"/>
      </w:r>
    </w:p>
    <w:p w14:paraId="36ED1934" w14:textId="77777777" w:rsidR="0008748F" w:rsidRPr="0008748F" w:rsidRDefault="0008748F" w:rsidP="0008748F">
      <w:pPr>
        <w:pStyle w:val="BodyText"/>
        <w:ind w:left="462" w:right="508" w:firstLine="418"/>
        <w:jc w:val="both"/>
        <w:rPr>
          <w:lang w:val="nb-NO"/>
        </w:rPr>
      </w:pPr>
      <w:r w:rsidRPr="0008748F">
        <w:rPr>
          <w:lang w:val="nb-NO"/>
        </w:rPr>
        <w:t>Saat</w:t>
      </w:r>
      <w:r w:rsidRPr="0008748F">
        <w:rPr>
          <w:spacing w:val="-13"/>
          <w:lang w:val="nb-NO"/>
        </w:rPr>
        <w:t xml:space="preserve"> </w:t>
      </w:r>
      <w:r w:rsidRPr="0008748F">
        <w:rPr>
          <w:lang w:val="nb-NO"/>
        </w:rPr>
        <w:t>ini,</w:t>
      </w:r>
      <w:r w:rsidRPr="0008748F">
        <w:rPr>
          <w:spacing w:val="-9"/>
          <w:lang w:val="nb-NO"/>
        </w:rPr>
        <w:t xml:space="preserve"> </w:t>
      </w:r>
      <w:r w:rsidRPr="0008748F">
        <w:rPr>
          <w:lang w:val="nb-NO"/>
        </w:rPr>
        <w:t>dunia bisnis</w:t>
      </w:r>
      <w:r w:rsidRPr="0008748F">
        <w:rPr>
          <w:spacing w:val="-7"/>
          <w:lang w:val="nb-NO"/>
        </w:rPr>
        <w:t xml:space="preserve"> </w:t>
      </w:r>
      <w:r w:rsidRPr="0008748F">
        <w:rPr>
          <w:lang w:val="nb-NO"/>
        </w:rPr>
        <w:t>terus</w:t>
      </w:r>
      <w:r w:rsidRPr="0008748F">
        <w:rPr>
          <w:spacing w:val="-13"/>
          <w:lang w:val="nb-NO"/>
        </w:rPr>
        <w:t xml:space="preserve"> </w:t>
      </w:r>
      <w:r w:rsidRPr="0008748F">
        <w:rPr>
          <w:lang w:val="nb-NO"/>
        </w:rPr>
        <w:t>mengalami</w:t>
      </w:r>
      <w:r w:rsidRPr="0008748F">
        <w:rPr>
          <w:spacing w:val="-6"/>
          <w:lang w:val="nb-NO"/>
        </w:rPr>
        <w:t xml:space="preserve"> </w:t>
      </w:r>
      <w:r w:rsidRPr="0008748F">
        <w:rPr>
          <w:lang w:val="nb-NO"/>
        </w:rPr>
        <w:t>perkembangan dan persaingan yang</w:t>
      </w:r>
      <w:r w:rsidRPr="0008748F">
        <w:rPr>
          <w:spacing w:val="-8"/>
          <w:lang w:val="nb-NO"/>
        </w:rPr>
        <w:t xml:space="preserve"> </w:t>
      </w:r>
      <w:r w:rsidRPr="0008748F">
        <w:rPr>
          <w:lang w:val="nb-NO"/>
        </w:rPr>
        <w:t>ketat untuk</w:t>
      </w:r>
      <w:r w:rsidRPr="0008748F">
        <w:rPr>
          <w:spacing w:val="-9"/>
          <w:lang w:val="nb-NO"/>
        </w:rPr>
        <w:t xml:space="preserve"> </w:t>
      </w:r>
      <w:r w:rsidRPr="0008748F">
        <w:rPr>
          <w:lang w:val="nb-NO"/>
        </w:rPr>
        <w:t>menyediakan layanan konsumen, termasuk asuransi. Layanan yang diperoleh oleh masyarakat dengan adanya asuransi sangat menguntungkan</w:t>
      </w:r>
      <w:r w:rsidRPr="0008748F">
        <w:rPr>
          <w:spacing w:val="-7"/>
          <w:lang w:val="nb-NO"/>
        </w:rPr>
        <w:t xml:space="preserve"> </w:t>
      </w:r>
      <w:r w:rsidRPr="0008748F">
        <w:rPr>
          <w:lang w:val="nb-NO"/>
        </w:rPr>
        <w:t>keduanya</w:t>
      </w:r>
      <w:r w:rsidRPr="0008748F">
        <w:rPr>
          <w:spacing w:val="-1"/>
          <w:lang w:val="nb-NO"/>
        </w:rPr>
        <w:t xml:space="preserve"> </w:t>
      </w:r>
      <w:r w:rsidRPr="0008748F">
        <w:rPr>
          <w:lang w:val="nb-NO"/>
        </w:rPr>
        <w:t>secara</w:t>
      </w:r>
      <w:r w:rsidRPr="0008748F">
        <w:rPr>
          <w:spacing w:val="-5"/>
          <w:lang w:val="nb-NO"/>
        </w:rPr>
        <w:t xml:space="preserve"> </w:t>
      </w:r>
      <w:r w:rsidRPr="0008748F">
        <w:rPr>
          <w:lang w:val="nb-NO"/>
        </w:rPr>
        <w:t>individu</w:t>
      </w:r>
      <w:r w:rsidRPr="0008748F">
        <w:rPr>
          <w:spacing w:val="-7"/>
          <w:lang w:val="nb-NO"/>
        </w:rPr>
        <w:t xml:space="preserve"> </w:t>
      </w:r>
      <w:r w:rsidRPr="0008748F">
        <w:rPr>
          <w:lang w:val="nb-NO"/>
        </w:rPr>
        <w:t>dan</w:t>
      </w:r>
      <w:r w:rsidRPr="0008748F">
        <w:rPr>
          <w:spacing w:val="-2"/>
          <w:lang w:val="nb-NO"/>
        </w:rPr>
        <w:t xml:space="preserve"> </w:t>
      </w:r>
      <w:r w:rsidRPr="0008748F">
        <w:rPr>
          <w:lang w:val="nb-NO"/>
        </w:rPr>
        <w:t>organisasi[1].Asuransi</w:t>
      </w:r>
      <w:r w:rsidRPr="0008748F">
        <w:rPr>
          <w:spacing w:val="-5"/>
          <w:lang w:val="nb-NO"/>
        </w:rPr>
        <w:t xml:space="preserve"> </w:t>
      </w:r>
      <w:r w:rsidRPr="0008748F">
        <w:rPr>
          <w:lang w:val="nb-NO"/>
        </w:rPr>
        <w:t>berperan</w:t>
      </w:r>
      <w:r w:rsidRPr="0008748F">
        <w:rPr>
          <w:spacing w:val="-2"/>
          <w:lang w:val="nb-NO"/>
        </w:rPr>
        <w:t xml:space="preserve"> </w:t>
      </w:r>
      <w:r w:rsidRPr="0008748F">
        <w:rPr>
          <w:lang w:val="nb-NO"/>
        </w:rPr>
        <w:t>sebagai</w:t>
      </w:r>
      <w:r w:rsidRPr="0008748F">
        <w:rPr>
          <w:spacing w:val="33"/>
          <w:lang w:val="nb-NO"/>
        </w:rPr>
        <w:t xml:space="preserve"> </w:t>
      </w:r>
      <w:r w:rsidRPr="0008748F">
        <w:rPr>
          <w:lang w:val="nb-NO"/>
        </w:rPr>
        <w:t>jaminan,</w:t>
      </w:r>
      <w:r w:rsidRPr="0008748F">
        <w:rPr>
          <w:spacing w:val="32"/>
          <w:lang w:val="nb-NO"/>
        </w:rPr>
        <w:t xml:space="preserve"> </w:t>
      </w:r>
      <w:r w:rsidRPr="0008748F">
        <w:rPr>
          <w:lang w:val="nb-NO"/>
        </w:rPr>
        <w:t>yaitu</w:t>
      </w:r>
      <w:r w:rsidRPr="0008748F">
        <w:rPr>
          <w:spacing w:val="30"/>
          <w:lang w:val="nb-NO"/>
        </w:rPr>
        <w:t xml:space="preserve"> </w:t>
      </w:r>
      <w:r w:rsidRPr="0008748F">
        <w:rPr>
          <w:lang w:val="nb-NO"/>
        </w:rPr>
        <w:t>perjanjian berdasarkan pembayaran premi yang dilakukan antara penanggung dan tertanggung.</w:t>
      </w:r>
      <w:r w:rsidRPr="0008748F">
        <w:rPr>
          <w:spacing w:val="40"/>
          <w:lang w:val="nb-NO"/>
        </w:rPr>
        <w:t xml:space="preserve"> </w:t>
      </w:r>
      <w:r w:rsidRPr="0008748F">
        <w:rPr>
          <w:lang w:val="nb-NO"/>
        </w:rPr>
        <w:t>Asuransi berusaha untuk mengganti tertanggung atas kerugian yang diakibatkan oleh apa yang dianggap pemegang polis sebagai</w:t>
      </w:r>
      <w:r w:rsidRPr="0008748F">
        <w:rPr>
          <w:spacing w:val="40"/>
          <w:lang w:val="nb-NO"/>
        </w:rPr>
        <w:t xml:space="preserve"> </w:t>
      </w:r>
      <w:r w:rsidRPr="0008748F">
        <w:rPr>
          <w:lang w:val="nb-NO"/>
        </w:rPr>
        <w:t>bahaya atau</w:t>
      </w:r>
      <w:r w:rsidRPr="0008748F">
        <w:rPr>
          <w:spacing w:val="80"/>
          <w:lang w:val="nb-NO"/>
        </w:rPr>
        <w:t xml:space="preserve"> </w:t>
      </w:r>
      <w:r w:rsidRPr="0008748F">
        <w:rPr>
          <w:lang w:val="nb-NO"/>
        </w:rPr>
        <w:t>kehilangan</w:t>
      </w:r>
      <w:r w:rsidRPr="0008748F">
        <w:rPr>
          <w:spacing w:val="80"/>
          <w:lang w:val="nb-NO"/>
        </w:rPr>
        <w:t xml:space="preserve"> </w:t>
      </w:r>
      <w:r w:rsidRPr="0008748F">
        <w:rPr>
          <w:lang w:val="nb-NO"/>
        </w:rPr>
        <w:t>keuntungan</w:t>
      </w:r>
      <w:r w:rsidRPr="0008748F">
        <w:rPr>
          <w:spacing w:val="80"/>
          <w:lang w:val="nb-NO"/>
        </w:rPr>
        <w:t xml:space="preserve"> </w:t>
      </w:r>
      <w:r w:rsidRPr="0008748F">
        <w:rPr>
          <w:lang w:val="nb-NO"/>
        </w:rPr>
        <w:t>yang</w:t>
      </w:r>
      <w:r w:rsidRPr="0008748F">
        <w:rPr>
          <w:spacing w:val="80"/>
          <w:lang w:val="nb-NO"/>
        </w:rPr>
        <w:t xml:space="preserve"> </w:t>
      </w:r>
      <w:r w:rsidRPr="0008748F">
        <w:rPr>
          <w:lang w:val="nb-NO"/>
        </w:rPr>
        <w:t>diantisipasi</w:t>
      </w:r>
      <w:r w:rsidRPr="0008748F">
        <w:rPr>
          <w:spacing w:val="80"/>
          <w:lang w:val="nb-NO"/>
        </w:rPr>
        <w:t xml:space="preserve"> </w:t>
      </w:r>
      <w:r w:rsidRPr="0008748F">
        <w:rPr>
          <w:lang w:val="nb-NO"/>
        </w:rPr>
        <w:t>dari</w:t>
      </w:r>
      <w:r w:rsidRPr="0008748F">
        <w:rPr>
          <w:spacing w:val="80"/>
          <w:lang w:val="nb-NO"/>
        </w:rPr>
        <w:t xml:space="preserve"> </w:t>
      </w:r>
      <w:r w:rsidRPr="0008748F">
        <w:rPr>
          <w:lang w:val="nb-NO"/>
        </w:rPr>
        <w:t>peristiwa</w:t>
      </w:r>
      <w:r w:rsidRPr="0008748F">
        <w:rPr>
          <w:spacing w:val="80"/>
          <w:lang w:val="nb-NO"/>
        </w:rPr>
        <w:t xml:space="preserve"> </w:t>
      </w:r>
      <w:r w:rsidRPr="0008748F">
        <w:rPr>
          <w:lang w:val="nb-NO"/>
        </w:rPr>
        <w:t>yang</w:t>
      </w:r>
      <w:r w:rsidRPr="0008748F">
        <w:rPr>
          <w:spacing w:val="80"/>
          <w:lang w:val="nb-NO"/>
        </w:rPr>
        <w:t xml:space="preserve"> </w:t>
      </w:r>
      <w:r w:rsidRPr="0008748F">
        <w:rPr>
          <w:lang w:val="nb-NO"/>
        </w:rPr>
        <w:t>tidak</w:t>
      </w:r>
      <w:r w:rsidRPr="0008748F">
        <w:rPr>
          <w:spacing w:val="80"/>
          <w:lang w:val="nb-NO"/>
        </w:rPr>
        <w:t xml:space="preserve"> </w:t>
      </w:r>
      <w:r w:rsidRPr="0008748F">
        <w:rPr>
          <w:lang w:val="nb-NO"/>
        </w:rPr>
        <w:t>diketahui[2].</w:t>
      </w:r>
    </w:p>
    <w:p w14:paraId="40EC9E88" w14:textId="77777777" w:rsidR="0008748F" w:rsidRPr="0008748F" w:rsidRDefault="0008748F" w:rsidP="0008748F">
      <w:pPr>
        <w:pStyle w:val="BodyText"/>
        <w:ind w:left="462" w:right="511"/>
        <w:jc w:val="both"/>
        <w:rPr>
          <w:lang w:val="nb-NO"/>
        </w:rPr>
      </w:pPr>
      <w:r w:rsidRPr="0008748F">
        <w:rPr>
          <w:rFonts w:ascii="Trebuchet MS"/>
          <w:color w:val="374151"/>
          <w:sz w:val="22"/>
          <w:lang w:val="nb-NO"/>
        </w:rPr>
        <w:t>P</w:t>
      </w:r>
      <w:r w:rsidRPr="0008748F">
        <w:rPr>
          <w:lang w:val="nb-NO"/>
        </w:rPr>
        <w:t>erusahaan</w:t>
      </w:r>
      <w:r w:rsidRPr="0008748F">
        <w:rPr>
          <w:spacing w:val="-13"/>
          <w:lang w:val="nb-NO"/>
        </w:rPr>
        <w:t xml:space="preserve"> </w:t>
      </w:r>
      <w:r w:rsidRPr="0008748F">
        <w:rPr>
          <w:lang w:val="nb-NO"/>
        </w:rPr>
        <w:t>yang</w:t>
      </w:r>
      <w:r w:rsidRPr="0008748F">
        <w:rPr>
          <w:spacing w:val="-12"/>
          <w:lang w:val="nb-NO"/>
        </w:rPr>
        <w:t xml:space="preserve"> </w:t>
      </w:r>
      <w:r w:rsidRPr="0008748F">
        <w:rPr>
          <w:lang w:val="nb-NO"/>
        </w:rPr>
        <w:t>berfokus</w:t>
      </w:r>
      <w:r w:rsidRPr="0008748F">
        <w:rPr>
          <w:spacing w:val="-13"/>
          <w:lang w:val="nb-NO"/>
        </w:rPr>
        <w:t xml:space="preserve"> </w:t>
      </w:r>
      <w:r w:rsidRPr="0008748F">
        <w:rPr>
          <w:lang w:val="nb-NO"/>
        </w:rPr>
        <w:t>pada</w:t>
      </w:r>
      <w:r w:rsidRPr="0008748F">
        <w:rPr>
          <w:spacing w:val="-12"/>
          <w:lang w:val="nb-NO"/>
        </w:rPr>
        <w:t xml:space="preserve"> </w:t>
      </w:r>
      <w:r w:rsidRPr="0008748F">
        <w:rPr>
          <w:lang w:val="nb-NO"/>
        </w:rPr>
        <w:t>industri</w:t>
      </w:r>
      <w:r w:rsidRPr="0008748F">
        <w:rPr>
          <w:spacing w:val="-13"/>
          <w:lang w:val="nb-NO"/>
        </w:rPr>
        <w:t xml:space="preserve"> </w:t>
      </w:r>
      <w:r w:rsidRPr="0008748F">
        <w:rPr>
          <w:lang w:val="nb-NO"/>
        </w:rPr>
        <w:t>asuransi</w:t>
      </w:r>
      <w:r w:rsidRPr="0008748F">
        <w:rPr>
          <w:spacing w:val="-12"/>
          <w:lang w:val="nb-NO"/>
        </w:rPr>
        <w:t xml:space="preserve"> </w:t>
      </w:r>
      <w:r w:rsidRPr="0008748F">
        <w:rPr>
          <w:lang w:val="nb-NO"/>
        </w:rPr>
        <w:t>merupakan</w:t>
      </w:r>
      <w:r w:rsidRPr="0008748F">
        <w:rPr>
          <w:spacing w:val="-13"/>
          <w:lang w:val="nb-NO"/>
        </w:rPr>
        <w:t xml:space="preserve"> </w:t>
      </w:r>
      <w:r w:rsidRPr="0008748F">
        <w:rPr>
          <w:lang w:val="nb-NO"/>
        </w:rPr>
        <w:t>salah</w:t>
      </w:r>
      <w:r w:rsidRPr="0008748F">
        <w:rPr>
          <w:spacing w:val="-12"/>
          <w:lang w:val="nb-NO"/>
        </w:rPr>
        <w:t xml:space="preserve"> </w:t>
      </w:r>
      <w:r w:rsidRPr="0008748F">
        <w:rPr>
          <w:lang w:val="nb-NO"/>
        </w:rPr>
        <w:t>satu</w:t>
      </w:r>
      <w:r w:rsidRPr="0008748F">
        <w:rPr>
          <w:spacing w:val="-13"/>
          <w:lang w:val="nb-NO"/>
        </w:rPr>
        <w:t xml:space="preserve"> </w:t>
      </w:r>
      <w:r w:rsidRPr="0008748F">
        <w:rPr>
          <w:lang w:val="nb-NO"/>
        </w:rPr>
        <w:t>entitas</w:t>
      </w:r>
      <w:r w:rsidRPr="0008748F">
        <w:rPr>
          <w:spacing w:val="-12"/>
          <w:lang w:val="nb-NO"/>
        </w:rPr>
        <w:t xml:space="preserve"> </w:t>
      </w:r>
      <w:r w:rsidRPr="0008748F">
        <w:rPr>
          <w:lang w:val="nb-NO"/>
        </w:rPr>
        <w:t>keuangan</w:t>
      </w:r>
      <w:r w:rsidRPr="0008748F">
        <w:rPr>
          <w:spacing w:val="-13"/>
          <w:lang w:val="nb-NO"/>
        </w:rPr>
        <w:t xml:space="preserve"> </w:t>
      </w:r>
      <w:r w:rsidRPr="0008748F">
        <w:rPr>
          <w:lang w:val="nb-NO"/>
        </w:rPr>
        <w:t>non-bank</w:t>
      </w:r>
      <w:r w:rsidRPr="0008748F">
        <w:rPr>
          <w:spacing w:val="-12"/>
          <w:lang w:val="nb-NO"/>
        </w:rPr>
        <w:t xml:space="preserve"> </w:t>
      </w:r>
      <w:r w:rsidRPr="0008748F">
        <w:rPr>
          <w:lang w:val="nb-NO"/>
        </w:rPr>
        <w:t>yang</w:t>
      </w:r>
      <w:r w:rsidRPr="0008748F">
        <w:rPr>
          <w:spacing w:val="-13"/>
          <w:lang w:val="nb-NO"/>
        </w:rPr>
        <w:t xml:space="preserve"> </w:t>
      </w:r>
      <w:r w:rsidRPr="0008748F">
        <w:rPr>
          <w:lang w:val="nb-NO"/>
        </w:rPr>
        <w:t>aktif</w:t>
      </w:r>
      <w:r w:rsidRPr="0008748F">
        <w:rPr>
          <w:spacing w:val="-12"/>
          <w:lang w:val="nb-NO"/>
        </w:rPr>
        <w:t xml:space="preserve"> </w:t>
      </w:r>
      <w:r w:rsidRPr="0008748F">
        <w:rPr>
          <w:lang w:val="nb-NO"/>
        </w:rPr>
        <w:t>dalam sektor jasa. Keberadaannya memiliki potensi signifikan sebagai pilar ekonomi bagi Indonesia, karena perkembangan dan kemajuan perusahaan asuransi dapat memberikan dampak pada pertumbuhan ekonomi serta kondisi di berbagai sektor, termasuk jasa dan perdagangan namun perusahaan asuransi memiliki risiko tinggi kerugian karena bisnis mereka terkait dengan pengelolaan risiko orang lain. Mereka memberikan jaminan untuk melindungi aset dan kehidupan orang, yang berpotensi menimbulkan klaim besar. Namun, sebagai bisnis yang beroperasi dalam lingkungan yang tidak pasti, perusahaan asuransi memerlukan cadangan kerugian sebagai tindakan pencegahan[3].</w:t>
      </w:r>
    </w:p>
    <w:p w14:paraId="508A9B8D" w14:textId="77777777" w:rsidR="0008748F" w:rsidRDefault="0008748F" w:rsidP="0008748F">
      <w:pPr>
        <w:pStyle w:val="BodyText"/>
        <w:ind w:left="462" w:right="504" w:firstLine="418"/>
        <w:jc w:val="both"/>
      </w:pPr>
      <w:r>
        <w:t>Di</w:t>
      </w:r>
      <w:r>
        <w:rPr>
          <w:spacing w:val="-5"/>
        </w:rPr>
        <w:t xml:space="preserve"> </w:t>
      </w:r>
      <w:r>
        <w:t>Indonesia</w:t>
      </w:r>
      <w:r>
        <w:rPr>
          <w:spacing w:val="-4"/>
        </w:rPr>
        <w:t xml:space="preserve"> </w:t>
      </w:r>
      <w:proofErr w:type="spellStart"/>
      <w:r>
        <w:t>saat</w:t>
      </w:r>
      <w:proofErr w:type="spellEnd"/>
      <w:r>
        <w:rPr>
          <w:spacing w:val="-8"/>
        </w:rPr>
        <w:t xml:space="preserve"> </w:t>
      </w:r>
      <w:proofErr w:type="spellStart"/>
      <w:r>
        <w:t>ini</w:t>
      </w:r>
      <w:proofErr w:type="spellEnd"/>
      <w:r>
        <w:rPr>
          <w:spacing w:val="-9"/>
        </w:rPr>
        <w:t xml:space="preserve"> </w:t>
      </w:r>
      <w:proofErr w:type="spellStart"/>
      <w:r>
        <w:t>memiliki</w:t>
      </w:r>
      <w:proofErr w:type="spellEnd"/>
      <w:r>
        <w:rPr>
          <w:spacing w:val="-3"/>
        </w:rPr>
        <w:t xml:space="preserve"> </w:t>
      </w:r>
      <w:r>
        <w:t>383</w:t>
      </w:r>
      <w:r>
        <w:rPr>
          <w:spacing w:val="-5"/>
        </w:rPr>
        <w:t xml:space="preserve"> </w:t>
      </w:r>
      <w:proofErr w:type="spellStart"/>
      <w:r>
        <w:t>perusahaan</w:t>
      </w:r>
      <w:proofErr w:type="spellEnd"/>
      <w:r>
        <w:rPr>
          <w:spacing w:val="-5"/>
        </w:rPr>
        <w:t xml:space="preserve"> </w:t>
      </w:r>
      <w:proofErr w:type="spellStart"/>
      <w:r>
        <w:t>asuransi</w:t>
      </w:r>
      <w:proofErr w:type="spellEnd"/>
      <w:r>
        <w:rPr>
          <w:spacing w:val="-3"/>
        </w:rPr>
        <w:t xml:space="preserve"> </w:t>
      </w:r>
      <w:r>
        <w:t>yang</w:t>
      </w:r>
      <w:r>
        <w:rPr>
          <w:spacing w:val="-13"/>
        </w:rPr>
        <w:t xml:space="preserve"> </w:t>
      </w:r>
      <w:proofErr w:type="spellStart"/>
      <w:r>
        <w:t>sudah</w:t>
      </w:r>
      <w:proofErr w:type="spellEnd"/>
      <w:r>
        <w:rPr>
          <w:spacing w:val="-5"/>
        </w:rPr>
        <w:t xml:space="preserve"> </w:t>
      </w:r>
      <w:proofErr w:type="spellStart"/>
      <w:r>
        <w:t>memiliki</w:t>
      </w:r>
      <w:proofErr w:type="spellEnd"/>
      <w:r>
        <w:t xml:space="preserve"> </w:t>
      </w:r>
      <w:proofErr w:type="spellStart"/>
      <w:r>
        <w:t>izin</w:t>
      </w:r>
      <w:proofErr w:type="spellEnd"/>
      <w:r>
        <w:t xml:space="preserve"> </w:t>
      </w:r>
      <w:proofErr w:type="spellStart"/>
      <w:r>
        <w:t>usaha</w:t>
      </w:r>
      <w:proofErr w:type="spellEnd"/>
      <w:r>
        <w:rPr>
          <w:spacing w:val="-8"/>
        </w:rPr>
        <w:t xml:space="preserve"> </w:t>
      </w:r>
      <w:r>
        <w:t xml:space="preserve">di </w:t>
      </w:r>
      <w:proofErr w:type="gramStart"/>
      <w:r>
        <w:t>Indonesia[</w:t>
      </w:r>
      <w:proofErr w:type="gramEnd"/>
      <w:r>
        <w:t>4].</w:t>
      </w:r>
      <w:r>
        <w:rPr>
          <w:spacing w:val="-8"/>
        </w:rPr>
        <w:t xml:space="preserve"> </w:t>
      </w:r>
      <w:r>
        <w:t xml:space="preserve">Dari </w:t>
      </w:r>
      <w:proofErr w:type="spellStart"/>
      <w:r>
        <w:t>jumlah</w:t>
      </w:r>
      <w:proofErr w:type="spellEnd"/>
      <w:r>
        <w:rPr>
          <w:spacing w:val="-13"/>
        </w:rPr>
        <w:t xml:space="preserve"> </w:t>
      </w:r>
      <w:proofErr w:type="spellStart"/>
      <w:r>
        <w:t>tersebut</w:t>
      </w:r>
      <w:proofErr w:type="spellEnd"/>
      <w:r>
        <w:t>,</w:t>
      </w:r>
      <w:r>
        <w:rPr>
          <w:spacing w:val="-12"/>
        </w:rPr>
        <w:t xml:space="preserve"> </w:t>
      </w:r>
      <w:r>
        <w:t>14</w:t>
      </w:r>
      <w:r>
        <w:rPr>
          <w:spacing w:val="-13"/>
        </w:rPr>
        <w:t xml:space="preserve"> </w:t>
      </w:r>
      <w:proofErr w:type="spellStart"/>
      <w:r>
        <w:t>perusahaan</w:t>
      </w:r>
      <w:proofErr w:type="spellEnd"/>
      <w:r>
        <w:rPr>
          <w:spacing w:val="-12"/>
        </w:rPr>
        <w:t xml:space="preserve"> </w:t>
      </w:r>
      <w:proofErr w:type="spellStart"/>
      <w:r>
        <w:t>terdaftar</w:t>
      </w:r>
      <w:proofErr w:type="spellEnd"/>
      <w:r>
        <w:rPr>
          <w:spacing w:val="-12"/>
        </w:rPr>
        <w:t xml:space="preserve"> </w:t>
      </w:r>
      <w:r>
        <w:t>di</w:t>
      </w:r>
      <w:r>
        <w:rPr>
          <w:spacing w:val="-9"/>
        </w:rPr>
        <w:t xml:space="preserve"> </w:t>
      </w:r>
      <w:r>
        <w:t>Bursa</w:t>
      </w:r>
      <w:r>
        <w:rPr>
          <w:spacing w:val="-13"/>
        </w:rPr>
        <w:t xml:space="preserve"> </w:t>
      </w:r>
      <w:proofErr w:type="spellStart"/>
      <w:r>
        <w:t>Efek</w:t>
      </w:r>
      <w:proofErr w:type="spellEnd"/>
      <w:r>
        <w:rPr>
          <w:spacing w:val="-10"/>
        </w:rPr>
        <w:t xml:space="preserve"> </w:t>
      </w:r>
      <w:r>
        <w:t>Indonesia</w:t>
      </w:r>
      <w:r>
        <w:rPr>
          <w:spacing w:val="-13"/>
        </w:rPr>
        <w:t xml:space="preserve"> </w:t>
      </w:r>
      <w:proofErr w:type="spellStart"/>
      <w:r>
        <w:t>hingga</w:t>
      </w:r>
      <w:proofErr w:type="spellEnd"/>
      <w:r>
        <w:rPr>
          <w:spacing w:val="-12"/>
        </w:rPr>
        <w:t xml:space="preserve"> </w:t>
      </w:r>
      <w:r>
        <w:t>2017,</w:t>
      </w:r>
      <w:r>
        <w:rPr>
          <w:spacing w:val="-8"/>
        </w:rPr>
        <w:t xml:space="preserve"> </w:t>
      </w:r>
      <w:proofErr w:type="spellStart"/>
      <w:r>
        <w:t>terdiri</w:t>
      </w:r>
      <w:proofErr w:type="spellEnd"/>
      <w:r>
        <w:rPr>
          <w:spacing w:val="-13"/>
        </w:rPr>
        <w:t xml:space="preserve"> </w:t>
      </w:r>
      <w:proofErr w:type="spellStart"/>
      <w:r>
        <w:t>dari</w:t>
      </w:r>
      <w:proofErr w:type="spellEnd"/>
      <w:r>
        <w:rPr>
          <w:spacing w:val="-12"/>
        </w:rPr>
        <w:t xml:space="preserve"> </w:t>
      </w:r>
      <w:r>
        <w:t>13</w:t>
      </w:r>
      <w:r>
        <w:rPr>
          <w:spacing w:val="-13"/>
        </w:rPr>
        <w:t xml:space="preserve"> </w:t>
      </w:r>
      <w:proofErr w:type="spellStart"/>
      <w:r>
        <w:t>asuransi</w:t>
      </w:r>
      <w:proofErr w:type="spellEnd"/>
      <w:r>
        <w:rPr>
          <w:spacing w:val="-12"/>
        </w:rPr>
        <w:t xml:space="preserve"> </w:t>
      </w:r>
      <w:proofErr w:type="spellStart"/>
      <w:r>
        <w:t>konvensional</w:t>
      </w:r>
      <w:proofErr w:type="spellEnd"/>
      <w:r>
        <w:t xml:space="preserve"> dan 1 </w:t>
      </w:r>
      <w:proofErr w:type="spellStart"/>
      <w:r>
        <w:t>asuransi</w:t>
      </w:r>
      <w:proofErr w:type="spellEnd"/>
      <w:r>
        <w:t xml:space="preserve"> </w:t>
      </w:r>
      <w:proofErr w:type="gramStart"/>
      <w:r>
        <w:t>syariah[</w:t>
      </w:r>
      <w:proofErr w:type="gramEnd"/>
      <w:r>
        <w:t xml:space="preserve">5]. </w:t>
      </w:r>
      <w:proofErr w:type="spellStart"/>
      <w:r>
        <w:t>Semakin</w:t>
      </w:r>
      <w:proofErr w:type="spellEnd"/>
      <w:r>
        <w:t xml:space="preserve"> </w:t>
      </w:r>
      <w:proofErr w:type="spellStart"/>
      <w:r>
        <w:t>meningkatnya</w:t>
      </w:r>
      <w:proofErr w:type="spellEnd"/>
      <w:r>
        <w:t xml:space="preserve"> </w:t>
      </w:r>
      <w:proofErr w:type="spellStart"/>
      <w:r>
        <w:t>aset</w:t>
      </w:r>
      <w:proofErr w:type="spellEnd"/>
      <w:r>
        <w:t xml:space="preserve"> </w:t>
      </w:r>
      <w:proofErr w:type="spellStart"/>
      <w:r>
        <w:t>finansial</w:t>
      </w:r>
      <w:proofErr w:type="spellEnd"/>
      <w:r>
        <w:t xml:space="preserve"> dan </w:t>
      </w:r>
      <w:proofErr w:type="spellStart"/>
      <w:r>
        <w:t>perkembangan</w:t>
      </w:r>
      <w:proofErr w:type="spellEnd"/>
      <w:r>
        <w:t xml:space="preserve"> </w:t>
      </w:r>
      <w:proofErr w:type="spellStart"/>
      <w:r>
        <w:t>perusahaan</w:t>
      </w:r>
      <w:proofErr w:type="spellEnd"/>
      <w:r>
        <w:t xml:space="preserve"> </w:t>
      </w:r>
      <w:proofErr w:type="spellStart"/>
      <w:r>
        <w:t>asuransi</w:t>
      </w:r>
      <w:proofErr w:type="spellEnd"/>
      <w:r>
        <w:t xml:space="preserve"> </w:t>
      </w:r>
      <w:proofErr w:type="spellStart"/>
      <w:r>
        <w:t>menunjukkan</w:t>
      </w:r>
      <w:proofErr w:type="spellEnd"/>
      <w:r>
        <w:t xml:space="preserve"> </w:t>
      </w:r>
      <w:proofErr w:type="spellStart"/>
      <w:r>
        <w:t>tingkat</w:t>
      </w:r>
      <w:proofErr w:type="spellEnd"/>
      <w:r>
        <w:t xml:space="preserve"> </w:t>
      </w:r>
      <w:proofErr w:type="spellStart"/>
      <w:r>
        <w:t>kompetisi</w:t>
      </w:r>
      <w:proofErr w:type="spellEnd"/>
      <w:r>
        <w:t xml:space="preserve"> yang </w:t>
      </w:r>
      <w:proofErr w:type="spellStart"/>
      <w:r>
        <w:t>semakin</w:t>
      </w:r>
      <w:proofErr w:type="spellEnd"/>
      <w:r>
        <w:t xml:space="preserve"> </w:t>
      </w:r>
      <w:proofErr w:type="spellStart"/>
      <w:r>
        <w:t>tinggi</w:t>
      </w:r>
      <w:proofErr w:type="spellEnd"/>
      <w:r>
        <w:t xml:space="preserve">, </w:t>
      </w:r>
      <w:proofErr w:type="spellStart"/>
      <w:r>
        <w:t>mendorong</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bisnisnya</w:t>
      </w:r>
      <w:proofErr w:type="spellEnd"/>
      <w:r>
        <w:t xml:space="preserve"> </w:t>
      </w:r>
      <w:proofErr w:type="spellStart"/>
      <w:r>
        <w:t>dengan</w:t>
      </w:r>
      <w:proofErr w:type="spellEnd"/>
      <w:r>
        <w:t xml:space="preserve"> </w:t>
      </w:r>
      <w:proofErr w:type="spellStart"/>
      <w:r>
        <w:t>efisien</w:t>
      </w:r>
      <w:proofErr w:type="spellEnd"/>
      <w:r>
        <w:t>.</w:t>
      </w:r>
      <w:r>
        <w:rPr>
          <w:spacing w:val="-13"/>
        </w:rPr>
        <w:t xml:space="preserve"> </w:t>
      </w:r>
      <w:proofErr w:type="spellStart"/>
      <w:r>
        <w:t>Otoritas</w:t>
      </w:r>
      <w:proofErr w:type="spellEnd"/>
      <w:r>
        <w:rPr>
          <w:spacing w:val="-8"/>
        </w:rPr>
        <w:t xml:space="preserve"> </w:t>
      </w:r>
      <w:r>
        <w:t>Jasa</w:t>
      </w:r>
      <w:r>
        <w:rPr>
          <w:spacing w:val="-9"/>
        </w:rPr>
        <w:t xml:space="preserve"> </w:t>
      </w:r>
      <w:proofErr w:type="spellStart"/>
      <w:r>
        <w:t>Keuangan</w:t>
      </w:r>
      <w:proofErr w:type="spellEnd"/>
      <w:r>
        <w:rPr>
          <w:spacing w:val="-7"/>
        </w:rPr>
        <w:t xml:space="preserve"> </w:t>
      </w:r>
      <w:r>
        <w:t>(OJK)</w:t>
      </w:r>
      <w:r>
        <w:rPr>
          <w:spacing w:val="-13"/>
        </w:rPr>
        <w:t xml:space="preserve"> </w:t>
      </w:r>
      <w:proofErr w:type="spellStart"/>
      <w:r>
        <w:t>mencatat</w:t>
      </w:r>
      <w:proofErr w:type="spellEnd"/>
      <w:r>
        <w:rPr>
          <w:spacing w:val="-4"/>
        </w:rPr>
        <w:t xml:space="preserve"> </w:t>
      </w:r>
      <w:proofErr w:type="spellStart"/>
      <w:r>
        <w:t>kecenderungan</w:t>
      </w:r>
      <w:proofErr w:type="spellEnd"/>
      <w:r>
        <w:rPr>
          <w:spacing w:val="-1"/>
        </w:rPr>
        <w:t xml:space="preserve"> </w:t>
      </w:r>
      <w:proofErr w:type="spellStart"/>
      <w:r>
        <w:t>positif</w:t>
      </w:r>
      <w:proofErr w:type="spellEnd"/>
      <w:r>
        <w:rPr>
          <w:spacing w:val="-13"/>
        </w:rPr>
        <w:t xml:space="preserve"> </w:t>
      </w:r>
      <w:r>
        <w:t>pada</w:t>
      </w:r>
      <w:r>
        <w:rPr>
          <w:spacing w:val="-4"/>
        </w:rPr>
        <w:t xml:space="preserve"> </w:t>
      </w:r>
      <w:r>
        <w:t>Industri</w:t>
      </w:r>
      <w:r>
        <w:rPr>
          <w:spacing w:val="-9"/>
        </w:rPr>
        <w:t xml:space="preserve"> </w:t>
      </w:r>
      <w:proofErr w:type="spellStart"/>
      <w:r>
        <w:t>Keuangan</w:t>
      </w:r>
      <w:proofErr w:type="spellEnd"/>
      <w:r>
        <w:rPr>
          <w:spacing w:val="-1"/>
        </w:rPr>
        <w:t xml:space="preserve"> </w:t>
      </w:r>
      <w:proofErr w:type="spellStart"/>
      <w:proofErr w:type="gramStart"/>
      <w:r>
        <w:t>Non</w:t>
      </w:r>
      <w:r>
        <w:rPr>
          <w:spacing w:val="-2"/>
        </w:rPr>
        <w:t xml:space="preserve"> </w:t>
      </w:r>
      <w:r>
        <w:t>Bank</w:t>
      </w:r>
      <w:proofErr w:type="spellEnd"/>
      <w:proofErr w:type="gramEnd"/>
      <w:r>
        <w:rPr>
          <w:spacing w:val="-2"/>
        </w:rPr>
        <w:t xml:space="preserve"> </w:t>
      </w:r>
      <w:r>
        <w:t xml:space="preserve">(IKNB) di </w:t>
      </w:r>
      <w:proofErr w:type="gramStart"/>
      <w:r>
        <w:t>Indonesia[</w:t>
      </w:r>
      <w:proofErr w:type="gramEnd"/>
      <w:r>
        <w:t>6].</w:t>
      </w:r>
    </w:p>
    <w:p w14:paraId="707E4962" w14:textId="77777777" w:rsidR="0008748F" w:rsidRDefault="0008748F" w:rsidP="0008748F">
      <w:pPr>
        <w:pStyle w:val="BodyText"/>
        <w:spacing w:before="1"/>
        <w:ind w:left="462" w:right="501" w:firstLine="418"/>
        <w:jc w:val="both"/>
      </w:pPr>
      <w:r>
        <w:t>Industri</w:t>
      </w:r>
      <w:r>
        <w:rPr>
          <w:spacing w:val="40"/>
        </w:rPr>
        <w:t xml:space="preserve"> </w:t>
      </w:r>
      <w:proofErr w:type="spellStart"/>
      <w:r>
        <w:t>asuransi</w:t>
      </w:r>
      <w:proofErr w:type="spellEnd"/>
      <w:r>
        <w:rPr>
          <w:spacing w:val="40"/>
        </w:rPr>
        <w:t xml:space="preserve"> </w:t>
      </w:r>
      <w:proofErr w:type="spellStart"/>
      <w:r>
        <w:t>memegang</w:t>
      </w:r>
      <w:proofErr w:type="spellEnd"/>
      <w:r>
        <w:rPr>
          <w:spacing w:val="40"/>
        </w:rPr>
        <w:t xml:space="preserve"> </w:t>
      </w:r>
      <w:proofErr w:type="spellStart"/>
      <w:r>
        <w:t>peran</w:t>
      </w:r>
      <w:proofErr w:type="spellEnd"/>
      <w:r>
        <w:rPr>
          <w:spacing w:val="40"/>
        </w:rPr>
        <w:t xml:space="preserve"> </w:t>
      </w:r>
      <w:proofErr w:type="spellStart"/>
      <w:r>
        <w:t>krusial</w:t>
      </w:r>
      <w:proofErr w:type="spellEnd"/>
      <w:r>
        <w:rPr>
          <w:spacing w:val="40"/>
        </w:rPr>
        <w:t xml:space="preserve"> </w:t>
      </w:r>
      <w:proofErr w:type="spellStart"/>
      <w:r>
        <w:t>dalam</w:t>
      </w:r>
      <w:proofErr w:type="spellEnd"/>
      <w:r>
        <w:rPr>
          <w:spacing w:val="40"/>
        </w:rPr>
        <w:t xml:space="preserve"> </w:t>
      </w:r>
      <w:proofErr w:type="spellStart"/>
      <w:r>
        <w:t>mendukung</w:t>
      </w:r>
      <w:proofErr w:type="spellEnd"/>
      <w:r>
        <w:rPr>
          <w:spacing w:val="40"/>
        </w:rPr>
        <w:t xml:space="preserve"> </w:t>
      </w:r>
      <w:proofErr w:type="spellStart"/>
      <w:r>
        <w:t>pertumbuhan</w:t>
      </w:r>
      <w:proofErr w:type="spellEnd"/>
      <w:r>
        <w:rPr>
          <w:spacing w:val="40"/>
        </w:rPr>
        <w:t xml:space="preserve"> </w:t>
      </w:r>
      <w:proofErr w:type="spellStart"/>
      <w:proofErr w:type="gramStart"/>
      <w:r>
        <w:t>ekonomi</w:t>
      </w:r>
      <w:proofErr w:type="spellEnd"/>
      <w:r>
        <w:t>[</w:t>
      </w:r>
      <w:proofErr w:type="gramEnd"/>
      <w:r>
        <w:t>5</w:t>
      </w:r>
      <w:proofErr w:type="gramStart"/>
      <w:r>
        <w:t>].</w:t>
      </w:r>
      <w:proofErr w:type="spellStart"/>
      <w:r>
        <w:t>Secara</w:t>
      </w:r>
      <w:proofErr w:type="spellEnd"/>
      <w:proofErr w:type="gramEnd"/>
      <w:r>
        <w:rPr>
          <w:spacing w:val="40"/>
        </w:rPr>
        <w:t xml:space="preserve"> </w:t>
      </w:r>
      <w:proofErr w:type="spellStart"/>
      <w:r>
        <w:t>teoritis</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bagi</w:t>
      </w:r>
      <w:proofErr w:type="spellEnd"/>
      <w:r>
        <w:rPr>
          <w:spacing w:val="-2"/>
        </w:rPr>
        <w:t xml:space="preserve"> </w:t>
      </w:r>
      <w:proofErr w:type="spellStart"/>
      <w:r>
        <w:t>individu</w:t>
      </w:r>
      <w:proofErr w:type="spellEnd"/>
      <w:r>
        <w:t xml:space="preserve"> dan</w:t>
      </w:r>
      <w:r>
        <w:rPr>
          <w:spacing w:val="40"/>
        </w:rPr>
        <w:t xml:space="preserve"> </w:t>
      </w:r>
      <w:proofErr w:type="spellStart"/>
      <w:r>
        <w:t>entitas</w:t>
      </w:r>
      <w:proofErr w:type="spellEnd"/>
      <w:r>
        <w:t xml:space="preserve"> </w:t>
      </w:r>
      <w:proofErr w:type="spellStart"/>
      <w:r>
        <w:t>untuk</w:t>
      </w:r>
      <w:proofErr w:type="spellEnd"/>
      <w:r>
        <w:t xml:space="preserve"> </w:t>
      </w:r>
      <w:proofErr w:type="spellStart"/>
      <w:r>
        <w:t>melindungi</w:t>
      </w:r>
      <w:proofErr w:type="spellEnd"/>
      <w:r>
        <w:t xml:space="preserve"> </w:t>
      </w:r>
      <w:proofErr w:type="spellStart"/>
      <w:r>
        <w:t>kepemilikan</w:t>
      </w:r>
      <w:proofErr w:type="spellEnd"/>
      <w:r>
        <w:t xml:space="preserve"> </w:t>
      </w:r>
      <w:proofErr w:type="spellStart"/>
      <w:r>
        <w:t>aset</w:t>
      </w:r>
      <w:proofErr w:type="spellEnd"/>
      <w:r>
        <w:t xml:space="preserve"> dan </w:t>
      </w:r>
      <w:proofErr w:type="spellStart"/>
      <w:r>
        <w:t>hak-hak</w:t>
      </w:r>
      <w:proofErr w:type="spellEnd"/>
      <w:r>
        <w:t xml:space="preserve"> </w:t>
      </w:r>
      <w:proofErr w:type="spellStart"/>
      <w:r>
        <w:t>ekonomi</w:t>
      </w:r>
      <w:proofErr w:type="spellEnd"/>
      <w:r>
        <w:t xml:space="preserve"> </w:t>
      </w:r>
      <w:proofErr w:type="spellStart"/>
      <w:r>
        <w:t>lainya</w:t>
      </w:r>
      <w:proofErr w:type="spellEnd"/>
      <w:r>
        <w:t xml:space="preserve"> [6</w:t>
      </w:r>
      <w:proofErr w:type="gramStart"/>
      <w:r>
        <w:t>].Di</w:t>
      </w:r>
      <w:proofErr w:type="gramEnd"/>
      <w:r>
        <w:t xml:space="preserve"> Indonesia, Pada </w:t>
      </w:r>
      <w:proofErr w:type="spellStart"/>
      <w:r>
        <w:t>kuartal</w:t>
      </w:r>
      <w:proofErr w:type="spellEnd"/>
      <w:r>
        <w:t xml:space="preserve"> III 2022, </w:t>
      </w:r>
      <w:proofErr w:type="spellStart"/>
      <w:r>
        <w:t>premi</w:t>
      </w:r>
      <w:proofErr w:type="spellEnd"/>
      <w:r>
        <w:t xml:space="preserve"> </w:t>
      </w:r>
      <w:proofErr w:type="spellStart"/>
      <w:r>
        <w:t>asuransi</w:t>
      </w:r>
      <w:proofErr w:type="spellEnd"/>
      <w:r>
        <w:t xml:space="preserve"> </w:t>
      </w:r>
      <w:proofErr w:type="spellStart"/>
      <w:r>
        <w:t>umum</w:t>
      </w:r>
      <w:proofErr w:type="spellEnd"/>
      <w:r>
        <w:t xml:space="preserve"> </w:t>
      </w:r>
      <w:proofErr w:type="spellStart"/>
      <w:r>
        <w:t>mengalami</w:t>
      </w:r>
      <w:proofErr w:type="spellEnd"/>
      <w:r>
        <w:t xml:space="preserve"> </w:t>
      </w:r>
      <w:proofErr w:type="spellStart"/>
      <w:r>
        <w:t>pertumbuhan</w:t>
      </w:r>
      <w:proofErr w:type="spellEnd"/>
      <w:r>
        <w:t xml:space="preserve"> </w:t>
      </w:r>
      <w:proofErr w:type="spellStart"/>
      <w:r>
        <w:t>sebesar</w:t>
      </w:r>
      <w:proofErr w:type="spellEnd"/>
      <w:r>
        <w:t xml:space="preserve"> 19,9% </w:t>
      </w:r>
      <w:proofErr w:type="spellStart"/>
      <w:r>
        <w:t>menjadi</w:t>
      </w:r>
      <w:proofErr w:type="spellEnd"/>
      <w:r>
        <w:t xml:space="preserve"> Rp67</w:t>
      </w:r>
      <w:r>
        <w:rPr>
          <w:spacing w:val="-6"/>
        </w:rPr>
        <w:t xml:space="preserve"> </w:t>
      </w:r>
      <w:proofErr w:type="spellStart"/>
      <w:r>
        <w:t>triliun</w:t>
      </w:r>
      <w:proofErr w:type="spellEnd"/>
      <w:r>
        <w:rPr>
          <w:spacing w:val="-6"/>
        </w:rPr>
        <w:t xml:space="preserve"> </w:t>
      </w:r>
      <w:proofErr w:type="spellStart"/>
      <w:r>
        <w:t>dibandingkan</w:t>
      </w:r>
      <w:proofErr w:type="spellEnd"/>
      <w:r>
        <w:rPr>
          <w:spacing w:val="-6"/>
        </w:rPr>
        <w:t xml:space="preserve"> </w:t>
      </w:r>
      <w:proofErr w:type="spellStart"/>
      <w:r>
        <w:t>dengan</w:t>
      </w:r>
      <w:proofErr w:type="spellEnd"/>
      <w:r>
        <w:rPr>
          <w:spacing w:val="-6"/>
        </w:rPr>
        <w:t xml:space="preserve"> </w:t>
      </w:r>
      <w:proofErr w:type="spellStart"/>
      <w:r>
        <w:t>periode</w:t>
      </w:r>
      <w:proofErr w:type="spellEnd"/>
      <w:r>
        <w:rPr>
          <w:spacing w:val="-4"/>
        </w:rPr>
        <w:t xml:space="preserve"> </w:t>
      </w:r>
      <w:r>
        <w:t>yang</w:t>
      </w:r>
      <w:r>
        <w:rPr>
          <w:spacing w:val="-6"/>
        </w:rPr>
        <w:t xml:space="preserve"> </w:t>
      </w:r>
      <w:proofErr w:type="spellStart"/>
      <w:r>
        <w:t>sama</w:t>
      </w:r>
      <w:proofErr w:type="spellEnd"/>
      <w:r>
        <w:rPr>
          <w:spacing w:val="-9"/>
        </w:rPr>
        <w:t xml:space="preserve"> </w:t>
      </w:r>
      <w:proofErr w:type="spellStart"/>
      <w:r>
        <w:t>tahun</w:t>
      </w:r>
      <w:proofErr w:type="spellEnd"/>
      <w:r>
        <w:rPr>
          <w:spacing w:val="-6"/>
        </w:rPr>
        <w:t xml:space="preserve"> </w:t>
      </w:r>
      <w:proofErr w:type="spellStart"/>
      <w:r>
        <w:t>sebelumnya</w:t>
      </w:r>
      <w:proofErr w:type="spellEnd"/>
      <w:r>
        <w:t>.</w:t>
      </w:r>
      <w:r>
        <w:rPr>
          <w:spacing w:val="-3"/>
        </w:rPr>
        <w:t xml:space="preserve"> </w:t>
      </w:r>
      <w:proofErr w:type="spellStart"/>
      <w:r>
        <w:t>Sementara</w:t>
      </w:r>
      <w:proofErr w:type="spellEnd"/>
      <w:r>
        <w:rPr>
          <w:spacing w:val="35"/>
        </w:rPr>
        <w:t xml:space="preserve"> </w:t>
      </w:r>
      <w:proofErr w:type="spellStart"/>
      <w:r>
        <w:t>itu</w:t>
      </w:r>
      <w:proofErr w:type="spellEnd"/>
      <w:r>
        <w:t>,</w:t>
      </w:r>
      <w:r>
        <w:rPr>
          <w:spacing w:val="29"/>
        </w:rPr>
        <w:t xml:space="preserve"> </w:t>
      </w:r>
      <w:proofErr w:type="spellStart"/>
      <w:r>
        <w:t>premi</w:t>
      </w:r>
      <w:proofErr w:type="spellEnd"/>
      <w:r>
        <w:rPr>
          <w:spacing w:val="28"/>
        </w:rPr>
        <w:t xml:space="preserve"> </w:t>
      </w:r>
      <w:proofErr w:type="spellStart"/>
      <w:r>
        <w:t>reasuransi</w:t>
      </w:r>
      <w:proofErr w:type="spellEnd"/>
      <w:r>
        <w:rPr>
          <w:spacing w:val="28"/>
        </w:rPr>
        <w:t xml:space="preserve"> </w:t>
      </w:r>
      <w:proofErr w:type="spellStart"/>
      <w:r>
        <w:t>umum</w:t>
      </w:r>
      <w:proofErr w:type="spellEnd"/>
      <w:r>
        <w:t xml:space="preserve"> </w:t>
      </w:r>
      <w:proofErr w:type="spellStart"/>
      <w:r>
        <w:t>tumbuh</w:t>
      </w:r>
      <w:proofErr w:type="spellEnd"/>
      <w:r>
        <w:rPr>
          <w:spacing w:val="40"/>
        </w:rPr>
        <w:t xml:space="preserve"> </w:t>
      </w:r>
      <w:r>
        <w:t>11,7%</w:t>
      </w:r>
      <w:r>
        <w:rPr>
          <w:spacing w:val="40"/>
        </w:rPr>
        <w:t xml:space="preserve"> </w:t>
      </w:r>
      <w:proofErr w:type="spellStart"/>
      <w:r>
        <w:t>menjadi</w:t>
      </w:r>
      <w:proofErr w:type="spellEnd"/>
      <w:r>
        <w:rPr>
          <w:spacing w:val="40"/>
        </w:rPr>
        <w:t xml:space="preserve"> </w:t>
      </w:r>
      <w:r>
        <w:t>Rp18,5</w:t>
      </w:r>
      <w:r>
        <w:rPr>
          <w:spacing w:val="40"/>
        </w:rPr>
        <w:t xml:space="preserve"> </w:t>
      </w:r>
      <w:proofErr w:type="spellStart"/>
      <w:r>
        <w:t>triliun</w:t>
      </w:r>
      <w:proofErr w:type="spellEnd"/>
      <w:r>
        <w:t>,</w:t>
      </w:r>
      <w:r>
        <w:rPr>
          <w:spacing w:val="40"/>
        </w:rPr>
        <w:t xml:space="preserve"> </w:t>
      </w:r>
      <w:r>
        <w:t>dan</w:t>
      </w:r>
      <w:r>
        <w:rPr>
          <w:spacing w:val="40"/>
        </w:rPr>
        <w:t xml:space="preserve"> </w:t>
      </w:r>
      <w:proofErr w:type="spellStart"/>
      <w:r>
        <w:t>jumlah</w:t>
      </w:r>
      <w:proofErr w:type="spellEnd"/>
      <w:r>
        <w:rPr>
          <w:spacing w:val="40"/>
        </w:rPr>
        <w:t xml:space="preserve"> </w:t>
      </w:r>
      <w:proofErr w:type="spellStart"/>
      <w:r>
        <w:t>premi</w:t>
      </w:r>
      <w:proofErr w:type="spellEnd"/>
      <w:r>
        <w:rPr>
          <w:spacing w:val="40"/>
        </w:rPr>
        <w:t xml:space="preserve"> </w:t>
      </w:r>
      <w:proofErr w:type="spellStart"/>
      <w:r>
        <w:t>industri</w:t>
      </w:r>
      <w:proofErr w:type="spellEnd"/>
      <w:r>
        <w:rPr>
          <w:spacing w:val="40"/>
        </w:rPr>
        <w:t xml:space="preserve"> </w:t>
      </w:r>
      <w:proofErr w:type="spellStart"/>
      <w:r>
        <w:t>asuransi</w:t>
      </w:r>
      <w:proofErr w:type="spellEnd"/>
      <w:r>
        <w:rPr>
          <w:spacing w:val="40"/>
        </w:rPr>
        <w:t xml:space="preserve"> </w:t>
      </w:r>
      <w:r>
        <w:t>juga</w:t>
      </w:r>
      <w:r>
        <w:rPr>
          <w:spacing w:val="40"/>
        </w:rPr>
        <w:t xml:space="preserve"> </w:t>
      </w:r>
      <w:proofErr w:type="spellStart"/>
      <w:r>
        <w:t>mengalami</w:t>
      </w:r>
      <w:proofErr w:type="spellEnd"/>
      <w:r>
        <w:rPr>
          <w:spacing w:val="15"/>
        </w:rPr>
        <w:t xml:space="preserve"> </w:t>
      </w:r>
      <w:proofErr w:type="spellStart"/>
      <w:r>
        <w:t>pertumbuhan</w:t>
      </w:r>
      <w:proofErr w:type="spellEnd"/>
      <w:r>
        <w:rPr>
          <w:spacing w:val="40"/>
        </w:rPr>
        <w:t xml:space="preserve"> </w:t>
      </w:r>
      <w:proofErr w:type="spellStart"/>
      <w:r>
        <w:t>sebesar</w:t>
      </w:r>
      <w:proofErr w:type="spellEnd"/>
      <w:r>
        <w:t xml:space="preserve"> 3,4%</w:t>
      </w:r>
      <w:r>
        <w:rPr>
          <w:spacing w:val="-10"/>
        </w:rPr>
        <w:t xml:space="preserve"> </w:t>
      </w:r>
      <w:proofErr w:type="spellStart"/>
      <w:r>
        <w:t>menjadi</w:t>
      </w:r>
      <w:proofErr w:type="spellEnd"/>
      <w:r>
        <w:rPr>
          <w:spacing w:val="-5"/>
        </w:rPr>
        <w:t xml:space="preserve"> </w:t>
      </w:r>
      <w:r>
        <w:t>Rp395,9</w:t>
      </w:r>
      <w:r>
        <w:rPr>
          <w:spacing w:val="-7"/>
        </w:rPr>
        <w:t xml:space="preserve"> </w:t>
      </w:r>
      <w:proofErr w:type="spellStart"/>
      <w:proofErr w:type="gramStart"/>
      <w:r>
        <w:t>triliun</w:t>
      </w:r>
      <w:proofErr w:type="spellEnd"/>
      <w:r>
        <w:t>[</w:t>
      </w:r>
      <w:proofErr w:type="gramEnd"/>
      <w:r>
        <w:t>2].</w:t>
      </w:r>
      <w:r>
        <w:rPr>
          <w:spacing w:val="-4"/>
        </w:rPr>
        <w:t xml:space="preserve"> </w:t>
      </w:r>
      <w:r>
        <w:t>Selain</w:t>
      </w:r>
      <w:r>
        <w:rPr>
          <w:spacing w:val="-2"/>
        </w:rPr>
        <w:t xml:space="preserve"> </w:t>
      </w:r>
      <w:proofErr w:type="spellStart"/>
      <w:r>
        <w:t>itu</w:t>
      </w:r>
      <w:proofErr w:type="spellEnd"/>
      <w:r>
        <w:t>,</w:t>
      </w:r>
      <w:r>
        <w:rPr>
          <w:spacing w:val="-4"/>
        </w:rPr>
        <w:t xml:space="preserve"> </w:t>
      </w:r>
      <w:proofErr w:type="spellStart"/>
      <w:r>
        <w:t>pertumbuhan</w:t>
      </w:r>
      <w:proofErr w:type="spellEnd"/>
      <w:r>
        <w:rPr>
          <w:spacing w:val="-2"/>
        </w:rPr>
        <w:t xml:space="preserve"> </w:t>
      </w:r>
      <w:proofErr w:type="spellStart"/>
      <w:r>
        <w:t>ekonomi</w:t>
      </w:r>
      <w:proofErr w:type="spellEnd"/>
      <w:r>
        <w:rPr>
          <w:spacing w:val="-5"/>
        </w:rPr>
        <w:t xml:space="preserve"> </w:t>
      </w:r>
      <w:r>
        <w:t>Indonesia juga</w:t>
      </w:r>
      <w:r>
        <w:rPr>
          <w:spacing w:val="-5"/>
        </w:rPr>
        <w:t xml:space="preserve"> </w:t>
      </w:r>
      <w:proofErr w:type="spellStart"/>
      <w:r>
        <w:t>berkontribusi</w:t>
      </w:r>
      <w:proofErr w:type="spellEnd"/>
      <w:r>
        <w:rPr>
          <w:spacing w:val="-5"/>
        </w:rPr>
        <w:t xml:space="preserve"> </w:t>
      </w:r>
      <w:proofErr w:type="spellStart"/>
      <w:r>
        <w:t>terhadap</w:t>
      </w:r>
      <w:proofErr w:type="spellEnd"/>
      <w:r>
        <w:t xml:space="preserve"> </w:t>
      </w:r>
      <w:proofErr w:type="spellStart"/>
      <w:r>
        <w:t>pendapatan</w:t>
      </w:r>
      <w:proofErr w:type="spellEnd"/>
      <w:r>
        <w:t xml:space="preserve"> </w:t>
      </w:r>
      <w:proofErr w:type="spellStart"/>
      <w:r>
        <w:t>premi</w:t>
      </w:r>
      <w:proofErr w:type="spellEnd"/>
      <w:r>
        <w:t xml:space="preserve"> </w:t>
      </w:r>
      <w:proofErr w:type="spellStart"/>
      <w:r>
        <w:t>industri</w:t>
      </w:r>
      <w:proofErr w:type="spellEnd"/>
      <w:r>
        <w:t xml:space="preserve"> </w:t>
      </w:r>
      <w:proofErr w:type="spellStart"/>
      <w:r>
        <w:t>asuransi</w:t>
      </w:r>
      <w:proofErr w:type="spellEnd"/>
      <w:r>
        <w:t xml:space="preserve"> </w:t>
      </w:r>
      <w:proofErr w:type="spellStart"/>
      <w:r>
        <w:t>umum</w:t>
      </w:r>
      <w:proofErr w:type="spellEnd"/>
      <w:r>
        <w:t xml:space="preserve">, yang </w:t>
      </w:r>
      <w:proofErr w:type="spellStart"/>
      <w:r>
        <w:t>hingga</w:t>
      </w:r>
      <w:proofErr w:type="spellEnd"/>
      <w:r>
        <w:t xml:space="preserve"> </w:t>
      </w:r>
      <w:proofErr w:type="spellStart"/>
      <w:r>
        <w:t>triwulan</w:t>
      </w:r>
      <w:proofErr w:type="spellEnd"/>
      <w:r>
        <w:t xml:space="preserve"> </w:t>
      </w:r>
      <w:proofErr w:type="spellStart"/>
      <w:r>
        <w:t>keempat</w:t>
      </w:r>
      <w:proofErr w:type="spellEnd"/>
      <w:r>
        <w:t xml:space="preserve"> </w:t>
      </w:r>
      <w:proofErr w:type="spellStart"/>
      <w:r>
        <w:t>tahun</w:t>
      </w:r>
      <w:proofErr w:type="spellEnd"/>
      <w:r>
        <w:t xml:space="preserve"> 2022 </w:t>
      </w:r>
      <w:proofErr w:type="spellStart"/>
      <w:r>
        <w:t>mencapai</w:t>
      </w:r>
      <w:proofErr w:type="spellEnd"/>
      <w:r>
        <w:t xml:space="preserve"> Rp 90,1 </w:t>
      </w:r>
      <w:proofErr w:type="spellStart"/>
      <w:r>
        <w:t>triliun</w:t>
      </w:r>
      <w:proofErr w:type="spellEnd"/>
      <w:r>
        <w:t xml:space="preserve">, </w:t>
      </w:r>
      <w:proofErr w:type="spellStart"/>
      <w:r>
        <w:t>bertumbuh</w:t>
      </w:r>
      <w:proofErr w:type="spellEnd"/>
      <w:r>
        <w:t xml:space="preserve"> 15,3% </w:t>
      </w:r>
      <w:proofErr w:type="spellStart"/>
      <w:r>
        <w:t>dibandingkan</w:t>
      </w:r>
      <w:proofErr w:type="spellEnd"/>
      <w:r>
        <w:t xml:space="preserve"> </w:t>
      </w:r>
      <w:proofErr w:type="spellStart"/>
      <w:r>
        <w:t>dengan</w:t>
      </w:r>
      <w:proofErr w:type="spellEnd"/>
      <w:r>
        <w:t xml:space="preserve"> </w:t>
      </w:r>
      <w:proofErr w:type="spellStart"/>
      <w:r>
        <w:t>periode</w:t>
      </w:r>
      <w:proofErr w:type="spellEnd"/>
      <w:r>
        <w:t xml:space="preserve"> yang </w:t>
      </w:r>
      <w:proofErr w:type="spellStart"/>
      <w:r>
        <w:t>sama</w:t>
      </w:r>
      <w:proofErr w:type="spellEnd"/>
      <w:r>
        <w:t xml:space="preserve"> </w:t>
      </w:r>
      <w:proofErr w:type="spellStart"/>
      <w:r>
        <w:t>tahun</w:t>
      </w:r>
      <w:proofErr w:type="spellEnd"/>
      <w:r>
        <w:t xml:space="preserve"> </w:t>
      </w:r>
      <w:proofErr w:type="spellStart"/>
      <w:r>
        <w:t>sebelumnya</w:t>
      </w:r>
      <w:proofErr w:type="spellEnd"/>
      <w:r>
        <w:t>.</w:t>
      </w:r>
    </w:p>
    <w:p w14:paraId="37D23AA6" w14:textId="77777777" w:rsidR="0008748F" w:rsidRDefault="0008748F" w:rsidP="0008748F">
      <w:pPr>
        <w:pStyle w:val="BodyText"/>
        <w:ind w:left="462" w:right="501" w:firstLine="418"/>
        <w:jc w:val="both"/>
      </w:pPr>
      <w:proofErr w:type="spellStart"/>
      <w:r>
        <w:t>Berdasarkan</w:t>
      </w:r>
      <w:proofErr w:type="spellEnd"/>
      <w:r>
        <w:rPr>
          <w:spacing w:val="37"/>
        </w:rPr>
        <w:t xml:space="preserve"> </w:t>
      </w:r>
      <w:proofErr w:type="spellStart"/>
      <w:r>
        <w:t>sumber</w:t>
      </w:r>
      <w:proofErr w:type="spellEnd"/>
      <w:r>
        <w:rPr>
          <w:spacing w:val="38"/>
        </w:rPr>
        <w:t xml:space="preserve"> </w:t>
      </w:r>
      <w:r>
        <w:t>yang</w:t>
      </w:r>
      <w:r>
        <w:rPr>
          <w:spacing w:val="28"/>
        </w:rPr>
        <w:t xml:space="preserve"> </w:t>
      </w:r>
      <w:proofErr w:type="spellStart"/>
      <w:r>
        <w:t>ada</w:t>
      </w:r>
      <w:proofErr w:type="spellEnd"/>
      <w:r>
        <w:t>,</w:t>
      </w:r>
      <w:r>
        <w:rPr>
          <w:spacing w:val="38"/>
        </w:rPr>
        <w:t xml:space="preserve"> </w:t>
      </w:r>
      <w:proofErr w:type="spellStart"/>
      <w:r>
        <w:t>jumlah</w:t>
      </w:r>
      <w:proofErr w:type="spellEnd"/>
      <w:r>
        <w:rPr>
          <w:spacing w:val="33"/>
        </w:rPr>
        <w:t xml:space="preserve"> </w:t>
      </w:r>
      <w:proofErr w:type="spellStart"/>
      <w:r>
        <w:t>perusahaan</w:t>
      </w:r>
      <w:proofErr w:type="spellEnd"/>
      <w:r>
        <w:rPr>
          <w:spacing w:val="33"/>
        </w:rPr>
        <w:t xml:space="preserve"> </w:t>
      </w:r>
      <w:proofErr w:type="spellStart"/>
      <w:r>
        <w:t>asuransi</w:t>
      </w:r>
      <w:proofErr w:type="spellEnd"/>
      <w:r>
        <w:rPr>
          <w:spacing w:val="34"/>
        </w:rPr>
        <w:t xml:space="preserve"> </w:t>
      </w:r>
      <w:r>
        <w:t>di</w:t>
      </w:r>
      <w:r>
        <w:rPr>
          <w:spacing w:val="30"/>
        </w:rPr>
        <w:t xml:space="preserve"> </w:t>
      </w:r>
      <w:proofErr w:type="spellStart"/>
      <w:r>
        <w:t>indonesia</w:t>
      </w:r>
      <w:proofErr w:type="spellEnd"/>
      <w:r>
        <w:rPr>
          <w:spacing w:val="30"/>
        </w:rPr>
        <w:t xml:space="preserve"> </w:t>
      </w:r>
      <w:r>
        <w:t>pada</w:t>
      </w:r>
      <w:r>
        <w:rPr>
          <w:spacing w:val="34"/>
        </w:rPr>
        <w:t xml:space="preserve"> </w:t>
      </w:r>
      <w:proofErr w:type="spellStart"/>
      <w:r>
        <w:t>tahun</w:t>
      </w:r>
      <w:proofErr w:type="spellEnd"/>
      <w:r>
        <w:rPr>
          <w:spacing w:val="37"/>
        </w:rPr>
        <w:t xml:space="preserve"> </w:t>
      </w:r>
      <w:r>
        <w:t>2022</w:t>
      </w:r>
      <w:r>
        <w:rPr>
          <w:spacing w:val="28"/>
        </w:rPr>
        <w:t xml:space="preserve"> </w:t>
      </w:r>
      <w:proofErr w:type="spellStart"/>
      <w:r>
        <w:t>asuransi</w:t>
      </w:r>
      <w:proofErr w:type="spellEnd"/>
      <w:r>
        <w:rPr>
          <w:spacing w:val="34"/>
        </w:rPr>
        <w:t xml:space="preserve"> </w:t>
      </w:r>
      <w:proofErr w:type="spellStart"/>
      <w:r>
        <w:t>jiwa</w:t>
      </w:r>
      <w:proofErr w:type="spellEnd"/>
      <w:r>
        <w:t xml:space="preserve"> </w:t>
      </w:r>
      <w:proofErr w:type="spellStart"/>
      <w:r>
        <w:t>sebanyak</w:t>
      </w:r>
      <w:proofErr w:type="spellEnd"/>
      <w:r>
        <w:t xml:space="preserve"> 60</w:t>
      </w:r>
      <w:r>
        <w:rPr>
          <w:spacing w:val="-5"/>
        </w:rPr>
        <w:t xml:space="preserve"> </w:t>
      </w:r>
      <w:proofErr w:type="spellStart"/>
      <w:r>
        <w:t>perusahaan</w:t>
      </w:r>
      <w:proofErr w:type="spellEnd"/>
      <w:r>
        <w:t xml:space="preserve">. </w:t>
      </w:r>
      <w:proofErr w:type="spellStart"/>
      <w:r>
        <w:t>Asuransi</w:t>
      </w:r>
      <w:proofErr w:type="spellEnd"/>
      <w:r>
        <w:t xml:space="preserve"> </w:t>
      </w:r>
      <w:proofErr w:type="spellStart"/>
      <w:r>
        <w:t>kerugian</w:t>
      </w:r>
      <w:proofErr w:type="spellEnd"/>
      <w:r>
        <w:t xml:space="preserve"> </w:t>
      </w:r>
      <w:proofErr w:type="spellStart"/>
      <w:r>
        <w:t>sebanyak</w:t>
      </w:r>
      <w:proofErr w:type="spellEnd"/>
      <w:r>
        <w:t xml:space="preserve"> 77 </w:t>
      </w:r>
      <w:proofErr w:type="spellStart"/>
      <w:r>
        <w:t>perusahaan</w:t>
      </w:r>
      <w:proofErr w:type="spellEnd"/>
      <w:r>
        <w:t>,</w:t>
      </w:r>
      <w:r>
        <w:rPr>
          <w:spacing w:val="-8"/>
        </w:rPr>
        <w:t xml:space="preserve"> </w:t>
      </w:r>
      <w:proofErr w:type="spellStart"/>
      <w:r>
        <w:t>reasuransi</w:t>
      </w:r>
      <w:proofErr w:type="spellEnd"/>
      <w:r>
        <w:t xml:space="preserve"> </w:t>
      </w:r>
      <w:proofErr w:type="spellStart"/>
      <w:r>
        <w:t>sebanyak</w:t>
      </w:r>
      <w:proofErr w:type="spellEnd"/>
      <w:r>
        <w:t xml:space="preserve"> 7 </w:t>
      </w:r>
      <w:proofErr w:type="spellStart"/>
      <w:r>
        <w:t>perusahaan</w:t>
      </w:r>
      <w:proofErr w:type="spellEnd"/>
      <w:r>
        <w:t>,</w:t>
      </w:r>
      <w:r>
        <w:rPr>
          <w:spacing w:val="-3"/>
        </w:rPr>
        <w:t xml:space="preserve"> </w:t>
      </w:r>
      <w:proofErr w:type="spellStart"/>
      <w:r>
        <w:t>asuransi</w:t>
      </w:r>
      <w:proofErr w:type="spellEnd"/>
      <w:r>
        <w:t xml:space="preserve"> </w:t>
      </w:r>
      <w:proofErr w:type="spellStart"/>
      <w:r>
        <w:t>umum</w:t>
      </w:r>
      <w:proofErr w:type="spellEnd"/>
      <w:r>
        <w:rPr>
          <w:spacing w:val="-5"/>
        </w:rPr>
        <w:t xml:space="preserve"> </w:t>
      </w:r>
      <w:proofErr w:type="spellStart"/>
      <w:r>
        <w:t>sebanyak</w:t>
      </w:r>
      <w:proofErr w:type="spellEnd"/>
      <w:r>
        <w:t xml:space="preserve"> 76</w:t>
      </w:r>
      <w:r>
        <w:rPr>
          <w:spacing w:val="-11"/>
        </w:rPr>
        <w:t xml:space="preserve"> </w:t>
      </w:r>
      <w:proofErr w:type="spellStart"/>
      <w:proofErr w:type="gramStart"/>
      <w:r>
        <w:t>perusahaan</w:t>
      </w:r>
      <w:proofErr w:type="spellEnd"/>
      <w:r>
        <w:t>[</w:t>
      </w:r>
      <w:proofErr w:type="gramEnd"/>
      <w:r>
        <w:t>7].</w:t>
      </w:r>
      <w:r>
        <w:rPr>
          <w:spacing w:val="-4"/>
        </w:rPr>
        <w:t xml:space="preserve"> </w:t>
      </w:r>
      <w:proofErr w:type="spellStart"/>
      <w:r>
        <w:t>Jumlah</w:t>
      </w:r>
      <w:proofErr w:type="spellEnd"/>
      <w:r>
        <w:rPr>
          <w:spacing w:val="-7"/>
        </w:rPr>
        <w:t xml:space="preserve"> </w:t>
      </w:r>
      <w:r>
        <w:t>total</w:t>
      </w:r>
      <w:r>
        <w:rPr>
          <w:spacing w:val="-5"/>
        </w:rPr>
        <w:t xml:space="preserve"> </w:t>
      </w:r>
      <w:proofErr w:type="spellStart"/>
      <w:r>
        <w:t>perusahaan</w:t>
      </w:r>
      <w:proofErr w:type="spellEnd"/>
      <w:r>
        <w:rPr>
          <w:spacing w:val="-7"/>
        </w:rPr>
        <w:t xml:space="preserve"> </w:t>
      </w:r>
      <w:proofErr w:type="spellStart"/>
      <w:r>
        <w:t>asuransi</w:t>
      </w:r>
      <w:proofErr w:type="spellEnd"/>
      <w:r>
        <w:rPr>
          <w:spacing w:val="-1"/>
        </w:rPr>
        <w:t xml:space="preserve"> </w:t>
      </w:r>
      <w:proofErr w:type="spellStart"/>
      <w:r>
        <w:t>secara</w:t>
      </w:r>
      <w:proofErr w:type="spellEnd"/>
      <w:r>
        <w:rPr>
          <w:spacing w:val="-10"/>
        </w:rPr>
        <w:t xml:space="preserve"> </w:t>
      </w:r>
      <w:proofErr w:type="spellStart"/>
      <w:r>
        <w:t>umum</w:t>
      </w:r>
      <w:proofErr w:type="spellEnd"/>
      <w:r>
        <w:rPr>
          <w:spacing w:val="-10"/>
        </w:rPr>
        <w:t xml:space="preserve"> </w:t>
      </w:r>
      <w:proofErr w:type="spellStart"/>
      <w:r>
        <w:t>mencapai</w:t>
      </w:r>
      <w:proofErr w:type="spellEnd"/>
      <w:r>
        <w:rPr>
          <w:spacing w:val="-1"/>
        </w:rPr>
        <w:t xml:space="preserve"> </w:t>
      </w:r>
      <w:r>
        <w:t>151</w:t>
      </w:r>
      <w:r>
        <w:rPr>
          <w:spacing w:val="-11"/>
        </w:rPr>
        <w:t xml:space="preserve"> </w:t>
      </w:r>
      <w:proofErr w:type="spellStart"/>
      <w:r>
        <w:t>perusahaan</w:t>
      </w:r>
      <w:proofErr w:type="spellEnd"/>
      <w:r>
        <w:t xml:space="preserve"> pada 2022. Selain </w:t>
      </w:r>
      <w:proofErr w:type="spellStart"/>
      <w:r>
        <w:t>itu</w:t>
      </w:r>
      <w:proofErr w:type="spellEnd"/>
      <w:r>
        <w:t xml:space="preserve">, </w:t>
      </w:r>
      <w:proofErr w:type="spellStart"/>
      <w:r>
        <w:t>terdapat</w:t>
      </w:r>
      <w:proofErr w:type="spellEnd"/>
      <w:r>
        <w:t xml:space="preserve"> 152 </w:t>
      </w:r>
      <w:proofErr w:type="spellStart"/>
      <w:r>
        <w:t>perusahaan</w:t>
      </w:r>
      <w:proofErr w:type="spellEnd"/>
      <w:r>
        <w:t xml:space="preserve"> </w:t>
      </w:r>
      <w:proofErr w:type="spellStart"/>
      <w:r>
        <w:t>asuransi</w:t>
      </w:r>
      <w:proofErr w:type="spellEnd"/>
      <w:r>
        <w:t xml:space="preserve"> di </w:t>
      </w:r>
      <w:proofErr w:type="spellStart"/>
      <w:r>
        <w:t>indonesia</w:t>
      </w:r>
      <w:proofErr w:type="spellEnd"/>
      <w:r>
        <w:t xml:space="preserve"> pada 2022, yang </w:t>
      </w:r>
      <w:proofErr w:type="spellStart"/>
      <w:r>
        <w:t>mengalami</w:t>
      </w:r>
      <w:proofErr w:type="spellEnd"/>
      <w:r>
        <w:t xml:space="preserve"> </w:t>
      </w:r>
      <w:proofErr w:type="spellStart"/>
      <w:r>
        <w:t>peningkatan</w:t>
      </w:r>
      <w:proofErr w:type="spellEnd"/>
      <w:r>
        <w:t xml:space="preserve"> 2,01% </w:t>
      </w:r>
      <w:proofErr w:type="spellStart"/>
      <w:r>
        <w:t>dibandingkan</w:t>
      </w:r>
      <w:proofErr w:type="spellEnd"/>
      <w:r>
        <w:t xml:space="preserve"> </w:t>
      </w:r>
      <w:proofErr w:type="spellStart"/>
      <w:r>
        <w:t>tahun</w:t>
      </w:r>
      <w:proofErr w:type="spellEnd"/>
      <w:r>
        <w:t xml:space="preserve"> </w:t>
      </w:r>
      <w:proofErr w:type="spellStart"/>
      <w:proofErr w:type="gramStart"/>
      <w:r>
        <w:t>sebelumnya</w:t>
      </w:r>
      <w:proofErr w:type="spellEnd"/>
      <w:r>
        <w:t>[</w:t>
      </w:r>
      <w:proofErr w:type="gramEnd"/>
      <w:r>
        <w:t>8</w:t>
      </w:r>
      <w:proofErr w:type="gramStart"/>
      <w:r>
        <w:t>].Oleh</w:t>
      </w:r>
      <w:proofErr w:type="gramEnd"/>
      <w:r>
        <w:t xml:space="preserve"> </w:t>
      </w:r>
      <w:proofErr w:type="spellStart"/>
      <w:r>
        <w:t>karena</w:t>
      </w:r>
      <w:proofErr w:type="spellEnd"/>
      <w:r>
        <w:t xml:space="preserve"> </w:t>
      </w:r>
      <w:proofErr w:type="spellStart"/>
      <w:r>
        <w:t>itu</w:t>
      </w:r>
      <w:proofErr w:type="spellEnd"/>
      <w:r>
        <w:t>,</w:t>
      </w:r>
      <w:r>
        <w:rPr>
          <w:spacing w:val="24"/>
        </w:rPr>
        <w:t xml:space="preserve"> </w:t>
      </w:r>
      <w:proofErr w:type="spellStart"/>
      <w:r>
        <w:t>berdasarkan</w:t>
      </w:r>
      <w:proofErr w:type="spellEnd"/>
      <w:r>
        <w:t xml:space="preserve"> data</w:t>
      </w:r>
      <w:r>
        <w:rPr>
          <w:spacing w:val="24"/>
        </w:rPr>
        <w:t xml:space="preserve"> </w:t>
      </w:r>
      <w:proofErr w:type="spellStart"/>
      <w:r>
        <w:t>otoritas</w:t>
      </w:r>
      <w:proofErr w:type="spellEnd"/>
      <w:r>
        <w:t xml:space="preserve"> </w:t>
      </w:r>
      <w:proofErr w:type="spellStart"/>
      <w:r>
        <w:t>jasa</w:t>
      </w:r>
      <w:proofErr w:type="spellEnd"/>
      <w:r>
        <w:t xml:space="preserve"> </w:t>
      </w:r>
      <w:proofErr w:type="spellStart"/>
      <w:r>
        <w:t>keuangan</w:t>
      </w:r>
      <w:proofErr w:type="spellEnd"/>
      <w:r>
        <w:t xml:space="preserve"> (</w:t>
      </w:r>
      <w:proofErr w:type="spellStart"/>
      <w:r>
        <w:t>ojk</w:t>
      </w:r>
      <w:proofErr w:type="spellEnd"/>
      <w:r>
        <w:t>)</w:t>
      </w:r>
      <w:r>
        <w:rPr>
          <w:spacing w:val="27"/>
        </w:rPr>
        <w:t xml:space="preserve"> </w:t>
      </w:r>
      <w:r>
        <w:t xml:space="preserve">yang </w:t>
      </w:r>
      <w:proofErr w:type="spellStart"/>
      <w:r>
        <w:t>diolah</w:t>
      </w:r>
      <w:proofErr w:type="spellEnd"/>
      <w:r>
        <w:t xml:space="preserve"> badan </w:t>
      </w:r>
      <w:proofErr w:type="spellStart"/>
      <w:r>
        <w:t>pusat</w:t>
      </w:r>
      <w:proofErr w:type="spellEnd"/>
      <w:r>
        <w:t xml:space="preserve"> </w:t>
      </w:r>
      <w:proofErr w:type="spellStart"/>
      <w:r>
        <w:t>statistik</w:t>
      </w:r>
      <w:proofErr w:type="spellEnd"/>
      <w:r>
        <w:t xml:space="preserve"> (BPS) </w:t>
      </w:r>
      <w:proofErr w:type="spellStart"/>
      <w:r>
        <w:t>menunjukkan</w:t>
      </w:r>
      <w:proofErr w:type="spellEnd"/>
      <w:r>
        <w:t xml:space="preserve">, </w:t>
      </w:r>
      <w:proofErr w:type="spellStart"/>
      <w:r>
        <w:t>jumlah</w:t>
      </w:r>
      <w:proofErr w:type="spellEnd"/>
      <w:r>
        <w:t xml:space="preserve"> total </w:t>
      </w:r>
      <w:proofErr w:type="spellStart"/>
      <w:r>
        <w:t>perusahaan</w:t>
      </w:r>
      <w:proofErr w:type="spellEnd"/>
      <w:r>
        <w:t xml:space="preserve"> </w:t>
      </w:r>
      <w:proofErr w:type="spellStart"/>
      <w:r>
        <w:t>asuransi</w:t>
      </w:r>
      <w:proofErr w:type="spellEnd"/>
      <w:r>
        <w:t xml:space="preserve"> di </w:t>
      </w:r>
      <w:proofErr w:type="spellStart"/>
      <w:r>
        <w:t>indonesia</w:t>
      </w:r>
      <w:proofErr w:type="spellEnd"/>
      <w:r>
        <w:t xml:space="preserve"> pada </w:t>
      </w:r>
      <w:proofErr w:type="spellStart"/>
      <w:r>
        <w:t>tahun</w:t>
      </w:r>
      <w:proofErr w:type="spellEnd"/>
      <w:r>
        <w:t xml:space="preserve"> 2022 </w:t>
      </w:r>
      <w:proofErr w:type="spellStart"/>
      <w:r>
        <w:t>adalah</w:t>
      </w:r>
      <w:proofErr w:type="spellEnd"/>
      <w:r>
        <w:t xml:space="preserve"> </w:t>
      </w:r>
      <w:proofErr w:type="spellStart"/>
      <w:r>
        <w:t>sekitar</w:t>
      </w:r>
      <w:proofErr w:type="spellEnd"/>
      <w:r>
        <w:t xml:space="preserve"> 151</w:t>
      </w:r>
      <w:r>
        <w:rPr>
          <w:spacing w:val="-4"/>
        </w:rPr>
        <w:t xml:space="preserve"> </w:t>
      </w:r>
      <w:proofErr w:type="spellStart"/>
      <w:r>
        <w:t>hingga</w:t>
      </w:r>
      <w:proofErr w:type="spellEnd"/>
      <w:r>
        <w:t xml:space="preserve"> 152</w:t>
      </w:r>
      <w:r>
        <w:rPr>
          <w:spacing w:val="-1"/>
        </w:rPr>
        <w:t xml:space="preserve"> </w:t>
      </w:r>
      <w:proofErr w:type="spellStart"/>
      <w:proofErr w:type="gramStart"/>
      <w:r>
        <w:t>perusahaan.Sehingga</w:t>
      </w:r>
      <w:proofErr w:type="spellEnd"/>
      <w:proofErr w:type="gramEnd"/>
      <w:r>
        <w:t xml:space="preserve"> total </w:t>
      </w:r>
      <w:proofErr w:type="spellStart"/>
      <w:r>
        <w:t>aset</w:t>
      </w:r>
      <w:proofErr w:type="spellEnd"/>
      <w:r>
        <w:t xml:space="preserve"> </w:t>
      </w:r>
      <w:proofErr w:type="spellStart"/>
      <w:r>
        <w:t>perusahaan</w:t>
      </w:r>
      <w:proofErr w:type="spellEnd"/>
      <w:r>
        <w:t xml:space="preserve"> </w:t>
      </w:r>
      <w:proofErr w:type="spellStart"/>
      <w:r>
        <w:t>asuransi</w:t>
      </w:r>
      <w:proofErr w:type="spellEnd"/>
      <w:r>
        <w:t xml:space="preserve"> </w:t>
      </w:r>
      <w:proofErr w:type="spellStart"/>
      <w:r>
        <w:t>jiwa</w:t>
      </w:r>
      <w:proofErr w:type="spellEnd"/>
      <w:r>
        <w:t xml:space="preserve"> </w:t>
      </w:r>
      <w:proofErr w:type="spellStart"/>
      <w:r>
        <w:t>konvensional</w:t>
      </w:r>
      <w:proofErr w:type="spellEnd"/>
      <w:r>
        <w:rPr>
          <w:spacing w:val="-1"/>
        </w:rPr>
        <w:t xml:space="preserve"> </w:t>
      </w:r>
      <w:proofErr w:type="spellStart"/>
      <w:r>
        <w:t>memiliki</w:t>
      </w:r>
      <w:proofErr w:type="spellEnd"/>
      <w:r>
        <w:t xml:space="preserve"> total</w:t>
      </w:r>
      <w:r>
        <w:rPr>
          <w:spacing w:val="-3"/>
        </w:rPr>
        <w:t xml:space="preserve"> </w:t>
      </w:r>
      <w:proofErr w:type="spellStart"/>
      <w:r>
        <w:t>aset</w:t>
      </w:r>
      <w:proofErr w:type="spellEnd"/>
    </w:p>
    <w:p w14:paraId="1720CA80" w14:textId="77777777" w:rsidR="0008748F" w:rsidRDefault="0008748F" w:rsidP="0008748F">
      <w:pPr>
        <w:pStyle w:val="BodyText"/>
        <w:jc w:val="both"/>
        <w:sectPr w:rsidR="0008748F" w:rsidSect="0008748F">
          <w:pgSz w:w="11930" w:h="16900"/>
          <w:pgMar w:top="1220" w:right="850" w:bottom="280" w:left="992" w:header="720" w:footer="720" w:gutter="0"/>
          <w:cols w:space="720"/>
        </w:sectPr>
      </w:pPr>
    </w:p>
    <w:p w14:paraId="60053BF5" w14:textId="77777777" w:rsidR="0008748F" w:rsidRDefault="0008748F" w:rsidP="0008748F">
      <w:pPr>
        <w:pStyle w:val="BodyText"/>
        <w:spacing w:before="63"/>
        <w:ind w:left="462" w:right="519"/>
        <w:jc w:val="both"/>
      </w:pPr>
      <w:proofErr w:type="spellStart"/>
      <w:r>
        <w:lastRenderedPageBreak/>
        <w:t>senilai</w:t>
      </w:r>
      <w:proofErr w:type="spellEnd"/>
      <w:r>
        <w:t xml:space="preserve"> Rp585,94 </w:t>
      </w:r>
      <w:proofErr w:type="spellStart"/>
      <w:r>
        <w:t>triliun</w:t>
      </w:r>
      <w:proofErr w:type="spellEnd"/>
      <w:r>
        <w:t xml:space="preserve"> per Mei 2023. Aset </w:t>
      </w:r>
      <w:proofErr w:type="spellStart"/>
      <w:r>
        <w:t>perusahaan</w:t>
      </w:r>
      <w:proofErr w:type="spellEnd"/>
      <w:r>
        <w:t xml:space="preserve"> </w:t>
      </w:r>
      <w:proofErr w:type="spellStart"/>
      <w:r>
        <w:t>asuransi</w:t>
      </w:r>
      <w:proofErr w:type="spellEnd"/>
      <w:r>
        <w:t xml:space="preserve"> </w:t>
      </w:r>
      <w:proofErr w:type="spellStart"/>
      <w:r>
        <w:t>komersial</w:t>
      </w:r>
      <w:proofErr w:type="spellEnd"/>
      <w:r>
        <w:t xml:space="preserve"> </w:t>
      </w:r>
      <w:proofErr w:type="spellStart"/>
      <w:r>
        <w:t>tumbuh</w:t>
      </w:r>
      <w:proofErr w:type="spellEnd"/>
      <w:r>
        <w:t xml:space="preserve"> 8,40%. Aset </w:t>
      </w:r>
      <w:proofErr w:type="spellStart"/>
      <w:r>
        <w:t>perusahaan</w:t>
      </w:r>
      <w:proofErr w:type="spellEnd"/>
      <w:r>
        <w:t xml:space="preserve"> </w:t>
      </w:r>
      <w:proofErr w:type="spellStart"/>
      <w:r>
        <w:t>asuransi</w:t>
      </w:r>
      <w:proofErr w:type="spellEnd"/>
      <w:r>
        <w:rPr>
          <w:spacing w:val="-3"/>
        </w:rPr>
        <w:t xml:space="preserve"> </w:t>
      </w:r>
      <w:r>
        <w:t>syariah</w:t>
      </w:r>
      <w:r>
        <w:rPr>
          <w:spacing w:val="-1"/>
        </w:rPr>
        <w:t xml:space="preserve"> </w:t>
      </w:r>
      <w:proofErr w:type="spellStart"/>
      <w:r>
        <w:t>mencapai</w:t>
      </w:r>
      <w:proofErr w:type="spellEnd"/>
      <w:r>
        <w:t xml:space="preserve"> Rp45,34</w:t>
      </w:r>
      <w:r>
        <w:rPr>
          <w:spacing w:val="-1"/>
        </w:rPr>
        <w:t xml:space="preserve"> </w:t>
      </w:r>
      <w:proofErr w:type="spellStart"/>
      <w:r>
        <w:t>triliun</w:t>
      </w:r>
      <w:proofErr w:type="spellEnd"/>
      <w:r>
        <w:t xml:space="preserve">. Dalam </w:t>
      </w:r>
      <w:proofErr w:type="spellStart"/>
      <w:r>
        <w:t>keseluruhan</w:t>
      </w:r>
      <w:proofErr w:type="spellEnd"/>
      <w:r>
        <w:t xml:space="preserve">, </w:t>
      </w:r>
      <w:proofErr w:type="spellStart"/>
      <w:r>
        <w:t>industri</w:t>
      </w:r>
      <w:proofErr w:type="spellEnd"/>
      <w:r>
        <w:rPr>
          <w:spacing w:val="-3"/>
        </w:rPr>
        <w:t xml:space="preserve"> </w:t>
      </w:r>
      <w:proofErr w:type="spellStart"/>
      <w:r>
        <w:t>asuransi</w:t>
      </w:r>
      <w:proofErr w:type="spellEnd"/>
      <w:r>
        <w:t xml:space="preserve"> </w:t>
      </w:r>
      <w:proofErr w:type="spellStart"/>
      <w:r>
        <w:t>umum</w:t>
      </w:r>
      <w:proofErr w:type="spellEnd"/>
      <w:r>
        <w:t>, yang</w:t>
      </w:r>
      <w:r>
        <w:rPr>
          <w:spacing w:val="-8"/>
        </w:rPr>
        <w:t xml:space="preserve"> </w:t>
      </w:r>
      <w:proofErr w:type="spellStart"/>
      <w:r>
        <w:t>mencakup</w:t>
      </w:r>
      <w:proofErr w:type="spellEnd"/>
      <w:r>
        <w:rPr>
          <w:spacing w:val="-5"/>
        </w:rPr>
        <w:t xml:space="preserve"> </w:t>
      </w:r>
      <w:proofErr w:type="spellStart"/>
      <w:r>
        <w:t>asuransi</w:t>
      </w:r>
      <w:proofErr w:type="spellEnd"/>
      <w:r>
        <w:t xml:space="preserve"> </w:t>
      </w:r>
      <w:proofErr w:type="spellStart"/>
      <w:r>
        <w:t>jiwa</w:t>
      </w:r>
      <w:proofErr w:type="spellEnd"/>
      <w:r>
        <w:t xml:space="preserve"> dan </w:t>
      </w:r>
      <w:proofErr w:type="spellStart"/>
      <w:r>
        <w:t>asuransi</w:t>
      </w:r>
      <w:proofErr w:type="spellEnd"/>
      <w:r>
        <w:rPr>
          <w:spacing w:val="-10"/>
        </w:rPr>
        <w:t xml:space="preserve"> </w:t>
      </w:r>
      <w:proofErr w:type="spellStart"/>
      <w:r>
        <w:t>umum</w:t>
      </w:r>
      <w:proofErr w:type="spellEnd"/>
      <w:r>
        <w:t>,</w:t>
      </w:r>
      <w:r>
        <w:rPr>
          <w:spacing w:val="-13"/>
        </w:rPr>
        <w:t xml:space="preserve"> </w:t>
      </w:r>
      <w:proofErr w:type="spellStart"/>
      <w:r>
        <w:t>merupakan</w:t>
      </w:r>
      <w:proofErr w:type="spellEnd"/>
      <w:r>
        <w:t xml:space="preserve"> </w:t>
      </w:r>
      <w:proofErr w:type="spellStart"/>
      <w:r>
        <w:t>industri</w:t>
      </w:r>
      <w:proofErr w:type="spellEnd"/>
      <w:r>
        <w:rPr>
          <w:spacing w:val="-6"/>
        </w:rPr>
        <w:t xml:space="preserve"> </w:t>
      </w:r>
      <w:proofErr w:type="spellStart"/>
      <w:r>
        <w:t>dengan</w:t>
      </w:r>
      <w:proofErr w:type="spellEnd"/>
      <w:r>
        <w:t xml:space="preserve"> </w:t>
      </w:r>
      <w:proofErr w:type="spellStart"/>
      <w:r>
        <w:t>besar</w:t>
      </w:r>
      <w:proofErr w:type="spellEnd"/>
      <w:r>
        <w:rPr>
          <w:spacing w:val="-3"/>
        </w:rPr>
        <w:t xml:space="preserve"> </w:t>
      </w:r>
      <w:proofErr w:type="spellStart"/>
      <w:r>
        <w:t>aset</w:t>
      </w:r>
      <w:proofErr w:type="spellEnd"/>
      <w:r>
        <w:t xml:space="preserve"> </w:t>
      </w:r>
      <w:proofErr w:type="spellStart"/>
      <w:r>
        <w:t>terbesar</w:t>
      </w:r>
      <w:proofErr w:type="spellEnd"/>
      <w:r>
        <w:rPr>
          <w:spacing w:val="-3"/>
        </w:rPr>
        <w:t xml:space="preserve"> </w:t>
      </w:r>
      <w:proofErr w:type="spellStart"/>
      <w:r>
        <w:t>kedua</w:t>
      </w:r>
      <w:proofErr w:type="spellEnd"/>
      <w:r>
        <w:rPr>
          <w:spacing w:val="-11"/>
        </w:rPr>
        <w:t xml:space="preserve"> </w:t>
      </w:r>
      <w:proofErr w:type="spellStart"/>
      <w:r>
        <w:t>setelah</w:t>
      </w:r>
      <w:proofErr w:type="spellEnd"/>
      <w:r>
        <w:rPr>
          <w:spacing w:val="-7"/>
        </w:rPr>
        <w:t xml:space="preserve"> </w:t>
      </w:r>
      <w:proofErr w:type="spellStart"/>
      <w:r>
        <w:t>industri</w:t>
      </w:r>
      <w:proofErr w:type="spellEnd"/>
      <w:r>
        <w:rPr>
          <w:spacing w:val="-5"/>
        </w:rPr>
        <w:t xml:space="preserve"> </w:t>
      </w:r>
      <w:proofErr w:type="spellStart"/>
      <w:r>
        <w:t>jiwa</w:t>
      </w:r>
      <w:proofErr w:type="spellEnd"/>
      <w:r>
        <w:t>.</w:t>
      </w:r>
      <w:r>
        <w:rPr>
          <w:spacing w:val="-1"/>
        </w:rPr>
        <w:t xml:space="preserve"> </w:t>
      </w:r>
      <w:r>
        <w:t>Aset</w:t>
      </w:r>
      <w:r>
        <w:rPr>
          <w:spacing w:val="-1"/>
        </w:rPr>
        <w:t xml:space="preserve"> </w:t>
      </w:r>
      <w:proofErr w:type="spellStart"/>
      <w:r>
        <w:t>asuransi</w:t>
      </w:r>
      <w:proofErr w:type="spellEnd"/>
      <w:r>
        <w:t xml:space="preserve"> </w:t>
      </w:r>
      <w:proofErr w:type="spellStart"/>
      <w:r>
        <w:t>umum</w:t>
      </w:r>
      <w:proofErr w:type="spellEnd"/>
      <w:r>
        <w:t xml:space="preserve"> </w:t>
      </w:r>
      <w:proofErr w:type="spellStart"/>
      <w:r>
        <w:t>bertumbuh</w:t>
      </w:r>
      <w:proofErr w:type="spellEnd"/>
      <w:r>
        <w:t xml:space="preserve"> </w:t>
      </w:r>
      <w:proofErr w:type="spellStart"/>
      <w:r>
        <w:t>sebesar</w:t>
      </w:r>
      <w:proofErr w:type="spellEnd"/>
      <w:r>
        <w:t xml:space="preserve"> 8% </w:t>
      </w:r>
      <w:proofErr w:type="spellStart"/>
      <w:r>
        <w:t>secara</w:t>
      </w:r>
      <w:proofErr w:type="spellEnd"/>
      <w:r>
        <w:t xml:space="preserve"> CAGR</w:t>
      </w:r>
      <w:r>
        <w:rPr>
          <w:spacing w:val="-6"/>
        </w:rPr>
        <w:t xml:space="preserve"> </w:t>
      </w:r>
      <w:proofErr w:type="spellStart"/>
      <w:r>
        <w:t>menjadi</w:t>
      </w:r>
      <w:proofErr w:type="spellEnd"/>
      <w:r>
        <w:t xml:space="preserve"> Rp.197</w:t>
      </w:r>
      <w:r>
        <w:rPr>
          <w:spacing w:val="-8"/>
        </w:rPr>
        <w:t xml:space="preserve"> </w:t>
      </w:r>
      <w:proofErr w:type="spellStart"/>
      <w:r>
        <w:t>triliun</w:t>
      </w:r>
      <w:proofErr w:type="spellEnd"/>
      <w:r>
        <w:t xml:space="preserve"> pada </w:t>
      </w:r>
      <w:proofErr w:type="spellStart"/>
      <w:r>
        <w:t>akhir</w:t>
      </w:r>
      <w:proofErr w:type="spellEnd"/>
      <w:r>
        <w:t xml:space="preserve"> 2022[9].</w:t>
      </w:r>
    </w:p>
    <w:p w14:paraId="43DA0D55" w14:textId="77777777" w:rsidR="0008748F" w:rsidRPr="0008748F" w:rsidRDefault="0008748F" w:rsidP="0008748F">
      <w:pPr>
        <w:pStyle w:val="BodyText"/>
        <w:spacing w:before="2"/>
        <w:ind w:left="462" w:right="521" w:firstLine="418"/>
        <w:jc w:val="both"/>
        <w:rPr>
          <w:lang w:val="nb-NO"/>
        </w:rPr>
      </w:pPr>
      <w:proofErr w:type="spellStart"/>
      <w:r>
        <w:t>Kondisi</w:t>
      </w:r>
      <w:proofErr w:type="spellEnd"/>
      <w:r>
        <w:t xml:space="preserve"> </w:t>
      </w:r>
      <w:proofErr w:type="spellStart"/>
      <w:r>
        <w:t>perusahaan</w:t>
      </w:r>
      <w:proofErr w:type="spellEnd"/>
      <w:r>
        <w:t xml:space="preserve"> </w:t>
      </w:r>
      <w:proofErr w:type="spellStart"/>
      <w:r>
        <w:t>asuransi</w:t>
      </w:r>
      <w:proofErr w:type="spellEnd"/>
      <w:r>
        <w:t xml:space="preserve"> </w:t>
      </w:r>
      <w:proofErr w:type="spellStart"/>
      <w:r>
        <w:t>saat</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problematika</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perusahaan</w:t>
      </w:r>
      <w:proofErr w:type="spellEnd"/>
      <w:r>
        <w:t xml:space="preserve"> </w:t>
      </w:r>
      <w:proofErr w:type="spellStart"/>
      <w:r>
        <w:t>asuransi</w:t>
      </w:r>
      <w:proofErr w:type="spellEnd"/>
      <w:r>
        <w:rPr>
          <w:spacing w:val="-3"/>
        </w:rPr>
        <w:t xml:space="preserve"> </w:t>
      </w:r>
      <w:r>
        <w:t>yang</w:t>
      </w:r>
      <w:r>
        <w:rPr>
          <w:spacing w:val="-5"/>
        </w:rPr>
        <w:t xml:space="preserve"> </w:t>
      </w:r>
      <w:proofErr w:type="spellStart"/>
      <w:r>
        <w:t>belum</w:t>
      </w:r>
      <w:proofErr w:type="spellEnd"/>
      <w:r>
        <w:rPr>
          <w:spacing w:val="-3"/>
        </w:rPr>
        <w:t xml:space="preserve"> </w:t>
      </w:r>
      <w:proofErr w:type="spellStart"/>
      <w:r>
        <w:t>menerapkan</w:t>
      </w:r>
      <w:proofErr w:type="spellEnd"/>
      <w:r>
        <w:t xml:space="preserve"> PSAK</w:t>
      </w:r>
      <w:r>
        <w:rPr>
          <w:spacing w:val="-2"/>
        </w:rPr>
        <w:t xml:space="preserve"> </w:t>
      </w:r>
      <w:r>
        <w:t>71</w:t>
      </w:r>
      <w:r>
        <w:rPr>
          <w:spacing w:val="-9"/>
        </w:rPr>
        <w:t xml:space="preserve"> </w:t>
      </w:r>
      <w:r>
        <w:t>(</w:t>
      </w:r>
      <w:proofErr w:type="spellStart"/>
      <w:r>
        <w:t>Pernyataan</w:t>
      </w:r>
      <w:proofErr w:type="spellEnd"/>
      <w:r>
        <w:t xml:space="preserve"> </w:t>
      </w:r>
      <w:proofErr w:type="spellStart"/>
      <w:r>
        <w:t>Standar</w:t>
      </w:r>
      <w:proofErr w:type="spellEnd"/>
      <w:r>
        <w:t xml:space="preserve"> </w:t>
      </w:r>
      <w:proofErr w:type="spellStart"/>
      <w:r>
        <w:t>Akuntansi</w:t>
      </w:r>
      <w:proofErr w:type="spellEnd"/>
      <w:r>
        <w:rPr>
          <w:spacing w:val="-2"/>
        </w:rPr>
        <w:t xml:space="preserve"> </w:t>
      </w:r>
      <w:r>
        <w:t>Keuangan)</w:t>
      </w:r>
      <w:r>
        <w:rPr>
          <w:spacing w:val="-5"/>
        </w:rPr>
        <w:t xml:space="preserve"> </w:t>
      </w:r>
      <w:r>
        <w:t>di</w:t>
      </w:r>
      <w:r>
        <w:rPr>
          <w:spacing w:val="-4"/>
        </w:rPr>
        <w:t xml:space="preserve"> </w:t>
      </w:r>
      <w:proofErr w:type="gramStart"/>
      <w:r>
        <w:t>Indonesia[</w:t>
      </w:r>
      <w:proofErr w:type="gramEnd"/>
      <w:r>
        <w:t xml:space="preserve">2]. </w:t>
      </w:r>
      <w:r w:rsidRPr="0008748F">
        <w:rPr>
          <w:lang w:val="nb-NO"/>
        </w:rPr>
        <w:t>PSAK</w:t>
      </w:r>
      <w:r w:rsidRPr="0008748F">
        <w:rPr>
          <w:spacing w:val="-2"/>
          <w:lang w:val="nb-NO"/>
        </w:rPr>
        <w:t xml:space="preserve"> </w:t>
      </w:r>
      <w:r w:rsidRPr="0008748F">
        <w:rPr>
          <w:lang w:val="nb-NO"/>
        </w:rPr>
        <w:t>71 sendiri merupakan standar akuntansi yang mengatur tentang instrumen keuangan[10]. Beberapa perusahaan asuransi mungkin masih dalam proses implementasi atau penyesuaian terhadap PSAK 71, seperti PT Asuransi Allianz Life Indonesia: Perusahaan ini belum menerapkan PSAK 71 seperti perusahaan lainnya PT Bank</w:t>
      </w:r>
      <w:r w:rsidRPr="0008748F">
        <w:rPr>
          <w:spacing w:val="-4"/>
          <w:lang w:val="nb-NO"/>
        </w:rPr>
        <w:t xml:space="preserve"> </w:t>
      </w:r>
      <w:r w:rsidRPr="0008748F">
        <w:rPr>
          <w:lang w:val="nb-NO"/>
        </w:rPr>
        <w:t>Central Asia</w:t>
      </w:r>
      <w:r w:rsidRPr="0008748F">
        <w:rPr>
          <w:spacing w:val="-13"/>
          <w:lang w:val="nb-NO"/>
        </w:rPr>
        <w:t xml:space="preserve"> </w:t>
      </w:r>
      <w:r w:rsidRPr="0008748F">
        <w:rPr>
          <w:lang w:val="nb-NO"/>
        </w:rPr>
        <w:t>Tbk:</w:t>
      </w:r>
      <w:r w:rsidRPr="0008748F">
        <w:rPr>
          <w:spacing w:val="-8"/>
          <w:lang w:val="nb-NO"/>
        </w:rPr>
        <w:t xml:space="preserve"> </w:t>
      </w:r>
      <w:r w:rsidRPr="0008748F">
        <w:rPr>
          <w:lang w:val="nb-NO"/>
        </w:rPr>
        <w:t>Meskipun</w:t>
      </w:r>
      <w:r w:rsidRPr="0008748F">
        <w:rPr>
          <w:spacing w:val="-10"/>
          <w:lang w:val="nb-NO"/>
        </w:rPr>
        <w:t xml:space="preserve"> </w:t>
      </w:r>
      <w:r w:rsidRPr="0008748F">
        <w:rPr>
          <w:lang w:val="nb-NO"/>
        </w:rPr>
        <w:t>tidak</w:t>
      </w:r>
      <w:r w:rsidRPr="0008748F">
        <w:rPr>
          <w:spacing w:val="-10"/>
          <w:lang w:val="nb-NO"/>
        </w:rPr>
        <w:t xml:space="preserve"> </w:t>
      </w:r>
      <w:r w:rsidRPr="0008748F">
        <w:rPr>
          <w:lang w:val="nb-NO"/>
        </w:rPr>
        <w:t>secara</w:t>
      </w:r>
      <w:r w:rsidRPr="0008748F">
        <w:rPr>
          <w:spacing w:val="-5"/>
          <w:lang w:val="nb-NO"/>
        </w:rPr>
        <w:t xml:space="preserve"> </w:t>
      </w:r>
      <w:r w:rsidRPr="0008748F">
        <w:rPr>
          <w:lang w:val="nb-NO"/>
        </w:rPr>
        <w:t>spesifik</w:t>
      </w:r>
      <w:r w:rsidRPr="0008748F">
        <w:rPr>
          <w:spacing w:val="-6"/>
          <w:lang w:val="nb-NO"/>
        </w:rPr>
        <w:t xml:space="preserve"> </w:t>
      </w:r>
      <w:r w:rsidRPr="0008748F">
        <w:rPr>
          <w:lang w:val="nb-NO"/>
        </w:rPr>
        <w:t>menyebutkan perusahaan asuransi, entitas</w:t>
      </w:r>
      <w:r w:rsidRPr="0008748F">
        <w:rPr>
          <w:spacing w:val="-9"/>
          <w:lang w:val="nb-NO"/>
        </w:rPr>
        <w:t xml:space="preserve"> </w:t>
      </w:r>
      <w:r w:rsidRPr="0008748F">
        <w:rPr>
          <w:lang w:val="nb-NO"/>
        </w:rPr>
        <w:t>anak</w:t>
      </w:r>
      <w:r w:rsidRPr="0008748F">
        <w:rPr>
          <w:spacing w:val="-1"/>
          <w:lang w:val="nb-NO"/>
        </w:rPr>
        <w:t xml:space="preserve"> </w:t>
      </w:r>
      <w:r w:rsidRPr="0008748F">
        <w:rPr>
          <w:lang w:val="nb-NO"/>
        </w:rPr>
        <w:t>yang</w:t>
      </w:r>
      <w:r w:rsidRPr="0008748F">
        <w:rPr>
          <w:spacing w:val="-9"/>
          <w:lang w:val="nb-NO"/>
        </w:rPr>
        <w:t xml:space="preserve"> </w:t>
      </w:r>
      <w:r w:rsidRPr="0008748F">
        <w:rPr>
          <w:lang w:val="nb-NO"/>
        </w:rPr>
        <w:t>bergerak</w:t>
      </w:r>
      <w:r w:rsidRPr="0008748F">
        <w:rPr>
          <w:spacing w:val="-10"/>
          <w:lang w:val="nb-NO"/>
        </w:rPr>
        <w:t xml:space="preserve"> </w:t>
      </w:r>
      <w:r w:rsidRPr="0008748F">
        <w:rPr>
          <w:lang w:val="nb-NO"/>
        </w:rPr>
        <w:t>di</w:t>
      </w:r>
      <w:r w:rsidRPr="0008748F">
        <w:rPr>
          <w:spacing w:val="-5"/>
          <w:lang w:val="nb-NO"/>
        </w:rPr>
        <w:t xml:space="preserve"> </w:t>
      </w:r>
      <w:r w:rsidRPr="0008748F">
        <w:rPr>
          <w:lang w:val="nb-NO"/>
        </w:rPr>
        <w:t>bidang asuransi belum menerapkan PSAK 71 pada tahun 2020[11].</w:t>
      </w:r>
    </w:p>
    <w:p w14:paraId="1F3E3BDD" w14:textId="77777777" w:rsidR="0008748F" w:rsidRPr="0008748F" w:rsidRDefault="0008748F" w:rsidP="0008748F">
      <w:pPr>
        <w:pStyle w:val="BodyText"/>
        <w:ind w:left="462" w:right="501" w:firstLine="418"/>
        <w:jc w:val="both"/>
        <w:rPr>
          <w:lang w:val="nb-NO"/>
        </w:rPr>
      </w:pPr>
      <w:r w:rsidRPr="0008748F">
        <w:rPr>
          <w:lang w:val="nb-NO"/>
        </w:rPr>
        <w:t>Kasus</w:t>
      </w:r>
      <w:r w:rsidRPr="0008748F">
        <w:rPr>
          <w:spacing w:val="40"/>
          <w:lang w:val="nb-NO"/>
        </w:rPr>
        <w:t xml:space="preserve"> </w:t>
      </w:r>
      <w:r w:rsidRPr="0008748F">
        <w:rPr>
          <w:lang w:val="nb-NO"/>
        </w:rPr>
        <w:t>yang</w:t>
      </w:r>
      <w:r w:rsidRPr="0008748F">
        <w:rPr>
          <w:spacing w:val="32"/>
          <w:lang w:val="nb-NO"/>
        </w:rPr>
        <w:t xml:space="preserve"> </w:t>
      </w:r>
      <w:r w:rsidRPr="0008748F">
        <w:rPr>
          <w:lang w:val="nb-NO"/>
        </w:rPr>
        <w:t>terjadi</w:t>
      </w:r>
      <w:r w:rsidRPr="0008748F">
        <w:rPr>
          <w:spacing w:val="38"/>
          <w:lang w:val="nb-NO"/>
        </w:rPr>
        <w:t xml:space="preserve"> </w:t>
      </w:r>
      <w:r w:rsidRPr="0008748F">
        <w:rPr>
          <w:lang w:val="nb-NO"/>
        </w:rPr>
        <w:t>juga</w:t>
      </w:r>
      <w:r w:rsidRPr="0008748F">
        <w:rPr>
          <w:spacing w:val="38"/>
          <w:lang w:val="nb-NO"/>
        </w:rPr>
        <w:t xml:space="preserve"> </w:t>
      </w:r>
      <w:r w:rsidRPr="0008748F">
        <w:rPr>
          <w:lang w:val="nb-NO"/>
        </w:rPr>
        <w:t>dialami</w:t>
      </w:r>
      <w:r w:rsidRPr="0008748F">
        <w:rPr>
          <w:spacing w:val="38"/>
          <w:lang w:val="nb-NO"/>
        </w:rPr>
        <w:t xml:space="preserve"> </w:t>
      </w:r>
      <w:r w:rsidRPr="0008748F">
        <w:rPr>
          <w:lang w:val="nb-NO"/>
        </w:rPr>
        <w:t>oleh</w:t>
      </w:r>
      <w:r w:rsidRPr="0008748F">
        <w:rPr>
          <w:spacing w:val="40"/>
          <w:lang w:val="nb-NO"/>
        </w:rPr>
        <w:t xml:space="preserve"> </w:t>
      </w:r>
      <w:r w:rsidRPr="0008748F">
        <w:rPr>
          <w:lang w:val="nb-NO"/>
        </w:rPr>
        <w:t>PT</w:t>
      </w:r>
      <w:r w:rsidRPr="0008748F">
        <w:rPr>
          <w:spacing w:val="38"/>
          <w:lang w:val="nb-NO"/>
        </w:rPr>
        <w:t xml:space="preserve"> </w:t>
      </w:r>
      <w:r w:rsidRPr="0008748F">
        <w:rPr>
          <w:lang w:val="nb-NO"/>
        </w:rPr>
        <w:t>Asuransi</w:t>
      </w:r>
      <w:r w:rsidRPr="0008748F">
        <w:rPr>
          <w:spacing w:val="38"/>
          <w:lang w:val="nb-NO"/>
        </w:rPr>
        <w:t xml:space="preserve"> </w:t>
      </w:r>
      <w:r w:rsidRPr="0008748F">
        <w:rPr>
          <w:lang w:val="nb-NO"/>
        </w:rPr>
        <w:t>Jiwasraya,pererusahaan</w:t>
      </w:r>
      <w:r w:rsidRPr="0008748F">
        <w:rPr>
          <w:spacing w:val="40"/>
          <w:lang w:val="nb-NO"/>
        </w:rPr>
        <w:t xml:space="preserve"> </w:t>
      </w:r>
      <w:r w:rsidRPr="0008748F">
        <w:rPr>
          <w:lang w:val="nb-NO"/>
        </w:rPr>
        <w:t>tersebut</w:t>
      </w:r>
      <w:r w:rsidRPr="0008748F">
        <w:rPr>
          <w:spacing w:val="38"/>
          <w:lang w:val="nb-NO"/>
        </w:rPr>
        <w:t xml:space="preserve"> </w:t>
      </w:r>
      <w:r w:rsidRPr="0008748F">
        <w:rPr>
          <w:lang w:val="nb-NO"/>
        </w:rPr>
        <w:t>ambruk</w:t>
      </w:r>
      <w:r w:rsidRPr="0008748F">
        <w:rPr>
          <w:spacing w:val="36"/>
          <w:lang w:val="nb-NO"/>
        </w:rPr>
        <w:t xml:space="preserve"> </w:t>
      </w:r>
      <w:r w:rsidRPr="0008748F">
        <w:rPr>
          <w:lang w:val="nb-NO"/>
        </w:rPr>
        <w:t>disebabkan masalah</w:t>
      </w:r>
      <w:r w:rsidRPr="0008748F">
        <w:rPr>
          <w:spacing w:val="-13"/>
          <w:lang w:val="nb-NO"/>
        </w:rPr>
        <w:t xml:space="preserve"> </w:t>
      </w:r>
      <w:r w:rsidRPr="0008748F">
        <w:rPr>
          <w:lang w:val="nb-NO"/>
        </w:rPr>
        <w:t>penempatan</w:t>
      </w:r>
      <w:r w:rsidRPr="0008748F">
        <w:rPr>
          <w:spacing w:val="-12"/>
          <w:lang w:val="nb-NO"/>
        </w:rPr>
        <w:t xml:space="preserve"> </w:t>
      </w:r>
      <w:r w:rsidRPr="0008748F">
        <w:rPr>
          <w:lang w:val="nb-NO"/>
        </w:rPr>
        <w:t>uang</w:t>
      </w:r>
      <w:r w:rsidRPr="0008748F">
        <w:rPr>
          <w:spacing w:val="-13"/>
          <w:lang w:val="nb-NO"/>
        </w:rPr>
        <w:t xml:space="preserve"> </w:t>
      </w:r>
      <w:r w:rsidRPr="0008748F">
        <w:rPr>
          <w:lang w:val="nb-NO"/>
        </w:rPr>
        <w:t>investasi.</w:t>
      </w:r>
      <w:r w:rsidRPr="0008748F">
        <w:rPr>
          <w:spacing w:val="-12"/>
          <w:lang w:val="nb-NO"/>
        </w:rPr>
        <w:t xml:space="preserve"> </w:t>
      </w:r>
      <w:r w:rsidRPr="0008748F">
        <w:rPr>
          <w:lang w:val="nb-NO"/>
        </w:rPr>
        <w:t>Berdasarkan</w:t>
      </w:r>
      <w:r w:rsidRPr="0008748F">
        <w:rPr>
          <w:spacing w:val="-13"/>
          <w:lang w:val="nb-NO"/>
        </w:rPr>
        <w:t xml:space="preserve"> </w:t>
      </w:r>
      <w:r w:rsidRPr="0008748F">
        <w:rPr>
          <w:lang w:val="nb-NO"/>
        </w:rPr>
        <w:t>evaluasi</w:t>
      </w:r>
      <w:r w:rsidRPr="0008748F">
        <w:rPr>
          <w:spacing w:val="-12"/>
          <w:lang w:val="nb-NO"/>
        </w:rPr>
        <w:t xml:space="preserve"> </w:t>
      </w:r>
      <w:r w:rsidRPr="0008748F">
        <w:rPr>
          <w:lang w:val="nb-NO"/>
        </w:rPr>
        <w:t>atas</w:t>
      </w:r>
      <w:r w:rsidRPr="0008748F">
        <w:rPr>
          <w:spacing w:val="-13"/>
          <w:lang w:val="nb-NO"/>
        </w:rPr>
        <w:t xml:space="preserve"> </w:t>
      </w:r>
      <w:r w:rsidRPr="0008748F">
        <w:rPr>
          <w:lang w:val="nb-NO"/>
        </w:rPr>
        <w:t>prediksi</w:t>
      </w:r>
      <w:r w:rsidRPr="0008748F">
        <w:rPr>
          <w:spacing w:val="-12"/>
          <w:lang w:val="nb-NO"/>
        </w:rPr>
        <w:t xml:space="preserve"> </w:t>
      </w:r>
      <w:r w:rsidRPr="0008748F">
        <w:rPr>
          <w:lang w:val="nb-NO"/>
        </w:rPr>
        <w:t>keuangan</w:t>
      </w:r>
      <w:r w:rsidRPr="0008748F">
        <w:rPr>
          <w:spacing w:val="-13"/>
          <w:lang w:val="nb-NO"/>
        </w:rPr>
        <w:t xml:space="preserve"> </w:t>
      </w:r>
      <w:r w:rsidRPr="0008748F">
        <w:rPr>
          <w:lang w:val="nb-NO"/>
        </w:rPr>
        <w:t>PT</w:t>
      </w:r>
      <w:r w:rsidRPr="0008748F">
        <w:rPr>
          <w:spacing w:val="-12"/>
          <w:lang w:val="nb-NO"/>
        </w:rPr>
        <w:t xml:space="preserve"> </w:t>
      </w:r>
      <w:r w:rsidRPr="0008748F">
        <w:rPr>
          <w:lang w:val="nb-NO"/>
        </w:rPr>
        <w:t>Asuransi</w:t>
      </w:r>
      <w:r w:rsidRPr="0008748F">
        <w:rPr>
          <w:spacing w:val="-13"/>
          <w:lang w:val="nb-NO"/>
        </w:rPr>
        <w:t xml:space="preserve"> </w:t>
      </w:r>
      <w:r w:rsidRPr="0008748F">
        <w:rPr>
          <w:lang w:val="nb-NO"/>
        </w:rPr>
        <w:t>Jiwasraya</w:t>
      </w:r>
      <w:r w:rsidRPr="0008748F">
        <w:rPr>
          <w:spacing w:val="-12"/>
          <w:lang w:val="nb-NO"/>
        </w:rPr>
        <w:t xml:space="preserve"> </w:t>
      </w:r>
      <w:r w:rsidRPr="0008748F">
        <w:rPr>
          <w:lang w:val="nb-NO"/>
        </w:rPr>
        <w:t>(Persero) sejak</w:t>
      </w:r>
      <w:r w:rsidRPr="0008748F">
        <w:rPr>
          <w:spacing w:val="40"/>
          <w:lang w:val="nb-NO"/>
        </w:rPr>
        <w:t xml:space="preserve"> </w:t>
      </w:r>
      <w:r w:rsidRPr="0008748F">
        <w:rPr>
          <w:lang w:val="nb-NO"/>
        </w:rPr>
        <w:t>tahun</w:t>
      </w:r>
      <w:r w:rsidRPr="0008748F">
        <w:rPr>
          <w:spacing w:val="40"/>
          <w:lang w:val="nb-NO"/>
        </w:rPr>
        <w:t xml:space="preserve"> </w:t>
      </w:r>
      <w:r w:rsidRPr="0008748F">
        <w:rPr>
          <w:lang w:val="nb-NO"/>
        </w:rPr>
        <w:t>2016</w:t>
      </w:r>
      <w:r w:rsidRPr="0008748F">
        <w:rPr>
          <w:spacing w:val="34"/>
          <w:lang w:val="nb-NO"/>
        </w:rPr>
        <w:t xml:space="preserve"> </w:t>
      </w:r>
      <w:r w:rsidRPr="0008748F">
        <w:rPr>
          <w:lang w:val="nb-NO"/>
        </w:rPr>
        <w:t>-</w:t>
      </w:r>
      <w:r w:rsidRPr="0008748F">
        <w:rPr>
          <w:spacing w:val="38"/>
          <w:lang w:val="nb-NO"/>
        </w:rPr>
        <w:t xml:space="preserve"> </w:t>
      </w:r>
      <w:r w:rsidRPr="0008748F">
        <w:rPr>
          <w:lang w:val="nb-NO"/>
        </w:rPr>
        <w:t>2019,</w:t>
      </w:r>
      <w:r w:rsidRPr="0008748F">
        <w:rPr>
          <w:spacing w:val="40"/>
          <w:lang w:val="nb-NO"/>
        </w:rPr>
        <w:t xml:space="preserve"> </w:t>
      </w:r>
      <w:r w:rsidRPr="0008748F">
        <w:rPr>
          <w:lang w:val="nb-NO"/>
        </w:rPr>
        <w:t>bahwa</w:t>
      </w:r>
      <w:r w:rsidRPr="0008748F">
        <w:rPr>
          <w:spacing w:val="40"/>
          <w:lang w:val="nb-NO"/>
        </w:rPr>
        <w:t xml:space="preserve"> </w:t>
      </w:r>
      <w:r w:rsidRPr="0008748F">
        <w:rPr>
          <w:lang w:val="nb-NO"/>
        </w:rPr>
        <w:t>perusahaan</w:t>
      </w:r>
      <w:r w:rsidRPr="0008748F">
        <w:rPr>
          <w:spacing w:val="37"/>
          <w:lang w:val="nb-NO"/>
        </w:rPr>
        <w:t xml:space="preserve"> </w:t>
      </w:r>
      <w:r w:rsidRPr="0008748F">
        <w:rPr>
          <w:lang w:val="nb-NO"/>
        </w:rPr>
        <w:t>menghadapi</w:t>
      </w:r>
      <w:r w:rsidRPr="0008748F">
        <w:rPr>
          <w:spacing w:val="34"/>
          <w:lang w:val="nb-NO"/>
        </w:rPr>
        <w:t xml:space="preserve"> </w:t>
      </w:r>
      <w:r w:rsidRPr="0008748F">
        <w:rPr>
          <w:lang w:val="nb-NO"/>
        </w:rPr>
        <w:t>tantangan</w:t>
      </w:r>
      <w:r w:rsidRPr="0008748F">
        <w:rPr>
          <w:spacing w:val="40"/>
          <w:lang w:val="nb-NO"/>
        </w:rPr>
        <w:t xml:space="preserve"> </w:t>
      </w:r>
      <w:r w:rsidRPr="0008748F">
        <w:rPr>
          <w:lang w:val="nb-NO"/>
        </w:rPr>
        <w:t>serius</w:t>
      </w:r>
      <w:r w:rsidRPr="0008748F">
        <w:rPr>
          <w:spacing w:val="36"/>
          <w:lang w:val="nb-NO"/>
        </w:rPr>
        <w:t xml:space="preserve"> </w:t>
      </w:r>
      <w:r w:rsidRPr="0008748F">
        <w:rPr>
          <w:lang w:val="nb-NO"/>
        </w:rPr>
        <w:t>dalam</w:t>
      </w:r>
      <w:r w:rsidRPr="0008748F">
        <w:rPr>
          <w:spacing w:val="34"/>
          <w:lang w:val="nb-NO"/>
        </w:rPr>
        <w:t xml:space="preserve"> </w:t>
      </w:r>
      <w:r w:rsidRPr="0008748F">
        <w:rPr>
          <w:lang w:val="nb-NO"/>
        </w:rPr>
        <w:t>mengelola</w:t>
      </w:r>
      <w:r w:rsidRPr="0008748F">
        <w:rPr>
          <w:spacing w:val="34"/>
          <w:lang w:val="nb-NO"/>
        </w:rPr>
        <w:t xml:space="preserve"> </w:t>
      </w:r>
      <w:r w:rsidRPr="0008748F">
        <w:rPr>
          <w:lang w:val="nb-NO"/>
        </w:rPr>
        <w:t>keuangan</w:t>
      </w:r>
      <w:r w:rsidRPr="0008748F">
        <w:rPr>
          <w:spacing w:val="40"/>
          <w:lang w:val="nb-NO"/>
        </w:rPr>
        <w:t xml:space="preserve"> </w:t>
      </w:r>
      <w:r w:rsidRPr="0008748F">
        <w:rPr>
          <w:lang w:val="nb-NO"/>
        </w:rPr>
        <w:t>yang berujung</w:t>
      </w:r>
      <w:r w:rsidRPr="0008748F">
        <w:rPr>
          <w:spacing w:val="-13"/>
          <w:lang w:val="nb-NO"/>
        </w:rPr>
        <w:t xml:space="preserve"> </w:t>
      </w:r>
      <w:r w:rsidRPr="0008748F">
        <w:rPr>
          <w:lang w:val="nb-NO"/>
        </w:rPr>
        <w:t>pada</w:t>
      </w:r>
      <w:r w:rsidRPr="0008748F">
        <w:rPr>
          <w:spacing w:val="-12"/>
          <w:lang w:val="nb-NO"/>
        </w:rPr>
        <w:t xml:space="preserve"> </w:t>
      </w:r>
      <w:r w:rsidRPr="0008748F">
        <w:rPr>
          <w:lang w:val="nb-NO"/>
        </w:rPr>
        <w:t>risiko</w:t>
      </w:r>
      <w:r w:rsidRPr="0008748F">
        <w:rPr>
          <w:spacing w:val="-11"/>
          <w:lang w:val="nb-NO"/>
        </w:rPr>
        <w:t xml:space="preserve"> </w:t>
      </w:r>
      <w:r w:rsidRPr="0008748F">
        <w:rPr>
          <w:lang w:val="nb-NO"/>
        </w:rPr>
        <w:t>kebangkrutan.</w:t>
      </w:r>
      <w:r w:rsidRPr="0008748F">
        <w:rPr>
          <w:spacing w:val="-5"/>
          <w:lang w:val="nb-NO"/>
        </w:rPr>
        <w:t xml:space="preserve"> </w:t>
      </w:r>
      <w:r w:rsidRPr="0008748F">
        <w:rPr>
          <w:lang w:val="nb-NO"/>
        </w:rPr>
        <w:t>Hal</w:t>
      </w:r>
      <w:r w:rsidRPr="0008748F">
        <w:rPr>
          <w:spacing w:val="-10"/>
          <w:lang w:val="nb-NO"/>
        </w:rPr>
        <w:t xml:space="preserve"> </w:t>
      </w:r>
      <w:r w:rsidRPr="0008748F">
        <w:rPr>
          <w:lang w:val="nb-NO"/>
        </w:rPr>
        <w:t>ini</w:t>
      </w:r>
      <w:r w:rsidRPr="0008748F">
        <w:rPr>
          <w:spacing w:val="-10"/>
          <w:lang w:val="nb-NO"/>
        </w:rPr>
        <w:t xml:space="preserve"> </w:t>
      </w:r>
      <w:r w:rsidRPr="0008748F">
        <w:rPr>
          <w:lang w:val="nb-NO"/>
        </w:rPr>
        <w:t>terutama</w:t>
      </w:r>
      <w:r w:rsidRPr="0008748F">
        <w:rPr>
          <w:spacing w:val="-10"/>
          <w:lang w:val="nb-NO"/>
        </w:rPr>
        <w:t xml:space="preserve"> </w:t>
      </w:r>
      <w:r w:rsidRPr="0008748F">
        <w:rPr>
          <w:lang w:val="nb-NO"/>
        </w:rPr>
        <w:t>disebabkan</w:t>
      </w:r>
      <w:r w:rsidRPr="0008748F">
        <w:rPr>
          <w:spacing w:val="-3"/>
          <w:lang w:val="nb-NO"/>
        </w:rPr>
        <w:t xml:space="preserve"> </w:t>
      </w:r>
      <w:r w:rsidRPr="0008748F">
        <w:rPr>
          <w:lang w:val="nb-NO"/>
        </w:rPr>
        <w:t>oleh</w:t>
      </w:r>
      <w:r w:rsidRPr="0008748F">
        <w:rPr>
          <w:spacing w:val="-8"/>
          <w:lang w:val="nb-NO"/>
        </w:rPr>
        <w:t xml:space="preserve"> </w:t>
      </w:r>
      <w:r w:rsidRPr="0008748F">
        <w:rPr>
          <w:lang w:val="nb-NO"/>
        </w:rPr>
        <w:t>ketidakseimbangan</w:t>
      </w:r>
      <w:r w:rsidRPr="0008748F">
        <w:rPr>
          <w:spacing w:val="-8"/>
          <w:lang w:val="nb-NO"/>
        </w:rPr>
        <w:t xml:space="preserve"> </w:t>
      </w:r>
      <w:r w:rsidRPr="0008748F">
        <w:rPr>
          <w:lang w:val="nb-NO"/>
        </w:rPr>
        <w:t>antara</w:t>
      </w:r>
      <w:r w:rsidRPr="0008748F">
        <w:rPr>
          <w:spacing w:val="-10"/>
          <w:lang w:val="nb-NO"/>
        </w:rPr>
        <w:t xml:space="preserve"> </w:t>
      </w:r>
      <w:r w:rsidRPr="0008748F">
        <w:rPr>
          <w:lang w:val="nb-NO"/>
        </w:rPr>
        <w:t>kewajiban</w:t>
      </w:r>
      <w:r w:rsidRPr="0008748F">
        <w:rPr>
          <w:spacing w:val="-3"/>
          <w:lang w:val="nb-NO"/>
        </w:rPr>
        <w:t xml:space="preserve"> </w:t>
      </w:r>
      <w:r w:rsidRPr="0008748F">
        <w:rPr>
          <w:lang w:val="nb-NO"/>
        </w:rPr>
        <w:t>kepada nasabah</w:t>
      </w:r>
      <w:r w:rsidRPr="0008748F">
        <w:rPr>
          <w:spacing w:val="36"/>
          <w:lang w:val="nb-NO"/>
        </w:rPr>
        <w:t xml:space="preserve"> </w:t>
      </w:r>
      <w:r w:rsidRPr="0008748F">
        <w:rPr>
          <w:lang w:val="nb-NO"/>
        </w:rPr>
        <w:t>yang</w:t>
      </w:r>
      <w:r w:rsidRPr="0008748F">
        <w:rPr>
          <w:spacing w:val="32"/>
          <w:lang w:val="nb-NO"/>
        </w:rPr>
        <w:t xml:space="preserve"> </w:t>
      </w:r>
      <w:r w:rsidRPr="0008748F">
        <w:rPr>
          <w:lang w:val="nb-NO"/>
        </w:rPr>
        <w:t>tinggi</w:t>
      </w:r>
      <w:r w:rsidRPr="0008748F">
        <w:rPr>
          <w:spacing w:val="33"/>
          <w:lang w:val="nb-NO"/>
        </w:rPr>
        <w:t xml:space="preserve"> </w:t>
      </w:r>
      <w:r w:rsidRPr="0008748F">
        <w:rPr>
          <w:lang w:val="nb-NO"/>
        </w:rPr>
        <w:t>dan</w:t>
      </w:r>
      <w:r w:rsidRPr="0008748F">
        <w:rPr>
          <w:spacing w:val="32"/>
          <w:lang w:val="nb-NO"/>
        </w:rPr>
        <w:t xml:space="preserve"> </w:t>
      </w:r>
      <w:r w:rsidRPr="0008748F">
        <w:rPr>
          <w:lang w:val="nb-NO"/>
        </w:rPr>
        <w:t>nilai</w:t>
      </w:r>
      <w:r w:rsidRPr="0008748F">
        <w:rPr>
          <w:spacing w:val="30"/>
          <w:lang w:val="nb-NO"/>
        </w:rPr>
        <w:t xml:space="preserve"> </w:t>
      </w:r>
      <w:r w:rsidRPr="0008748F">
        <w:rPr>
          <w:lang w:val="nb-NO"/>
        </w:rPr>
        <w:t>aset</w:t>
      </w:r>
      <w:r w:rsidRPr="0008748F">
        <w:rPr>
          <w:spacing w:val="33"/>
          <w:lang w:val="nb-NO"/>
        </w:rPr>
        <w:t xml:space="preserve"> </w:t>
      </w:r>
      <w:r w:rsidRPr="0008748F">
        <w:rPr>
          <w:lang w:val="nb-NO"/>
        </w:rPr>
        <w:t>perusahaan</w:t>
      </w:r>
      <w:r w:rsidRPr="0008748F">
        <w:rPr>
          <w:spacing w:val="36"/>
          <w:lang w:val="nb-NO"/>
        </w:rPr>
        <w:t xml:space="preserve"> </w:t>
      </w:r>
      <w:r w:rsidRPr="0008748F">
        <w:rPr>
          <w:lang w:val="nb-NO"/>
        </w:rPr>
        <w:t>yang</w:t>
      </w:r>
      <w:r w:rsidRPr="0008748F">
        <w:rPr>
          <w:spacing w:val="32"/>
          <w:lang w:val="nb-NO"/>
        </w:rPr>
        <w:t xml:space="preserve"> </w:t>
      </w:r>
      <w:r w:rsidRPr="0008748F">
        <w:rPr>
          <w:lang w:val="nb-NO"/>
        </w:rPr>
        <w:t>tidak</w:t>
      </w:r>
      <w:r w:rsidRPr="0008748F">
        <w:rPr>
          <w:spacing w:val="32"/>
          <w:lang w:val="nb-NO"/>
        </w:rPr>
        <w:t xml:space="preserve"> </w:t>
      </w:r>
      <w:r w:rsidRPr="0008748F">
        <w:rPr>
          <w:lang w:val="nb-NO"/>
        </w:rPr>
        <w:t>proporsional</w:t>
      </w:r>
      <w:r w:rsidRPr="0008748F">
        <w:rPr>
          <w:spacing w:val="33"/>
          <w:lang w:val="nb-NO"/>
        </w:rPr>
        <w:t xml:space="preserve"> </w:t>
      </w:r>
      <w:r w:rsidRPr="0008748F">
        <w:rPr>
          <w:lang w:val="nb-NO"/>
        </w:rPr>
        <w:t>dan</w:t>
      </w:r>
      <w:r w:rsidRPr="0008748F">
        <w:rPr>
          <w:spacing w:val="80"/>
          <w:lang w:val="nb-NO"/>
        </w:rPr>
        <w:t xml:space="preserve"> </w:t>
      </w:r>
      <w:r w:rsidRPr="0008748F">
        <w:rPr>
          <w:lang w:val="nb-NO"/>
        </w:rPr>
        <w:t>berada</w:t>
      </w:r>
      <w:r w:rsidRPr="0008748F">
        <w:rPr>
          <w:spacing w:val="33"/>
          <w:lang w:val="nb-NO"/>
        </w:rPr>
        <w:t xml:space="preserve"> </w:t>
      </w:r>
      <w:r w:rsidRPr="0008748F">
        <w:rPr>
          <w:lang w:val="nb-NO"/>
        </w:rPr>
        <w:t>pada</w:t>
      </w:r>
      <w:r w:rsidRPr="0008748F">
        <w:rPr>
          <w:spacing w:val="33"/>
          <w:lang w:val="nb-NO"/>
        </w:rPr>
        <w:t xml:space="preserve"> </w:t>
      </w:r>
      <w:r w:rsidRPr="0008748F">
        <w:rPr>
          <w:lang w:val="nb-NO"/>
        </w:rPr>
        <w:t>zona</w:t>
      </w:r>
      <w:r w:rsidRPr="0008748F">
        <w:rPr>
          <w:spacing w:val="33"/>
          <w:lang w:val="nb-NO"/>
        </w:rPr>
        <w:t xml:space="preserve"> </w:t>
      </w:r>
      <w:r w:rsidRPr="0008748F">
        <w:rPr>
          <w:lang w:val="nb-NO"/>
        </w:rPr>
        <w:t>distress</w:t>
      </w:r>
      <w:r w:rsidRPr="0008748F">
        <w:rPr>
          <w:spacing w:val="35"/>
          <w:lang w:val="nb-NO"/>
        </w:rPr>
        <w:t xml:space="preserve"> </w:t>
      </w:r>
      <w:r w:rsidRPr="0008748F">
        <w:rPr>
          <w:lang w:val="nb-NO"/>
        </w:rPr>
        <w:t>yang penyebabnya adalah</w:t>
      </w:r>
      <w:r w:rsidRPr="0008748F">
        <w:rPr>
          <w:spacing w:val="-2"/>
          <w:lang w:val="nb-NO"/>
        </w:rPr>
        <w:t xml:space="preserve"> </w:t>
      </w:r>
      <w:r w:rsidRPr="0008748F">
        <w:rPr>
          <w:lang w:val="nb-NO"/>
        </w:rPr>
        <w:t>besarnya hutang</w:t>
      </w:r>
      <w:r w:rsidRPr="0008748F">
        <w:rPr>
          <w:spacing w:val="-2"/>
          <w:lang w:val="nb-NO"/>
        </w:rPr>
        <w:t xml:space="preserve"> </w:t>
      </w:r>
      <w:r w:rsidRPr="0008748F">
        <w:rPr>
          <w:lang w:val="nb-NO"/>
        </w:rPr>
        <w:t>perusahaan dan</w:t>
      </w:r>
      <w:r w:rsidRPr="0008748F">
        <w:rPr>
          <w:spacing w:val="-2"/>
          <w:lang w:val="nb-NO"/>
        </w:rPr>
        <w:t xml:space="preserve"> </w:t>
      </w:r>
      <w:r w:rsidRPr="0008748F">
        <w:rPr>
          <w:lang w:val="nb-NO"/>
        </w:rPr>
        <w:t>juga</w:t>
      </w:r>
      <w:r w:rsidRPr="0008748F">
        <w:rPr>
          <w:spacing w:val="-5"/>
          <w:lang w:val="nb-NO"/>
        </w:rPr>
        <w:t xml:space="preserve"> </w:t>
      </w:r>
      <w:r w:rsidRPr="0008748F">
        <w:rPr>
          <w:lang w:val="nb-NO"/>
        </w:rPr>
        <w:t>kurangnya modal</w:t>
      </w:r>
      <w:r w:rsidRPr="0008748F">
        <w:rPr>
          <w:spacing w:val="-5"/>
          <w:lang w:val="nb-NO"/>
        </w:rPr>
        <w:t xml:space="preserve"> </w:t>
      </w:r>
      <w:r w:rsidRPr="0008748F">
        <w:rPr>
          <w:lang w:val="nb-NO"/>
        </w:rPr>
        <w:t>kerja[12]. Solusi</w:t>
      </w:r>
      <w:r w:rsidRPr="0008748F">
        <w:rPr>
          <w:spacing w:val="-5"/>
          <w:lang w:val="nb-NO"/>
        </w:rPr>
        <w:t xml:space="preserve"> </w:t>
      </w:r>
      <w:r w:rsidRPr="0008748F">
        <w:rPr>
          <w:lang w:val="nb-NO"/>
        </w:rPr>
        <w:t>yang</w:t>
      </w:r>
      <w:r w:rsidRPr="0008748F">
        <w:rPr>
          <w:spacing w:val="-7"/>
          <w:lang w:val="nb-NO"/>
        </w:rPr>
        <w:t xml:space="preserve"> </w:t>
      </w:r>
      <w:r w:rsidRPr="0008748F">
        <w:rPr>
          <w:lang w:val="nb-NO"/>
        </w:rPr>
        <w:t>harus</w:t>
      </w:r>
      <w:r w:rsidRPr="0008748F">
        <w:rPr>
          <w:spacing w:val="-8"/>
          <w:lang w:val="nb-NO"/>
        </w:rPr>
        <w:t xml:space="preserve"> </w:t>
      </w:r>
      <w:r w:rsidRPr="0008748F">
        <w:rPr>
          <w:lang w:val="nb-NO"/>
        </w:rPr>
        <w:t>diambil adalah</w:t>
      </w:r>
      <w:r w:rsidRPr="0008748F">
        <w:rPr>
          <w:spacing w:val="37"/>
          <w:lang w:val="nb-NO"/>
        </w:rPr>
        <w:t xml:space="preserve"> </w:t>
      </w:r>
      <w:r w:rsidRPr="0008748F">
        <w:rPr>
          <w:lang w:val="nb-NO"/>
        </w:rPr>
        <w:t>dengan</w:t>
      </w:r>
      <w:r w:rsidRPr="0008748F">
        <w:rPr>
          <w:spacing w:val="36"/>
          <w:lang w:val="nb-NO"/>
        </w:rPr>
        <w:t xml:space="preserve"> </w:t>
      </w:r>
      <w:r w:rsidRPr="0008748F">
        <w:rPr>
          <w:lang w:val="nb-NO"/>
        </w:rPr>
        <w:t>menjual</w:t>
      </w:r>
      <w:r w:rsidRPr="0008748F">
        <w:rPr>
          <w:spacing w:val="40"/>
          <w:lang w:val="nb-NO"/>
        </w:rPr>
        <w:t xml:space="preserve"> </w:t>
      </w:r>
      <w:r w:rsidRPr="0008748F">
        <w:rPr>
          <w:lang w:val="nb-NO"/>
        </w:rPr>
        <w:t>seluruh</w:t>
      </w:r>
      <w:r w:rsidRPr="0008748F">
        <w:rPr>
          <w:spacing w:val="40"/>
          <w:lang w:val="nb-NO"/>
        </w:rPr>
        <w:t xml:space="preserve"> </w:t>
      </w:r>
      <w:r w:rsidRPr="0008748F">
        <w:rPr>
          <w:lang w:val="nb-NO"/>
        </w:rPr>
        <w:t>kekayaan</w:t>
      </w:r>
      <w:r w:rsidRPr="0008748F">
        <w:rPr>
          <w:spacing w:val="40"/>
          <w:lang w:val="nb-NO"/>
        </w:rPr>
        <w:t xml:space="preserve"> </w:t>
      </w:r>
      <w:r w:rsidRPr="0008748F">
        <w:rPr>
          <w:lang w:val="nb-NO"/>
        </w:rPr>
        <w:t>perusahaan</w:t>
      </w:r>
      <w:r w:rsidRPr="0008748F">
        <w:rPr>
          <w:spacing w:val="40"/>
          <w:lang w:val="nb-NO"/>
        </w:rPr>
        <w:t xml:space="preserve"> </w:t>
      </w:r>
      <w:r w:rsidRPr="0008748F">
        <w:rPr>
          <w:lang w:val="nb-NO"/>
        </w:rPr>
        <w:t>untuk menutupi utang-utangnya, namun</w:t>
      </w:r>
      <w:r w:rsidRPr="0008748F">
        <w:rPr>
          <w:spacing w:val="40"/>
          <w:lang w:val="nb-NO"/>
        </w:rPr>
        <w:t xml:space="preserve"> </w:t>
      </w:r>
      <w:r w:rsidRPr="0008748F">
        <w:rPr>
          <w:lang w:val="nb-NO"/>
        </w:rPr>
        <w:t>setelah Perusahaan tersebut dinyatakan pailit oleh pengadilan. Pengelolaan dana nasabah oleh Jiwasraya untuk</w:t>
      </w:r>
      <w:r w:rsidRPr="0008748F">
        <w:rPr>
          <w:spacing w:val="-3"/>
          <w:lang w:val="nb-NO"/>
        </w:rPr>
        <w:t xml:space="preserve"> </w:t>
      </w:r>
      <w:r w:rsidRPr="0008748F">
        <w:rPr>
          <w:lang w:val="nb-NO"/>
        </w:rPr>
        <w:t>investasi di saham berisiko tinggi merupakan tindakan yang tidak dapat diterima.</w:t>
      </w:r>
    </w:p>
    <w:p w14:paraId="318B59CA" w14:textId="77777777" w:rsidR="0008748F" w:rsidRPr="0008748F" w:rsidRDefault="0008748F" w:rsidP="0008748F">
      <w:pPr>
        <w:pStyle w:val="BodyText"/>
        <w:ind w:left="462" w:right="556" w:firstLine="24"/>
        <w:jc w:val="both"/>
        <w:rPr>
          <w:lang w:val="nb-NO"/>
        </w:rPr>
      </w:pPr>
      <w:r w:rsidRPr="0008748F">
        <w:rPr>
          <w:lang w:val="nb-NO"/>
        </w:rPr>
        <w:t>Manipulasi laporan keuangan untuk</w:t>
      </w:r>
      <w:r w:rsidRPr="0008748F">
        <w:rPr>
          <w:spacing w:val="-4"/>
          <w:lang w:val="nb-NO"/>
        </w:rPr>
        <w:t xml:space="preserve"> </w:t>
      </w:r>
      <w:r w:rsidRPr="0008748F">
        <w:rPr>
          <w:lang w:val="nb-NO"/>
        </w:rPr>
        <w:t>menarik investor adalah</w:t>
      </w:r>
      <w:r w:rsidRPr="0008748F">
        <w:rPr>
          <w:spacing w:val="-2"/>
          <w:lang w:val="nb-NO"/>
        </w:rPr>
        <w:t xml:space="preserve"> </w:t>
      </w:r>
      <w:r w:rsidRPr="0008748F">
        <w:rPr>
          <w:lang w:val="nb-NO"/>
        </w:rPr>
        <w:t>tindakan yang melanggar hukum dan dapat dikenai sanksi sesuai dengan peraturan yang berlaku</w:t>
      </w:r>
      <w:r w:rsidRPr="0008748F">
        <w:rPr>
          <w:spacing w:val="-5"/>
          <w:lang w:val="nb-NO"/>
        </w:rPr>
        <w:t xml:space="preserve"> </w:t>
      </w:r>
      <w:r w:rsidRPr="0008748F">
        <w:rPr>
          <w:lang w:val="nb-NO"/>
        </w:rPr>
        <w:t>,para pengurus</w:t>
      </w:r>
      <w:r w:rsidRPr="0008748F">
        <w:rPr>
          <w:spacing w:val="-11"/>
          <w:lang w:val="nb-NO"/>
        </w:rPr>
        <w:t xml:space="preserve"> </w:t>
      </w:r>
      <w:r w:rsidRPr="0008748F">
        <w:rPr>
          <w:lang w:val="nb-NO"/>
        </w:rPr>
        <w:t>dan direksi bertanggung jawab atas</w:t>
      </w:r>
      <w:r w:rsidRPr="0008748F">
        <w:rPr>
          <w:spacing w:val="-2"/>
          <w:lang w:val="nb-NO"/>
        </w:rPr>
        <w:t xml:space="preserve"> </w:t>
      </w:r>
      <w:r w:rsidRPr="0008748F">
        <w:rPr>
          <w:lang w:val="nb-NO"/>
        </w:rPr>
        <w:t>kegagalan bayar yang mengakibatkan kerugian bagi banyak pihak, termasuk negara.</w:t>
      </w:r>
    </w:p>
    <w:p w14:paraId="4A005F51" w14:textId="77777777" w:rsidR="0008748F" w:rsidRPr="0008748F" w:rsidRDefault="0008748F" w:rsidP="0008748F">
      <w:pPr>
        <w:pStyle w:val="BodyText"/>
        <w:ind w:left="462" w:right="513" w:firstLine="418"/>
        <w:jc w:val="both"/>
        <w:rPr>
          <w:lang w:val="nb-NO"/>
        </w:rPr>
      </w:pPr>
      <w:r w:rsidRPr="0008748F">
        <w:rPr>
          <w:lang w:val="nb-NO"/>
        </w:rPr>
        <w:t>Dari</w:t>
      </w:r>
      <w:r w:rsidRPr="0008748F">
        <w:rPr>
          <w:spacing w:val="-13"/>
          <w:lang w:val="nb-NO"/>
        </w:rPr>
        <w:t xml:space="preserve"> </w:t>
      </w:r>
      <w:r w:rsidRPr="0008748F">
        <w:rPr>
          <w:lang w:val="nb-NO"/>
        </w:rPr>
        <w:t>adanya</w:t>
      </w:r>
      <w:r w:rsidRPr="0008748F">
        <w:rPr>
          <w:spacing w:val="-5"/>
          <w:lang w:val="nb-NO"/>
        </w:rPr>
        <w:t xml:space="preserve"> </w:t>
      </w:r>
      <w:r w:rsidRPr="0008748F">
        <w:rPr>
          <w:lang w:val="nb-NO"/>
        </w:rPr>
        <w:t>fenomena</w:t>
      </w:r>
      <w:r w:rsidRPr="0008748F">
        <w:rPr>
          <w:spacing w:val="-9"/>
          <w:lang w:val="nb-NO"/>
        </w:rPr>
        <w:t xml:space="preserve"> </w:t>
      </w:r>
      <w:r w:rsidRPr="0008748F">
        <w:rPr>
          <w:lang w:val="nb-NO"/>
        </w:rPr>
        <w:t>semacam</w:t>
      </w:r>
      <w:r w:rsidRPr="0008748F">
        <w:rPr>
          <w:spacing w:val="-9"/>
          <w:lang w:val="nb-NO"/>
        </w:rPr>
        <w:t xml:space="preserve"> </w:t>
      </w:r>
      <w:r w:rsidRPr="0008748F">
        <w:rPr>
          <w:lang w:val="nb-NO"/>
        </w:rPr>
        <w:t>itu,</w:t>
      </w:r>
      <w:r w:rsidRPr="0008748F">
        <w:rPr>
          <w:spacing w:val="-9"/>
          <w:lang w:val="nb-NO"/>
        </w:rPr>
        <w:t xml:space="preserve"> </w:t>
      </w:r>
      <w:r w:rsidRPr="0008748F">
        <w:rPr>
          <w:lang w:val="nb-NO"/>
        </w:rPr>
        <w:t>patut</w:t>
      </w:r>
      <w:r w:rsidRPr="0008748F">
        <w:rPr>
          <w:spacing w:val="-13"/>
          <w:lang w:val="nb-NO"/>
        </w:rPr>
        <w:t xml:space="preserve"> </w:t>
      </w:r>
      <w:r w:rsidRPr="0008748F">
        <w:rPr>
          <w:lang w:val="nb-NO"/>
        </w:rPr>
        <w:t>dipertanyakan</w:t>
      </w:r>
      <w:r w:rsidRPr="0008748F">
        <w:rPr>
          <w:spacing w:val="-5"/>
          <w:lang w:val="nb-NO"/>
        </w:rPr>
        <w:t xml:space="preserve"> </w:t>
      </w:r>
      <w:r w:rsidRPr="0008748F">
        <w:rPr>
          <w:lang w:val="nb-NO"/>
        </w:rPr>
        <w:t>terkait</w:t>
      </w:r>
      <w:r w:rsidRPr="0008748F">
        <w:rPr>
          <w:spacing w:val="-13"/>
          <w:lang w:val="nb-NO"/>
        </w:rPr>
        <w:t xml:space="preserve"> </w:t>
      </w:r>
      <w:r w:rsidRPr="0008748F">
        <w:rPr>
          <w:lang w:val="nb-NO"/>
        </w:rPr>
        <w:t>standar</w:t>
      </w:r>
      <w:r w:rsidRPr="0008748F">
        <w:rPr>
          <w:spacing w:val="-10"/>
          <w:lang w:val="nb-NO"/>
        </w:rPr>
        <w:t xml:space="preserve"> </w:t>
      </w:r>
      <w:r w:rsidRPr="0008748F">
        <w:rPr>
          <w:lang w:val="nb-NO"/>
        </w:rPr>
        <w:t>instrumen</w:t>
      </w:r>
      <w:r w:rsidRPr="0008748F">
        <w:rPr>
          <w:spacing w:val="-5"/>
          <w:lang w:val="nb-NO"/>
        </w:rPr>
        <w:t xml:space="preserve"> </w:t>
      </w:r>
      <w:r w:rsidRPr="0008748F">
        <w:rPr>
          <w:lang w:val="nb-NO"/>
        </w:rPr>
        <w:t>keuangan</w:t>
      </w:r>
      <w:r w:rsidRPr="0008748F">
        <w:rPr>
          <w:spacing w:val="-6"/>
          <w:lang w:val="nb-NO"/>
        </w:rPr>
        <w:t xml:space="preserve"> </w:t>
      </w:r>
      <w:r w:rsidRPr="0008748F">
        <w:rPr>
          <w:lang w:val="nb-NO"/>
        </w:rPr>
        <w:t>oleh perusahaan asuransi.</w:t>
      </w:r>
      <w:r w:rsidRPr="0008748F">
        <w:rPr>
          <w:spacing w:val="80"/>
          <w:w w:val="150"/>
          <w:lang w:val="nb-NO"/>
        </w:rPr>
        <w:t xml:space="preserve"> </w:t>
      </w:r>
      <w:r w:rsidRPr="0008748F">
        <w:rPr>
          <w:lang w:val="nb-NO"/>
        </w:rPr>
        <w:t>Sejauh</w:t>
      </w:r>
      <w:r w:rsidRPr="0008748F">
        <w:rPr>
          <w:spacing w:val="80"/>
          <w:w w:val="150"/>
          <w:lang w:val="nb-NO"/>
        </w:rPr>
        <w:t xml:space="preserve"> </w:t>
      </w:r>
      <w:r w:rsidRPr="0008748F">
        <w:rPr>
          <w:lang w:val="nb-NO"/>
        </w:rPr>
        <w:t>ini</w:t>
      </w:r>
      <w:r w:rsidRPr="0008748F">
        <w:rPr>
          <w:spacing w:val="80"/>
          <w:w w:val="150"/>
          <w:lang w:val="nb-NO"/>
        </w:rPr>
        <w:t xml:space="preserve"> </w:t>
      </w:r>
      <w:r w:rsidRPr="0008748F">
        <w:rPr>
          <w:lang w:val="nb-NO"/>
        </w:rPr>
        <w:t>mengenai</w:t>
      </w:r>
      <w:r w:rsidRPr="0008748F">
        <w:rPr>
          <w:spacing w:val="80"/>
          <w:w w:val="150"/>
          <w:lang w:val="nb-NO"/>
        </w:rPr>
        <w:t xml:space="preserve"> </w:t>
      </w:r>
      <w:r w:rsidRPr="0008748F">
        <w:rPr>
          <w:lang w:val="nb-NO"/>
        </w:rPr>
        <w:t>secara</w:t>
      </w:r>
      <w:r w:rsidRPr="0008748F">
        <w:rPr>
          <w:spacing w:val="80"/>
          <w:w w:val="150"/>
          <w:lang w:val="nb-NO"/>
        </w:rPr>
        <w:t xml:space="preserve"> </w:t>
      </w:r>
      <w:r w:rsidRPr="0008748F">
        <w:rPr>
          <w:lang w:val="nb-NO"/>
        </w:rPr>
        <w:t>internasional,</w:t>
      </w:r>
      <w:r w:rsidRPr="0008748F">
        <w:rPr>
          <w:spacing w:val="80"/>
          <w:lang w:val="nb-NO"/>
        </w:rPr>
        <w:t xml:space="preserve">  </w:t>
      </w:r>
      <w:r w:rsidRPr="0008748F">
        <w:rPr>
          <w:lang w:val="nb-NO"/>
        </w:rPr>
        <w:t>standar</w:t>
      </w:r>
      <w:r w:rsidRPr="0008748F">
        <w:rPr>
          <w:spacing w:val="80"/>
          <w:lang w:val="nb-NO"/>
        </w:rPr>
        <w:t xml:space="preserve">  </w:t>
      </w:r>
      <w:r w:rsidRPr="0008748F">
        <w:rPr>
          <w:lang w:val="nb-NO"/>
        </w:rPr>
        <w:t>IFRS</w:t>
      </w:r>
      <w:r w:rsidRPr="0008748F">
        <w:rPr>
          <w:spacing w:val="80"/>
          <w:lang w:val="nb-NO"/>
        </w:rPr>
        <w:t xml:space="preserve">  </w:t>
      </w:r>
      <w:r w:rsidRPr="0008748F">
        <w:rPr>
          <w:lang w:val="nb-NO"/>
        </w:rPr>
        <w:t>9 tentang instrumen</w:t>
      </w:r>
      <w:r w:rsidRPr="0008748F">
        <w:rPr>
          <w:spacing w:val="40"/>
          <w:lang w:val="nb-NO"/>
        </w:rPr>
        <w:t xml:space="preserve"> </w:t>
      </w:r>
      <w:r w:rsidRPr="0008748F">
        <w:rPr>
          <w:lang w:val="nb-NO"/>
        </w:rPr>
        <w:t xml:space="preserve">keuangan, yang sebelumnya diatur dalam IAS 39, diterbitkan oleh </w:t>
      </w:r>
      <w:r w:rsidRPr="0008748F">
        <w:rPr>
          <w:i/>
          <w:lang w:val="nb-NO"/>
        </w:rPr>
        <w:t>International Accounting Standards Committee</w:t>
      </w:r>
      <w:r w:rsidRPr="0008748F">
        <w:rPr>
          <w:lang w:val="nb-NO"/>
        </w:rPr>
        <w:t>[13]. Dewan Standar Akuntansi Internasional (IASB) merilis versi lengkap IFRS 9 pada Juli 2014, dan mulai berlaku pada 1 Januari 2018. IFRS 9 telah maju sejak saat itu [14]. Melalui PSAK 50: Instrumen Keuangan</w:t>
      </w:r>
      <w:r w:rsidRPr="0008748F">
        <w:rPr>
          <w:spacing w:val="40"/>
          <w:lang w:val="nb-NO"/>
        </w:rPr>
        <w:t xml:space="preserve"> </w:t>
      </w:r>
      <w:r w:rsidRPr="0008748F">
        <w:rPr>
          <w:lang w:val="nb-NO"/>
        </w:rPr>
        <w:t>(Penyajian dan Pengungkapan) dan PSAK 55: Instrumen Keuangan (Pengakuan dan Pengukuran), Indonesia mulai menerapkan IAS 39 pada tahun 2006. [Setelah</w:t>
      </w:r>
      <w:r w:rsidRPr="0008748F">
        <w:rPr>
          <w:spacing w:val="40"/>
          <w:lang w:val="nb-NO"/>
        </w:rPr>
        <w:t xml:space="preserve"> </w:t>
      </w:r>
      <w:r w:rsidRPr="0008748F">
        <w:rPr>
          <w:lang w:val="nb-NO"/>
        </w:rPr>
        <w:t>sejumlah</w:t>
      </w:r>
      <w:r w:rsidRPr="0008748F">
        <w:rPr>
          <w:spacing w:val="40"/>
          <w:lang w:val="nb-NO"/>
        </w:rPr>
        <w:t xml:space="preserve"> </w:t>
      </w:r>
      <w:r w:rsidRPr="0008748F">
        <w:rPr>
          <w:lang w:val="nb-NO"/>
        </w:rPr>
        <w:t>modifikasi dan penyempurnaan, PSAK 50 dan</w:t>
      </w:r>
      <w:r w:rsidRPr="0008748F">
        <w:rPr>
          <w:spacing w:val="40"/>
          <w:lang w:val="nb-NO"/>
        </w:rPr>
        <w:t xml:space="preserve"> </w:t>
      </w:r>
      <w:r w:rsidRPr="0008748F">
        <w:rPr>
          <w:lang w:val="nb-NO"/>
        </w:rPr>
        <w:t>PSAK 55 diluncurkan pada 26 Juli 2017, Dewan Standar Akuntansi Keuangan Ikatan</w:t>
      </w:r>
      <w:r w:rsidRPr="0008748F">
        <w:rPr>
          <w:spacing w:val="40"/>
          <w:lang w:val="nb-NO"/>
        </w:rPr>
        <w:t xml:space="preserve"> </w:t>
      </w:r>
      <w:r w:rsidRPr="0008748F">
        <w:rPr>
          <w:lang w:val="nb-NO"/>
        </w:rPr>
        <w:t>Akuntan</w:t>
      </w:r>
      <w:r w:rsidRPr="0008748F">
        <w:rPr>
          <w:spacing w:val="40"/>
          <w:lang w:val="nb-NO"/>
        </w:rPr>
        <w:t xml:space="preserve"> </w:t>
      </w:r>
      <w:r w:rsidRPr="0008748F">
        <w:rPr>
          <w:lang w:val="nb-NO"/>
        </w:rPr>
        <w:t>Indonesia (DSAK IAI) menyetujui PSAK 71</w:t>
      </w:r>
      <w:r w:rsidRPr="0008748F">
        <w:rPr>
          <w:spacing w:val="40"/>
          <w:lang w:val="nb-NO"/>
        </w:rPr>
        <w:t xml:space="preserve"> </w:t>
      </w:r>
      <w:r w:rsidRPr="0008748F">
        <w:rPr>
          <w:lang w:val="nb-NO"/>
        </w:rPr>
        <w:t>tentang Instrumen Keuangan, yang merupakan adopsi</w:t>
      </w:r>
      <w:r w:rsidRPr="0008748F">
        <w:rPr>
          <w:spacing w:val="40"/>
          <w:lang w:val="nb-NO"/>
        </w:rPr>
        <w:t xml:space="preserve"> </w:t>
      </w:r>
      <w:r w:rsidRPr="0008748F">
        <w:rPr>
          <w:lang w:val="nb-NO"/>
        </w:rPr>
        <w:t>dari IFRS 9[15].</w:t>
      </w:r>
    </w:p>
    <w:p w14:paraId="0B558477" w14:textId="77777777" w:rsidR="0008748F" w:rsidRPr="0008748F" w:rsidRDefault="0008748F" w:rsidP="0008748F">
      <w:pPr>
        <w:pStyle w:val="BodyText"/>
        <w:ind w:left="462" w:right="522" w:firstLine="418"/>
        <w:jc w:val="both"/>
        <w:rPr>
          <w:lang w:val="nb-NO"/>
        </w:rPr>
      </w:pPr>
      <w:r w:rsidRPr="0008748F">
        <w:rPr>
          <w:lang w:val="nb-NO"/>
        </w:rPr>
        <w:t>Dalam PSAK 71 mengusulkan tanggal efektif penerapan pada 1 Januari 2020, memberikan entitas waktu transisi selama dua tahun untuk mempersiapkan diri[16]. Hal ini dipertimbangkan karena persiapan penerapan telah</w:t>
      </w:r>
      <w:r w:rsidRPr="0008748F">
        <w:rPr>
          <w:spacing w:val="37"/>
          <w:lang w:val="nb-NO"/>
        </w:rPr>
        <w:t xml:space="preserve"> </w:t>
      </w:r>
      <w:r w:rsidRPr="0008748F">
        <w:rPr>
          <w:lang w:val="nb-NO"/>
        </w:rPr>
        <w:t>dilakukan</w:t>
      </w:r>
      <w:r w:rsidRPr="0008748F">
        <w:rPr>
          <w:spacing w:val="37"/>
          <w:lang w:val="nb-NO"/>
        </w:rPr>
        <w:t xml:space="preserve"> </w:t>
      </w:r>
      <w:r w:rsidRPr="0008748F">
        <w:rPr>
          <w:lang w:val="nb-NO"/>
        </w:rPr>
        <w:t>sejak</w:t>
      </w:r>
      <w:r w:rsidRPr="0008748F">
        <w:rPr>
          <w:spacing w:val="33"/>
          <w:lang w:val="nb-NO"/>
        </w:rPr>
        <w:t xml:space="preserve"> </w:t>
      </w:r>
      <w:r w:rsidRPr="0008748F">
        <w:rPr>
          <w:lang w:val="nb-NO"/>
        </w:rPr>
        <w:t>tahun</w:t>
      </w:r>
      <w:r w:rsidRPr="0008748F">
        <w:rPr>
          <w:spacing w:val="32"/>
          <w:lang w:val="nb-NO"/>
        </w:rPr>
        <w:t xml:space="preserve"> </w:t>
      </w:r>
      <w:r w:rsidRPr="0008748F">
        <w:rPr>
          <w:lang w:val="nb-NO"/>
        </w:rPr>
        <w:t>2017</w:t>
      </w:r>
      <w:r w:rsidRPr="0008748F">
        <w:rPr>
          <w:spacing w:val="28"/>
          <w:lang w:val="nb-NO"/>
        </w:rPr>
        <w:t xml:space="preserve"> </w:t>
      </w:r>
      <w:r w:rsidRPr="0008748F">
        <w:rPr>
          <w:lang w:val="nb-NO"/>
        </w:rPr>
        <w:t>melalui</w:t>
      </w:r>
      <w:r w:rsidRPr="0008748F">
        <w:rPr>
          <w:spacing w:val="34"/>
          <w:lang w:val="nb-NO"/>
        </w:rPr>
        <w:t xml:space="preserve"> </w:t>
      </w:r>
      <w:r w:rsidRPr="0008748F">
        <w:rPr>
          <w:lang w:val="nb-NO"/>
        </w:rPr>
        <w:t>berbagai</w:t>
      </w:r>
      <w:r w:rsidRPr="0008748F">
        <w:rPr>
          <w:spacing w:val="34"/>
          <w:lang w:val="nb-NO"/>
        </w:rPr>
        <w:t xml:space="preserve"> </w:t>
      </w:r>
      <w:r w:rsidRPr="0008748F">
        <w:rPr>
          <w:lang w:val="nb-NO"/>
        </w:rPr>
        <w:t>sosialisasi,</w:t>
      </w:r>
      <w:r w:rsidRPr="0008748F">
        <w:rPr>
          <w:spacing w:val="80"/>
          <w:lang w:val="nb-NO"/>
        </w:rPr>
        <w:t xml:space="preserve"> </w:t>
      </w:r>
      <w:r w:rsidRPr="0008748F">
        <w:rPr>
          <w:lang w:val="nb-NO"/>
        </w:rPr>
        <w:t>edukasi,</w:t>
      </w:r>
      <w:r w:rsidRPr="0008748F">
        <w:rPr>
          <w:spacing w:val="80"/>
          <w:lang w:val="nb-NO"/>
        </w:rPr>
        <w:t xml:space="preserve"> </w:t>
      </w:r>
      <w:r w:rsidRPr="0008748F">
        <w:rPr>
          <w:lang w:val="nb-NO"/>
        </w:rPr>
        <w:t>dan</w:t>
      </w:r>
      <w:r w:rsidRPr="0008748F">
        <w:rPr>
          <w:spacing w:val="80"/>
          <w:lang w:val="nb-NO"/>
        </w:rPr>
        <w:t xml:space="preserve"> </w:t>
      </w:r>
      <w:r w:rsidRPr="0008748F">
        <w:rPr>
          <w:lang w:val="nb-NO"/>
        </w:rPr>
        <w:t>pembentukan</w:t>
      </w:r>
      <w:r w:rsidRPr="0008748F">
        <w:rPr>
          <w:spacing w:val="80"/>
          <w:lang w:val="nb-NO"/>
        </w:rPr>
        <w:t xml:space="preserve"> </w:t>
      </w:r>
      <w:r w:rsidRPr="0008748F">
        <w:rPr>
          <w:lang w:val="nb-NO"/>
        </w:rPr>
        <w:t>kelompok</w:t>
      </w:r>
      <w:r w:rsidRPr="0008748F">
        <w:rPr>
          <w:spacing w:val="32"/>
          <w:lang w:val="nb-NO"/>
        </w:rPr>
        <w:t xml:space="preserve"> </w:t>
      </w:r>
      <w:r w:rsidRPr="0008748F">
        <w:rPr>
          <w:lang w:val="nb-NO"/>
        </w:rPr>
        <w:t>kerja yang melibatkan regulator dan industri perbankan sebagai pihak yang terdampak secara signifikan[10].Selanjutnya, Dewan Standar Akuntansi Keuangan Ikatan Akuntan Indonesia (DSAK IAI) mempertimbangkan kembali seluruh masukan dan komentar dari pemangku kepentingan terkait berbagai permasalahan</w:t>
      </w:r>
      <w:r w:rsidRPr="0008748F">
        <w:rPr>
          <w:spacing w:val="80"/>
          <w:w w:val="150"/>
          <w:lang w:val="nb-NO"/>
        </w:rPr>
        <w:t xml:space="preserve"> </w:t>
      </w:r>
      <w:r w:rsidRPr="0008748F">
        <w:rPr>
          <w:lang w:val="nb-NO"/>
        </w:rPr>
        <w:t>akuntansi</w:t>
      </w:r>
      <w:r w:rsidRPr="0008748F">
        <w:rPr>
          <w:spacing w:val="80"/>
          <w:w w:val="150"/>
          <w:lang w:val="nb-NO"/>
        </w:rPr>
        <w:t xml:space="preserve"> </w:t>
      </w:r>
      <w:r w:rsidRPr="0008748F">
        <w:rPr>
          <w:lang w:val="nb-NO"/>
        </w:rPr>
        <w:t>yang</w:t>
      </w:r>
      <w:r w:rsidRPr="0008748F">
        <w:rPr>
          <w:spacing w:val="78"/>
          <w:w w:val="150"/>
          <w:lang w:val="nb-NO"/>
        </w:rPr>
        <w:t xml:space="preserve"> </w:t>
      </w:r>
      <w:r w:rsidRPr="0008748F">
        <w:rPr>
          <w:lang w:val="nb-NO"/>
        </w:rPr>
        <w:t>berkaitan</w:t>
      </w:r>
      <w:r w:rsidRPr="0008748F">
        <w:rPr>
          <w:spacing w:val="80"/>
          <w:w w:val="150"/>
          <w:lang w:val="nb-NO"/>
        </w:rPr>
        <w:t xml:space="preserve"> </w:t>
      </w:r>
      <w:r w:rsidRPr="0008748F">
        <w:rPr>
          <w:lang w:val="nb-NO"/>
        </w:rPr>
        <w:t>dengan</w:t>
      </w:r>
      <w:r w:rsidRPr="0008748F">
        <w:rPr>
          <w:spacing w:val="78"/>
          <w:w w:val="150"/>
          <w:lang w:val="nb-NO"/>
        </w:rPr>
        <w:t xml:space="preserve"> </w:t>
      </w:r>
      <w:r w:rsidRPr="0008748F">
        <w:rPr>
          <w:lang w:val="nb-NO"/>
        </w:rPr>
        <w:t>instrumen</w:t>
      </w:r>
      <w:r w:rsidRPr="0008748F">
        <w:rPr>
          <w:spacing w:val="79"/>
          <w:w w:val="150"/>
          <w:lang w:val="nb-NO"/>
        </w:rPr>
        <w:t xml:space="preserve"> </w:t>
      </w:r>
      <w:r w:rsidRPr="0008748F">
        <w:rPr>
          <w:lang w:val="nb-NO"/>
        </w:rPr>
        <w:t>keuangan,</w:t>
      </w:r>
      <w:r w:rsidRPr="0008748F">
        <w:rPr>
          <w:spacing w:val="54"/>
          <w:lang w:val="nb-NO"/>
        </w:rPr>
        <w:t xml:space="preserve"> </w:t>
      </w:r>
      <w:r w:rsidRPr="0008748F">
        <w:rPr>
          <w:lang w:val="nb-NO"/>
        </w:rPr>
        <w:t>termasuk</w:t>
      </w:r>
      <w:r w:rsidRPr="0008748F">
        <w:rPr>
          <w:spacing w:val="74"/>
          <w:w w:val="150"/>
          <w:lang w:val="nb-NO"/>
        </w:rPr>
        <w:t xml:space="preserve"> </w:t>
      </w:r>
      <w:r w:rsidRPr="0008748F">
        <w:rPr>
          <w:lang w:val="nb-NO"/>
        </w:rPr>
        <w:t>kesiapan</w:t>
      </w:r>
      <w:r w:rsidRPr="0008748F">
        <w:rPr>
          <w:spacing w:val="52"/>
          <w:lang w:val="nb-NO"/>
        </w:rPr>
        <w:t xml:space="preserve"> </w:t>
      </w:r>
      <w:r w:rsidRPr="0008748F">
        <w:rPr>
          <w:lang w:val="nb-NO"/>
        </w:rPr>
        <w:t>tanggal</w:t>
      </w:r>
      <w:r w:rsidRPr="0008748F">
        <w:rPr>
          <w:spacing w:val="53"/>
          <w:lang w:val="nb-NO"/>
        </w:rPr>
        <w:t xml:space="preserve"> </w:t>
      </w:r>
      <w:r w:rsidRPr="0008748F">
        <w:rPr>
          <w:lang w:val="nb-NO"/>
        </w:rPr>
        <w:t>efekti f penerapannya[3].</w:t>
      </w:r>
    </w:p>
    <w:p w14:paraId="6AC77B21" w14:textId="77777777" w:rsidR="0008748F" w:rsidRPr="0008748F" w:rsidRDefault="0008748F" w:rsidP="0008748F">
      <w:pPr>
        <w:pStyle w:val="BodyText"/>
        <w:spacing w:before="3"/>
        <w:ind w:left="462" w:right="503" w:firstLine="418"/>
        <w:jc w:val="both"/>
        <w:rPr>
          <w:rFonts w:ascii="Calibri"/>
          <w:sz w:val="22"/>
          <w:lang w:val="nb-NO"/>
        </w:rPr>
      </w:pPr>
      <w:r w:rsidRPr="0008748F">
        <w:rPr>
          <w:lang w:val="nb-NO"/>
        </w:rPr>
        <w:t>Perubahan utama terhadap PSAK 55 yang berlaku sebelumnya adalah bahwa kewajiban cadangan sekarang ditentukan</w:t>
      </w:r>
      <w:r w:rsidRPr="0008748F">
        <w:rPr>
          <w:spacing w:val="-7"/>
          <w:lang w:val="nb-NO"/>
        </w:rPr>
        <w:t xml:space="preserve"> </w:t>
      </w:r>
      <w:r w:rsidRPr="0008748F">
        <w:rPr>
          <w:lang w:val="nb-NO"/>
        </w:rPr>
        <w:t>dengan</w:t>
      </w:r>
      <w:r w:rsidRPr="0008748F">
        <w:rPr>
          <w:spacing w:val="-7"/>
          <w:lang w:val="nb-NO"/>
        </w:rPr>
        <w:t xml:space="preserve"> </w:t>
      </w:r>
      <w:r w:rsidRPr="0008748F">
        <w:rPr>
          <w:lang w:val="nb-NO"/>
        </w:rPr>
        <w:t>menggunakan</w:t>
      </w:r>
      <w:r w:rsidRPr="0008748F">
        <w:rPr>
          <w:spacing w:val="-11"/>
          <w:lang w:val="nb-NO"/>
        </w:rPr>
        <w:t xml:space="preserve"> </w:t>
      </w:r>
      <w:r w:rsidRPr="0008748F">
        <w:rPr>
          <w:lang w:val="nb-NO"/>
        </w:rPr>
        <w:t>teknik</w:t>
      </w:r>
      <w:r w:rsidRPr="0008748F">
        <w:rPr>
          <w:spacing w:val="-11"/>
          <w:lang w:val="nb-NO"/>
        </w:rPr>
        <w:t xml:space="preserve"> </w:t>
      </w:r>
      <w:r w:rsidRPr="0008748F">
        <w:rPr>
          <w:lang w:val="nb-NO"/>
        </w:rPr>
        <w:t>kerugian</w:t>
      </w:r>
      <w:r w:rsidRPr="0008748F">
        <w:rPr>
          <w:spacing w:val="-11"/>
          <w:lang w:val="nb-NO"/>
        </w:rPr>
        <w:t xml:space="preserve"> </w:t>
      </w:r>
      <w:r w:rsidRPr="0008748F">
        <w:rPr>
          <w:lang w:val="nb-NO"/>
        </w:rPr>
        <w:t>timbul</w:t>
      </w:r>
      <w:r w:rsidRPr="0008748F">
        <w:rPr>
          <w:spacing w:val="-5"/>
          <w:lang w:val="nb-NO"/>
        </w:rPr>
        <w:t xml:space="preserve"> </w:t>
      </w:r>
      <w:r w:rsidRPr="0008748F">
        <w:rPr>
          <w:lang w:val="nb-NO"/>
        </w:rPr>
        <w:t>yang</w:t>
      </w:r>
      <w:r w:rsidRPr="0008748F">
        <w:rPr>
          <w:spacing w:val="-11"/>
          <w:lang w:val="nb-NO"/>
        </w:rPr>
        <w:t xml:space="preserve"> </w:t>
      </w:r>
      <w:r w:rsidRPr="0008748F">
        <w:rPr>
          <w:lang w:val="nb-NO"/>
        </w:rPr>
        <w:t>tampak</w:t>
      </w:r>
      <w:r w:rsidRPr="0008748F">
        <w:rPr>
          <w:spacing w:val="-11"/>
          <w:lang w:val="nb-NO"/>
        </w:rPr>
        <w:t xml:space="preserve"> </w:t>
      </w:r>
      <w:r w:rsidRPr="0008748F">
        <w:rPr>
          <w:lang w:val="nb-NO"/>
        </w:rPr>
        <w:t>mundur,</w:t>
      </w:r>
      <w:r w:rsidRPr="0008748F">
        <w:rPr>
          <w:spacing w:val="-4"/>
          <w:lang w:val="nb-NO"/>
        </w:rPr>
        <w:t xml:space="preserve"> </w:t>
      </w:r>
      <w:r w:rsidRPr="0008748F">
        <w:rPr>
          <w:lang w:val="nb-NO"/>
        </w:rPr>
        <w:t>yang</w:t>
      </w:r>
      <w:r w:rsidRPr="0008748F">
        <w:rPr>
          <w:spacing w:val="-11"/>
          <w:lang w:val="nb-NO"/>
        </w:rPr>
        <w:t xml:space="preserve"> </w:t>
      </w:r>
      <w:r w:rsidRPr="0008748F">
        <w:rPr>
          <w:lang w:val="nb-NO"/>
        </w:rPr>
        <w:t>berlaku</w:t>
      </w:r>
      <w:r w:rsidRPr="0008748F">
        <w:rPr>
          <w:spacing w:val="-11"/>
          <w:lang w:val="nb-NO"/>
        </w:rPr>
        <w:t xml:space="preserve"> </w:t>
      </w:r>
      <w:r w:rsidRPr="0008748F">
        <w:rPr>
          <w:lang w:val="nb-NO"/>
        </w:rPr>
        <w:t>ketika</w:t>
      </w:r>
      <w:r w:rsidRPr="0008748F">
        <w:rPr>
          <w:spacing w:val="-10"/>
          <w:lang w:val="nb-NO"/>
        </w:rPr>
        <w:t xml:space="preserve"> </w:t>
      </w:r>
      <w:r w:rsidRPr="0008748F">
        <w:rPr>
          <w:lang w:val="nb-NO"/>
        </w:rPr>
        <w:t>suatu</w:t>
      </w:r>
      <w:r w:rsidRPr="0008748F">
        <w:rPr>
          <w:spacing w:val="-11"/>
          <w:lang w:val="nb-NO"/>
        </w:rPr>
        <w:t xml:space="preserve"> </w:t>
      </w:r>
      <w:r w:rsidRPr="0008748F">
        <w:rPr>
          <w:lang w:val="nb-NO"/>
        </w:rPr>
        <w:t>peristiwa terjadi atau informasi obyektif menunjukkan bahwa debitur menghadapi risiko gagal bayar. Seperti tidak melakukan pembayaran angsuran kredit tepat waktu. Hasilnya, data historis</w:t>
      </w:r>
      <w:r w:rsidRPr="0008748F">
        <w:rPr>
          <w:spacing w:val="-3"/>
          <w:lang w:val="nb-NO"/>
        </w:rPr>
        <w:t xml:space="preserve"> </w:t>
      </w:r>
      <w:r w:rsidRPr="0008748F">
        <w:rPr>
          <w:lang w:val="nb-NO"/>
        </w:rPr>
        <w:t>menjadi landasan terciptanya CKPN sesuai PSAK 55.[13]</w:t>
      </w:r>
      <w:r w:rsidRPr="0008748F">
        <w:rPr>
          <w:spacing w:val="-2"/>
          <w:lang w:val="nb-NO"/>
        </w:rPr>
        <w:t xml:space="preserve"> </w:t>
      </w:r>
      <w:r w:rsidRPr="0008748F">
        <w:rPr>
          <w:lang w:val="nb-NO"/>
        </w:rPr>
        <w:t>Sedangkan pada PSAK 71</w:t>
      </w:r>
      <w:r w:rsidRPr="0008748F">
        <w:rPr>
          <w:spacing w:val="-6"/>
          <w:lang w:val="nb-NO"/>
        </w:rPr>
        <w:t xml:space="preserve"> </w:t>
      </w:r>
      <w:r w:rsidRPr="0008748F">
        <w:rPr>
          <w:lang w:val="nb-NO"/>
        </w:rPr>
        <w:t>terletak</w:t>
      </w:r>
      <w:r w:rsidRPr="0008748F">
        <w:rPr>
          <w:spacing w:val="-2"/>
          <w:lang w:val="nb-NO"/>
        </w:rPr>
        <w:t xml:space="preserve"> </w:t>
      </w:r>
      <w:r w:rsidRPr="0008748F">
        <w:rPr>
          <w:lang w:val="nb-NO"/>
        </w:rPr>
        <w:t>pada perhitungan</w:t>
      </w:r>
      <w:r w:rsidRPr="0008748F">
        <w:rPr>
          <w:spacing w:val="40"/>
          <w:lang w:val="nb-NO"/>
        </w:rPr>
        <w:t xml:space="preserve"> </w:t>
      </w:r>
      <w:r w:rsidRPr="0008748F">
        <w:rPr>
          <w:lang w:val="nb-NO"/>
        </w:rPr>
        <w:t>Cadangan</w:t>
      </w:r>
      <w:r w:rsidRPr="0008748F">
        <w:rPr>
          <w:spacing w:val="40"/>
          <w:lang w:val="nb-NO"/>
        </w:rPr>
        <w:t xml:space="preserve"> </w:t>
      </w:r>
      <w:r w:rsidRPr="0008748F">
        <w:rPr>
          <w:lang w:val="nb-NO"/>
        </w:rPr>
        <w:t>Kerugian</w:t>
      </w:r>
      <w:r w:rsidRPr="0008748F">
        <w:rPr>
          <w:spacing w:val="40"/>
          <w:lang w:val="nb-NO"/>
        </w:rPr>
        <w:t xml:space="preserve"> </w:t>
      </w:r>
      <w:r w:rsidRPr="0008748F">
        <w:rPr>
          <w:lang w:val="nb-NO"/>
        </w:rPr>
        <w:t>Penurunan Nilai (CKPN) khususnya dalam konteks perhitungan kerugian kredit. PSAK 71</w:t>
      </w:r>
      <w:r w:rsidRPr="0008748F">
        <w:rPr>
          <w:spacing w:val="40"/>
          <w:lang w:val="nb-NO"/>
        </w:rPr>
        <w:t xml:space="preserve"> </w:t>
      </w:r>
      <w:r w:rsidRPr="0008748F">
        <w:rPr>
          <w:lang w:val="nb-NO"/>
        </w:rPr>
        <w:t>mengubah</w:t>
      </w:r>
      <w:r w:rsidRPr="0008748F">
        <w:rPr>
          <w:spacing w:val="40"/>
          <w:lang w:val="nb-NO"/>
        </w:rPr>
        <w:t xml:space="preserve"> </w:t>
      </w:r>
      <w:r w:rsidRPr="0008748F">
        <w:rPr>
          <w:lang w:val="nb-NO"/>
        </w:rPr>
        <w:t>pendekatan perhitungan CKPN dengan tidak lagi menunggu hingga ada bukti objektif, tetapi sebaliknya, perhitungan ini harus terus diperbarui</w:t>
      </w:r>
      <w:r w:rsidRPr="0008748F">
        <w:rPr>
          <w:spacing w:val="40"/>
          <w:lang w:val="nb-NO"/>
        </w:rPr>
        <w:t xml:space="preserve"> </w:t>
      </w:r>
      <w:r w:rsidRPr="0008748F">
        <w:rPr>
          <w:lang w:val="nb-NO"/>
        </w:rPr>
        <w:t>dan</w:t>
      </w:r>
      <w:r w:rsidRPr="0008748F">
        <w:rPr>
          <w:spacing w:val="40"/>
          <w:lang w:val="nb-NO"/>
        </w:rPr>
        <w:t xml:space="preserve"> </w:t>
      </w:r>
      <w:r w:rsidRPr="0008748F">
        <w:rPr>
          <w:lang w:val="nb-NO"/>
        </w:rPr>
        <w:t>diakui</w:t>
      </w:r>
      <w:r w:rsidRPr="0008748F">
        <w:rPr>
          <w:spacing w:val="40"/>
          <w:lang w:val="nb-NO"/>
        </w:rPr>
        <w:t xml:space="preserve"> </w:t>
      </w:r>
      <w:r w:rsidRPr="0008748F">
        <w:rPr>
          <w:lang w:val="nb-NO"/>
        </w:rPr>
        <w:t>sejak</w:t>
      </w:r>
      <w:r w:rsidRPr="0008748F">
        <w:rPr>
          <w:spacing w:val="40"/>
          <w:lang w:val="nb-NO"/>
        </w:rPr>
        <w:t xml:space="preserve"> </w:t>
      </w:r>
      <w:r w:rsidRPr="0008748F">
        <w:rPr>
          <w:lang w:val="nb-NO"/>
        </w:rPr>
        <w:t>awal pengakuan</w:t>
      </w:r>
      <w:r w:rsidRPr="0008748F">
        <w:rPr>
          <w:spacing w:val="40"/>
          <w:lang w:val="nb-NO"/>
        </w:rPr>
        <w:t xml:space="preserve"> </w:t>
      </w:r>
      <w:r w:rsidRPr="0008748F">
        <w:rPr>
          <w:lang w:val="nb-NO"/>
        </w:rPr>
        <w:t>hingga jatuh</w:t>
      </w:r>
      <w:r w:rsidRPr="0008748F">
        <w:rPr>
          <w:spacing w:val="40"/>
          <w:lang w:val="nb-NO"/>
        </w:rPr>
        <w:t xml:space="preserve"> </w:t>
      </w:r>
      <w:r w:rsidRPr="0008748F">
        <w:rPr>
          <w:lang w:val="nb-NO"/>
        </w:rPr>
        <w:t>tempo,</w:t>
      </w:r>
      <w:r w:rsidRPr="0008748F">
        <w:rPr>
          <w:spacing w:val="40"/>
          <w:lang w:val="nb-NO"/>
        </w:rPr>
        <w:t xml:space="preserve"> </w:t>
      </w:r>
      <w:r w:rsidRPr="0008748F">
        <w:rPr>
          <w:lang w:val="nb-NO"/>
        </w:rPr>
        <w:t>meskipun tidak ada</w:t>
      </w:r>
      <w:r w:rsidRPr="0008748F">
        <w:rPr>
          <w:spacing w:val="40"/>
          <w:lang w:val="nb-NO"/>
        </w:rPr>
        <w:t xml:space="preserve"> </w:t>
      </w:r>
      <w:r w:rsidRPr="0008748F">
        <w:rPr>
          <w:lang w:val="nb-NO"/>
        </w:rPr>
        <w:t>indikasi</w:t>
      </w:r>
      <w:r w:rsidRPr="0008748F">
        <w:rPr>
          <w:spacing w:val="40"/>
          <w:lang w:val="nb-NO"/>
        </w:rPr>
        <w:t xml:space="preserve"> </w:t>
      </w:r>
      <w:r w:rsidRPr="0008748F">
        <w:rPr>
          <w:lang w:val="nb-NO"/>
        </w:rPr>
        <w:t>konkret penurunan, seperti peningkatan risiko gagal bayar oleh debitur.[6] Hal ini berarti</w:t>
      </w:r>
      <w:r w:rsidRPr="0008748F">
        <w:rPr>
          <w:spacing w:val="-4"/>
          <w:lang w:val="nb-NO"/>
        </w:rPr>
        <w:t xml:space="preserve"> </w:t>
      </w:r>
      <w:r w:rsidRPr="0008748F">
        <w:rPr>
          <w:lang w:val="nb-NO"/>
        </w:rPr>
        <w:t>bahwa perusahaan</w:t>
      </w:r>
      <w:r w:rsidRPr="0008748F">
        <w:rPr>
          <w:spacing w:val="-1"/>
          <w:lang w:val="nb-NO"/>
        </w:rPr>
        <w:t xml:space="preserve"> </w:t>
      </w:r>
      <w:r w:rsidRPr="0008748F">
        <w:rPr>
          <w:lang w:val="nb-NO"/>
        </w:rPr>
        <w:t>di sektor keuangan diwajibkan untuk menyediakan CKPN untuk semua kategori kredit, termasuk yang memiliki status lancar,</w:t>
      </w:r>
      <w:r w:rsidRPr="0008748F">
        <w:rPr>
          <w:rFonts w:ascii="Calibri"/>
          <w:i/>
          <w:sz w:val="21"/>
          <w:lang w:val="nb-NO"/>
        </w:rPr>
        <w:t>(</w:t>
      </w:r>
      <w:r w:rsidRPr="0008748F">
        <w:rPr>
          <w:i/>
          <w:lang w:val="nb-NO"/>
        </w:rPr>
        <w:t>performing)</w:t>
      </w:r>
      <w:r w:rsidRPr="0008748F">
        <w:rPr>
          <w:lang w:val="nb-NO"/>
        </w:rPr>
        <w:t>,ragu-ragu(</w:t>
      </w:r>
      <w:r w:rsidRPr="0008748F">
        <w:rPr>
          <w:i/>
          <w:lang w:val="nb-NO"/>
        </w:rPr>
        <w:t>underperforming</w:t>
      </w:r>
      <w:r w:rsidRPr="0008748F">
        <w:rPr>
          <w:lang w:val="nb-NO"/>
        </w:rPr>
        <w:t>), sampai dengan macet (</w:t>
      </w:r>
      <w:r w:rsidRPr="0008748F">
        <w:rPr>
          <w:i/>
          <w:lang w:val="nb-NO"/>
        </w:rPr>
        <w:t>non- performing</w:t>
      </w:r>
      <w:r w:rsidRPr="0008748F">
        <w:rPr>
          <w:lang w:val="nb-NO"/>
        </w:rPr>
        <w:t xml:space="preserve">). </w:t>
      </w:r>
      <w:r w:rsidRPr="0008748F">
        <w:rPr>
          <w:rFonts w:ascii="Calibri"/>
          <w:sz w:val="22"/>
          <w:lang w:val="nb-NO"/>
        </w:rPr>
        <w:t>[14]</w:t>
      </w:r>
    </w:p>
    <w:p w14:paraId="01CBA025" w14:textId="77777777" w:rsidR="0008748F" w:rsidRPr="0008748F" w:rsidRDefault="0008748F" w:rsidP="0008748F">
      <w:pPr>
        <w:pStyle w:val="BodyText"/>
        <w:spacing w:line="242" w:lineRule="auto"/>
        <w:ind w:left="462" w:right="509" w:firstLine="418"/>
        <w:jc w:val="both"/>
        <w:rPr>
          <w:lang w:val="nb-NO"/>
        </w:rPr>
      </w:pPr>
      <w:r w:rsidRPr="0008748F">
        <w:rPr>
          <w:lang w:val="nb-NO"/>
        </w:rPr>
        <w:t>Menurut</w:t>
      </w:r>
      <w:r w:rsidRPr="0008748F">
        <w:rPr>
          <w:spacing w:val="-13"/>
          <w:lang w:val="nb-NO"/>
        </w:rPr>
        <w:t xml:space="preserve"> </w:t>
      </w:r>
      <w:r w:rsidRPr="0008748F">
        <w:rPr>
          <w:lang w:val="nb-NO"/>
        </w:rPr>
        <w:t>penelitian</w:t>
      </w:r>
      <w:r w:rsidRPr="0008748F">
        <w:rPr>
          <w:spacing w:val="-12"/>
          <w:lang w:val="nb-NO"/>
        </w:rPr>
        <w:t xml:space="preserve"> </w:t>
      </w:r>
      <w:r w:rsidRPr="0008748F">
        <w:rPr>
          <w:lang w:val="nb-NO"/>
        </w:rPr>
        <w:t>[13]</w:t>
      </w:r>
      <w:r w:rsidRPr="0008748F">
        <w:rPr>
          <w:spacing w:val="-13"/>
          <w:lang w:val="nb-NO"/>
        </w:rPr>
        <w:t xml:space="preserve"> </w:t>
      </w:r>
      <w:r w:rsidRPr="0008748F">
        <w:rPr>
          <w:lang w:val="nb-NO"/>
        </w:rPr>
        <w:t>membahas</w:t>
      </w:r>
      <w:r w:rsidRPr="0008748F">
        <w:rPr>
          <w:spacing w:val="-12"/>
          <w:lang w:val="nb-NO"/>
        </w:rPr>
        <w:t xml:space="preserve"> </w:t>
      </w:r>
      <w:r w:rsidRPr="0008748F">
        <w:rPr>
          <w:lang w:val="nb-NO"/>
        </w:rPr>
        <w:t>mengenai</w:t>
      </w:r>
      <w:r w:rsidRPr="0008748F">
        <w:rPr>
          <w:spacing w:val="-13"/>
          <w:lang w:val="nb-NO"/>
        </w:rPr>
        <w:t xml:space="preserve"> </w:t>
      </w:r>
      <w:r w:rsidRPr="0008748F">
        <w:rPr>
          <w:lang w:val="nb-NO"/>
        </w:rPr>
        <w:t>penerapanPPSAK</w:t>
      </w:r>
      <w:r w:rsidRPr="0008748F">
        <w:rPr>
          <w:spacing w:val="-12"/>
          <w:lang w:val="nb-NO"/>
        </w:rPr>
        <w:t xml:space="preserve"> </w:t>
      </w:r>
      <w:r w:rsidRPr="0008748F">
        <w:rPr>
          <w:lang w:val="nb-NO"/>
        </w:rPr>
        <w:t>71</w:t>
      </w:r>
      <w:r w:rsidRPr="0008748F">
        <w:rPr>
          <w:spacing w:val="40"/>
          <w:lang w:val="nb-NO"/>
        </w:rPr>
        <w:t xml:space="preserve"> </w:t>
      </w:r>
      <w:r w:rsidRPr="0008748F">
        <w:rPr>
          <w:lang w:val="nb-NO"/>
        </w:rPr>
        <w:t>dapat</w:t>
      </w:r>
      <w:r w:rsidRPr="0008748F">
        <w:rPr>
          <w:spacing w:val="40"/>
          <w:lang w:val="nb-NO"/>
        </w:rPr>
        <w:t xml:space="preserve"> </w:t>
      </w:r>
      <w:r w:rsidRPr="0008748F">
        <w:rPr>
          <w:lang w:val="nb-NO"/>
        </w:rPr>
        <w:t>berjalan</w:t>
      </w:r>
      <w:r w:rsidRPr="0008748F">
        <w:rPr>
          <w:spacing w:val="-7"/>
          <w:lang w:val="nb-NO"/>
        </w:rPr>
        <w:t xml:space="preserve"> </w:t>
      </w:r>
      <w:r w:rsidRPr="0008748F">
        <w:rPr>
          <w:lang w:val="nb-NO"/>
        </w:rPr>
        <w:t>dengan</w:t>
      </w:r>
      <w:r w:rsidRPr="0008748F">
        <w:rPr>
          <w:spacing w:val="26"/>
          <w:lang w:val="nb-NO"/>
        </w:rPr>
        <w:t xml:space="preserve"> </w:t>
      </w:r>
      <w:r w:rsidRPr="0008748F">
        <w:rPr>
          <w:lang w:val="nb-NO"/>
        </w:rPr>
        <w:t>baik,tepat</w:t>
      </w:r>
      <w:r w:rsidRPr="0008748F">
        <w:rPr>
          <w:spacing w:val="-6"/>
          <w:lang w:val="nb-NO"/>
        </w:rPr>
        <w:t xml:space="preserve"> </w:t>
      </w:r>
      <w:r w:rsidRPr="0008748F">
        <w:rPr>
          <w:lang w:val="nb-NO"/>
        </w:rPr>
        <w:t>waktu, dan mempertimbangkan komitmen penuh dari regulator dan industri</w:t>
      </w:r>
      <w:r w:rsidRPr="0008748F">
        <w:rPr>
          <w:spacing w:val="80"/>
          <w:w w:val="150"/>
          <w:lang w:val="nb-NO"/>
        </w:rPr>
        <w:t xml:space="preserve"> </w:t>
      </w:r>
      <w:r w:rsidRPr="0008748F">
        <w:rPr>
          <w:lang w:val="nb-NO"/>
        </w:rPr>
        <w:t>terdampak,</w:t>
      </w:r>
      <w:r w:rsidRPr="0008748F">
        <w:rPr>
          <w:spacing w:val="80"/>
          <w:w w:val="150"/>
          <w:lang w:val="nb-NO"/>
        </w:rPr>
        <w:t xml:space="preserve"> </w:t>
      </w:r>
      <w:r w:rsidRPr="0008748F">
        <w:rPr>
          <w:lang w:val="nb-NO"/>
        </w:rPr>
        <w:t>dalam</w:t>
      </w:r>
      <w:r w:rsidRPr="0008748F">
        <w:rPr>
          <w:spacing w:val="80"/>
          <w:w w:val="150"/>
          <w:lang w:val="nb-NO"/>
        </w:rPr>
        <w:t xml:space="preserve"> </w:t>
      </w:r>
      <w:r w:rsidRPr="0008748F">
        <w:rPr>
          <w:lang w:val="nb-NO"/>
        </w:rPr>
        <w:t>rangka memperpanjang tanggal pelaksanaan PSAK 71 selama 1 (satu) tahun, hingga 1 Januari 2020, DSAK IAI mengambil keputusan untuk memberikan konsesi. Namun, entitas masih diizinkan untuk mengadopsi PSAK 71 lebih awal. Kinerja asuransi dapat dipengaruhi oleh fluktuasi</w:t>
      </w:r>
      <w:r w:rsidRPr="0008748F">
        <w:rPr>
          <w:spacing w:val="-2"/>
          <w:lang w:val="nb-NO"/>
        </w:rPr>
        <w:t xml:space="preserve"> </w:t>
      </w:r>
      <w:r w:rsidRPr="0008748F">
        <w:rPr>
          <w:lang w:val="nb-NO"/>
        </w:rPr>
        <w:t>nilai Cadangan Kerugian Penurunan Nilai (CKPN) yang lebih signifikan[15].Manajemen mungkin subjektif dalam perhitungan CKPN sebagai akibat dari masalah keagenan akibat perubahan Standar Akuntansi Keuangan[17].</w:t>
      </w:r>
    </w:p>
    <w:p w14:paraId="7BCB685B" w14:textId="77777777" w:rsidR="0008748F" w:rsidRPr="0008748F" w:rsidRDefault="0008748F" w:rsidP="0008748F">
      <w:pPr>
        <w:pStyle w:val="BodyText"/>
        <w:ind w:left="462" w:right="530" w:firstLine="418"/>
        <w:jc w:val="both"/>
        <w:rPr>
          <w:lang w:val="nb-NO"/>
        </w:rPr>
      </w:pPr>
      <w:r w:rsidRPr="0008748F">
        <w:rPr>
          <w:lang w:val="nb-NO"/>
        </w:rPr>
        <w:t>Sementara menurut [18] penelitian membahas PSAK 71 secara signifikan mengenai perubahan persyaratan terkait perhitungan CKPN, ketika menggunakan strategi kerugian kredit yang diharapkan dalam instrumen keuangan</w:t>
      </w:r>
      <w:r w:rsidRPr="0008748F">
        <w:rPr>
          <w:spacing w:val="-13"/>
          <w:lang w:val="nb-NO"/>
        </w:rPr>
        <w:t xml:space="preserve"> </w:t>
      </w:r>
      <w:r w:rsidRPr="0008748F">
        <w:rPr>
          <w:lang w:val="nb-NO"/>
        </w:rPr>
        <w:t>seperti</w:t>
      </w:r>
      <w:r w:rsidRPr="0008748F">
        <w:rPr>
          <w:spacing w:val="-12"/>
          <w:lang w:val="nb-NO"/>
        </w:rPr>
        <w:t xml:space="preserve"> </w:t>
      </w:r>
      <w:r w:rsidRPr="0008748F">
        <w:rPr>
          <w:lang w:val="nb-NO"/>
        </w:rPr>
        <w:t>pinjaman,</w:t>
      </w:r>
      <w:r w:rsidRPr="0008748F">
        <w:rPr>
          <w:spacing w:val="-13"/>
          <w:lang w:val="nb-NO"/>
        </w:rPr>
        <w:t xml:space="preserve"> </w:t>
      </w:r>
      <w:r w:rsidRPr="0008748F">
        <w:rPr>
          <w:lang w:val="nb-NO"/>
        </w:rPr>
        <w:t>kredit,</w:t>
      </w:r>
      <w:r w:rsidRPr="0008748F">
        <w:rPr>
          <w:spacing w:val="-9"/>
          <w:lang w:val="nb-NO"/>
        </w:rPr>
        <w:t xml:space="preserve"> </w:t>
      </w:r>
      <w:r w:rsidRPr="0008748F">
        <w:rPr>
          <w:lang w:val="nb-NO"/>
        </w:rPr>
        <w:t>dan</w:t>
      </w:r>
      <w:r w:rsidRPr="0008748F">
        <w:rPr>
          <w:spacing w:val="-7"/>
          <w:lang w:val="nb-NO"/>
        </w:rPr>
        <w:t xml:space="preserve"> </w:t>
      </w:r>
      <w:r w:rsidRPr="0008748F">
        <w:rPr>
          <w:lang w:val="nb-NO"/>
        </w:rPr>
        <w:t>piutang,</w:t>
      </w:r>
      <w:r w:rsidRPr="0008748F">
        <w:rPr>
          <w:spacing w:val="-9"/>
          <w:lang w:val="nb-NO"/>
        </w:rPr>
        <w:t xml:space="preserve"> </w:t>
      </w:r>
      <w:r w:rsidRPr="0008748F">
        <w:rPr>
          <w:lang w:val="nb-NO"/>
        </w:rPr>
        <w:t>asuransi</w:t>
      </w:r>
      <w:r w:rsidRPr="0008748F">
        <w:rPr>
          <w:spacing w:val="-13"/>
          <w:lang w:val="nb-NO"/>
        </w:rPr>
        <w:t xml:space="preserve"> </w:t>
      </w:r>
      <w:r w:rsidRPr="0008748F">
        <w:rPr>
          <w:lang w:val="nb-NO"/>
        </w:rPr>
        <w:t>diharuskan</w:t>
      </w:r>
      <w:r w:rsidRPr="0008748F">
        <w:rPr>
          <w:spacing w:val="-11"/>
          <w:lang w:val="nb-NO"/>
        </w:rPr>
        <w:t xml:space="preserve"> </w:t>
      </w:r>
      <w:r w:rsidRPr="0008748F">
        <w:rPr>
          <w:lang w:val="nb-NO"/>
        </w:rPr>
        <w:t>membayar</w:t>
      </w:r>
      <w:r w:rsidRPr="0008748F">
        <w:rPr>
          <w:spacing w:val="-7"/>
          <w:lang w:val="nb-NO"/>
        </w:rPr>
        <w:t xml:space="preserve"> </w:t>
      </w:r>
      <w:r w:rsidRPr="0008748F">
        <w:rPr>
          <w:lang w:val="nb-NO"/>
        </w:rPr>
        <w:t>cadangan</w:t>
      </w:r>
      <w:r w:rsidRPr="0008748F">
        <w:rPr>
          <w:spacing w:val="-7"/>
          <w:lang w:val="nb-NO"/>
        </w:rPr>
        <w:t xml:space="preserve"> </w:t>
      </w:r>
      <w:r w:rsidRPr="0008748F">
        <w:rPr>
          <w:lang w:val="nb-NO"/>
        </w:rPr>
        <w:t>sejak</w:t>
      </w:r>
      <w:r w:rsidRPr="0008748F">
        <w:rPr>
          <w:spacing w:val="-11"/>
          <w:lang w:val="nb-NO"/>
        </w:rPr>
        <w:t xml:space="preserve"> </w:t>
      </w:r>
      <w:r w:rsidRPr="0008748F">
        <w:rPr>
          <w:lang w:val="nb-NO"/>
        </w:rPr>
        <w:t>awal</w:t>
      </w:r>
      <w:r w:rsidRPr="0008748F">
        <w:rPr>
          <w:spacing w:val="-10"/>
          <w:lang w:val="nb-NO"/>
        </w:rPr>
        <w:t xml:space="preserve"> </w:t>
      </w:r>
      <w:r w:rsidRPr="0008748F">
        <w:rPr>
          <w:lang w:val="nb-NO"/>
        </w:rPr>
        <w:t>periode</w:t>
      </w:r>
      <w:r w:rsidRPr="0008748F">
        <w:rPr>
          <w:spacing w:val="-13"/>
          <w:lang w:val="nb-NO"/>
        </w:rPr>
        <w:t xml:space="preserve"> </w:t>
      </w:r>
      <w:r w:rsidRPr="0008748F">
        <w:rPr>
          <w:lang w:val="nb-NO"/>
        </w:rPr>
        <w:t>kredit tanpa menunggu bukti obyektif [17]. Hal ini memungkinkan CKPN memiliki nilai</w:t>
      </w:r>
      <w:r w:rsidRPr="0008748F">
        <w:rPr>
          <w:spacing w:val="40"/>
          <w:lang w:val="nb-NO"/>
        </w:rPr>
        <w:t xml:space="preserve"> </w:t>
      </w:r>
      <w:r w:rsidRPr="0008748F">
        <w:rPr>
          <w:lang w:val="nb-NO"/>
        </w:rPr>
        <w:t>yang lebih tinggi karena perusahaan asuransi dapat menggunakan salah satu kegunaannya, yaitu untuk menyediakan rekening pinjaman atau kredit.Oleh karena itu, pemeriksaan atas modifikasi Standar Akuntansi Keuangan yang berkaitan dengan CKPN harus dikaji lebih detail dengan menelaah bagaimana penerapan PSAK 71[19].</w:t>
      </w:r>
    </w:p>
    <w:p w14:paraId="456F5EC0" w14:textId="77777777" w:rsidR="0008748F" w:rsidRPr="0008748F" w:rsidRDefault="0008748F" w:rsidP="0008748F">
      <w:pPr>
        <w:pStyle w:val="BodyText"/>
        <w:jc w:val="both"/>
        <w:rPr>
          <w:lang w:val="nb-NO"/>
        </w:rPr>
        <w:sectPr w:rsidR="0008748F" w:rsidRPr="0008748F" w:rsidSect="0008748F">
          <w:pgSz w:w="11930" w:h="16900"/>
          <w:pgMar w:top="1160" w:right="850" w:bottom="280" w:left="992" w:header="720" w:footer="720" w:gutter="0"/>
          <w:cols w:space="720"/>
        </w:sectPr>
      </w:pPr>
    </w:p>
    <w:p w14:paraId="5C92C7B0" w14:textId="77777777" w:rsidR="0008748F" w:rsidRPr="0008748F" w:rsidRDefault="0008748F" w:rsidP="0008748F">
      <w:pPr>
        <w:pStyle w:val="BodyText"/>
        <w:spacing w:before="63"/>
        <w:ind w:left="462" w:right="530" w:firstLine="418"/>
        <w:jc w:val="both"/>
        <w:rPr>
          <w:lang w:val="nb-NO"/>
        </w:rPr>
      </w:pPr>
      <w:r w:rsidRPr="0008748F">
        <w:rPr>
          <w:lang w:val="nb-NO"/>
        </w:rPr>
        <w:lastRenderedPageBreak/>
        <w:t>Selain</w:t>
      </w:r>
      <w:r w:rsidRPr="0008748F">
        <w:rPr>
          <w:spacing w:val="-13"/>
          <w:lang w:val="nb-NO"/>
        </w:rPr>
        <w:t xml:space="preserve"> </w:t>
      </w:r>
      <w:r w:rsidRPr="0008748F">
        <w:rPr>
          <w:lang w:val="nb-NO"/>
        </w:rPr>
        <w:t>itu,</w:t>
      </w:r>
      <w:r w:rsidRPr="0008748F">
        <w:rPr>
          <w:spacing w:val="-12"/>
          <w:lang w:val="nb-NO"/>
        </w:rPr>
        <w:t xml:space="preserve"> </w:t>
      </w:r>
      <w:r w:rsidRPr="0008748F">
        <w:rPr>
          <w:lang w:val="nb-NO"/>
        </w:rPr>
        <w:t>rekening</w:t>
      </w:r>
      <w:r w:rsidRPr="0008748F">
        <w:rPr>
          <w:spacing w:val="-13"/>
          <w:lang w:val="nb-NO"/>
        </w:rPr>
        <w:t xml:space="preserve"> </w:t>
      </w:r>
      <w:r w:rsidRPr="0008748F">
        <w:rPr>
          <w:lang w:val="nb-NO"/>
        </w:rPr>
        <w:t>kredit/kredit</w:t>
      </w:r>
      <w:r w:rsidRPr="0008748F">
        <w:rPr>
          <w:spacing w:val="-12"/>
          <w:lang w:val="nb-NO"/>
        </w:rPr>
        <w:t xml:space="preserve"> </w:t>
      </w:r>
      <w:r w:rsidRPr="0008748F">
        <w:rPr>
          <w:lang w:val="nb-NO"/>
        </w:rPr>
        <w:t>CKPN</w:t>
      </w:r>
      <w:r w:rsidRPr="0008748F">
        <w:rPr>
          <w:spacing w:val="-13"/>
          <w:lang w:val="nb-NO"/>
        </w:rPr>
        <w:t xml:space="preserve"> </w:t>
      </w:r>
      <w:r w:rsidRPr="0008748F">
        <w:rPr>
          <w:lang w:val="nb-NO"/>
        </w:rPr>
        <w:t>yang</w:t>
      </w:r>
      <w:r w:rsidRPr="0008748F">
        <w:rPr>
          <w:spacing w:val="-12"/>
          <w:lang w:val="nb-NO"/>
        </w:rPr>
        <w:t xml:space="preserve"> </w:t>
      </w:r>
      <w:r w:rsidRPr="0008748F">
        <w:rPr>
          <w:lang w:val="nb-NO"/>
        </w:rPr>
        <w:t>ditawarkan</w:t>
      </w:r>
      <w:r w:rsidRPr="0008748F">
        <w:rPr>
          <w:spacing w:val="-13"/>
          <w:lang w:val="nb-NO"/>
        </w:rPr>
        <w:t xml:space="preserve"> </w:t>
      </w:r>
      <w:r w:rsidRPr="0008748F">
        <w:rPr>
          <w:lang w:val="nb-NO"/>
        </w:rPr>
        <w:t>asuransi</w:t>
      </w:r>
      <w:r w:rsidRPr="0008748F">
        <w:rPr>
          <w:spacing w:val="-12"/>
          <w:lang w:val="nb-NO"/>
        </w:rPr>
        <w:t xml:space="preserve"> </w:t>
      </w:r>
      <w:r w:rsidRPr="0008748F">
        <w:rPr>
          <w:lang w:val="nb-NO"/>
        </w:rPr>
        <w:t>sangat</w:t>
      </w:r>
      <w:r w:rsidRPr="0008748F">
        <w:rPr>
          <w:spacing w:val="-13"/>
          <w:lang w:val="nb-NO"/>
        </w:rPr>
        <w:t xml:space="preserve"> </w:t>
      </w:r>
      <w:r w:rsidRPr="0008748F">
        <w:rPr>
          <w:lang w:val="nb-NO"/>
        </w:rPr>
        <w:t>dipengaruhi</w:t>
      </w:r>
      <w:r w:rsidRPr="0008748F">
        <w:rPr>
          <w:spacing w:val="-12"/>
          <w:lang w:val="nb-NO"/>
        </w:rPr>
        <w:t xml:space="preserve"> </w:t>
      </w:r>
      <w:r w:rsidRPr="0008748F">
        <w:rPr>
          <w:lang w:val="nb-NO"/>
        </w:rPr>
        <w:t>oleh</w:t>
      </w:r>
      <w:r w:rsidRPr="0008748F">
        <w:rPr>
          <w:spacing w:val="-13"/>
          <w:lang w:val="nb-NO"/>
        </w:rPr>
        <w:t xml:space="preserve"> </w:t>
      </w:r>
      <w:r w:rsidRPr="0008748F">
        <w:rPr>
          <w:lang w:val="nb-NO"/>
        </w:rPr>
        <w:t>penggunaan</w:t>
      </w:r>
      <w:r w:rsidRPr="0008748F">
        <w:rPr>
          <w:spacing w:val="-12"/>
          <w:lang w:val="nb-NO"/>
        </w:rPr>
        <w:t xml:space="preserve"> </w:t>
      </w:r>
      <w:r w:rsidRPr="0008748F">
        <w:rPr>
          <w:lang w:val="nb-NO"/>
        </w:rPr>
        <w:t>PSAK 71[9].Untuk meminimalkan potensi kerugian atas administrasi dana ini, proses bisnis perusahaan asuransi yang terkait</w:t>
      </w:r>
      <w:r w:rsidRPr="0008748F">
        <w:rPr>
          <w:spacing w:val="-4"/>
          <w:lang w:val="nb-NO"/>
        </w:rPr>
        <w:t xml:space="preserve"> </w:t>
      </w:r>
      <w:r w:rsidRPr="0008748F">
        <w:rPr>
          <w:lang w:val="nb-NO"/>
        </w:rPr>
        <w:t>erat</w:t>
      </w:r>
      <w:r w:rsidRPr="0008748F">
        <w:rPr>
          <w:spacing w:val="-9"/>
          <w:lang w:val="nb-NO"/>
        </w:rPr>
        <w:t xml:space="preserve"> </w:t>
      </w:r>
      <w:r w:rsidRPr="0008748F">
        <w:rPr>
          <w:lang w:val="nb-NO"/>
        </w:rPr>
        <w:t>dengan</w:t>
      </w:r>
      <w:r w:rsidRPr="0008748F">
        <w:rPr>
          <w:spacing w:val="-6"/>
          <w:lang w:val="nb-NO"/>
        </w:rPr>
        <w:t xml:space="preserve"> </w:t>
      </w:r>
      <w:r w:rsidRPr="0008748F">
        <w:rPr>
          <w:lang w:val="nb-NO"/>
        </w:rPr>
        <w:t>aset</w:t>
      </w:r>
      <w:r w:rsidRPr="0008748F">
        <w:rPr>
          <w:spacing w:val="-4"/>
          <w:lang w:val="nb-NO"/>
        </w:rPr>
        <w:t xml:space="preserve"> </w:t>
      </w:r>
      <w:r w:rsidRPr="0008748F">
        <w:rPr>
          <w:lang w:val="nb-NO"/>
        </w:rPr>
        <w:t>dalam</w:t>
      </w:r>
      <w:r w:rsidRPr="0008748F">
        <w:rPr>
          <w:spacing w:val="-4"/>
          <w:lang w:val="nb-NO"/>
        </w:rPr>
        <w:t xml:space="preserve"> </w:t>
      </w:r>
      <w:r w:rsidRPr="0008748F">
        <w:rPr>
          <w:lang w:val="nb-NO"/>
        </w:rPr>
        <w:t>bentuk</w:t>
      </w:r>
      <w:r w:rsidRPr="0008748F">
        <w:rPr>
          <w:spacing w:val="-6"/>
          <w:lang w:val="nb-NO"/>
        </w:rPr>
        <w:t xml:space="preserve"> </w:t>
      </w:r>
      <w:r w:rsidRPr="0008748F">
        <w:rPr>
          <w:lang w:val="nb-NO"/>
        </w:rPr>
        <w:t>kredit</w:t>
      </w:r>
      <w:r w:rsidRPr="0008748F">
        <w:rPr>
          <w:spacing w:val="-9"/>
          <w:lang w:val="nb-NO"/>
        </w:rPr>
        <w:t xml:space="preserve"> </w:t>
      </w:r>
      <w:r w:rsidRPr="0008748F">
        <w:rPr>
          <w:lang w:val="nb-NO"/>
        </w:rPr>
        <w:t>membutuhkan</w:t>
      </w:r>
      <w:r w:rsidRPr="0008748F">
        <w:rPr>
          <w:spacing w:val="-6"/>
          <w:lang w:val="nb-NO"/>
        </w:rPr>
        <w:t xml:space="preserve"> </w:t>
      </w:r>
      <w:r w:rsidRPr="0008748F">
        <w:rPr>
          <w:lang w:val="nb-NO"/>
        </w:rPr>
        <w:t>perusahaan</w:t>
      </w:r>
      <w:r w:rsidRPr="0008748F">
        <w:rPr>
          <w:spacing w:val="-2"/>
          <w:lang w:val="nb-NO"/>
        </w:rPr>
        <w:t xml:space="preserve"> </w:t>
      </w:r>
      <w:r w:rsidRPr="0008748F">
        <w:rPr>
          <w:lang w:val="nb-NO"/>
        </w:rPr>
        <w:t>untuk</w:t>
      </w:r>
      <w:r w:rsidRPr="0008748F">
        <w:rPr>
          <w:spacing w:val="-10"/>
          <w:lang w:val="nb-NO"/>
        </w:rPr>
        <w:t xml:space="preserve"> </w:t>
      </w:r>
      <w:r w:rsidRPr="0008748F">
        <w:rPr>
          <w:lang w:val="nb-NO"/>
        </w:rPr>
        <w:t>membangun</w:t>
      </w:r>
      <w:r w:rsidRPr="0008748F">
        <w:rPr>
          <w:spacing w:val="-6"/>
          <w:lang w:val="nb-NO"/>
        </w:rPr>
        <w:t xml:space="preserve"> </w:t>
      </w:r>
      <w:r w:rsidRPr="0008748F">
        <w:rPr>
          <w:lang w:val="nb-NO"/>
        </w:rPr>
        <w:t>penyisihan</w:t>
      </w:r>
      <w:r w:rsidRPr="0008748F">
        <w:rPr>
          <w:spacing w:val="-2"/>
          <w:lang w:val="nb-NO"/>
        </w:rPr>
        <w:t xml:space="preserve"> </w:t>
      </w:r>
      <w:r w:rsidRPr="0008748F">
        <w:rPr>
          <w:lang w:val="nb-NO"/>
        </w:rPr>
        <w:t>berdasarkan penilaian kualitasnya[11]. Menggunakan metode pendekatan kerugian kredit yang diharapkan, yang PSAK71 berlaku untuk perhitungan CKPN, memaksa bisnis untuk menyisihkan dana selama durasi kredit sejak saat pengakuan pertama[20].</w:t>
      </w:r>
    </w:p>
    <w:p w14:paraId="06037FE9" w14:textId="77777777" w:rsidR="0008748F" w:rsidRPr="0008748F" w:rsidRDefault="0008748F" w:rsidP="0008748F">
      <w:pPr>
        <w:pStyle w:val="BodyText"/>
        <w:spacing w:before="3"/>
        <w:ind w:left="462" w:right="514" w:firstLine="418"/>
        <w:jc w:val="both"/>
        <w:rPr>
          <w:lang w:val="nb-NO"/>
        </w:rPr>
      </w:pPr>
      <w:r w:rsidRPr="0008748F">
        <w:rPr>
          <w:lang w:val="nb-NO"/>
        </w:rPr>
        <w:t>Beberapa penelitian terkait dengan Cadangan Kerugian Penurunan Nilai (CKPN) telah dilakukan sebelumnya.</w:t>
      </w:r>
      <w:r w:rsidRPr="0008748F">
        <w:rPr>
          <w:spacing w:val="80"/>
          <w:lang w:val="nb-NO"/>
        </w:rPr>
        <w:t xml:space="preserve"> </w:t>
      </w:r>
      <w:r w:rsidRPr="0008748F">
        <w:rPr>
          <w:lang w:val="nb-NO"/>
        </w:rPr>
        <w:t>mengulas kebijakan akuntansi terkait pengakuan dan pengukuran investasi obligasi oleh</w:t>
      </w:r>
      <w:r w:rsidRPr="0008748F">
        <w:rPr>
          <w:spacing w:val="-1"/>
          <w:lang w:val="nb-NO"/>
        </w:rPr>
        <w:t xml:space="preserve"> </w:t>
      </w:r>
      <w:r w:rsidRPr="0008748F">
        <w:rPr>
          <w:lang w:val="nb-NO"/>
        </w:rPr>
        <w:t>enam perusahaan asuransi, menemukan bahwa kebijakan tersebut sesuai dengan PSAK 71[21]. Membahas kesiapan perusahaan</w:t>
      </w:r>
      <w:r w:rsidRPr="0008748F">
        <w:rPr>
          <w:spacing w:val="40"/>
          <w:lang w:val="nb-NO"/>
        </w:rPr>
        <w:t xml:space="preserve"> </w:t>
      </w:r>
      <w:r w:rsidRPr="0008748F">
        <w:rPr>
          <w:lang w:val="nb-NO"/>
        </w:rPr>
        <w:t>asuransi</w:t>
      </w:r>
      <w:r w:rsidRPr="0008748F">
        <w:rPr>
          <w:spacing w:val="40"/>
          <w:lang w:val="nb-NO"/>
        </w:rPr>
        <w:t xml:space="preserve"> </w:t>
      </w:r>
      <w:r w:rsidRPr="0008748F">
        <w:rPr>
          <w:lang w:val="nb-NO"/>
        </w:rPr>
        <w:t>dalam</w:t>
      </w:r>
      <w:r w:rsidRPr="0008748F">
        <w:rPr>
          <w:spacing w:val="40"/>
          <w:lang w:val="nb-NO"/>
        </w:rPr>
        <w:t xml:space="preserve"> </w:t>
      </w:r>
      <w:r w:rsidRPr="0008748F">
        <w:rPr>
          <w:lang w:val="nb-NO"/>
        </w:rPr>
        <w:t>mengimplementasikan</w:t>
      </w:r>
      <w:r w:rsidRPr="0008748F">
        <w:rPr>
          <w:spacing w:val="40"/>
          <w:lang w:val="nb-NO"/>
        </w:rPr>
        <w:t xml:space="preserve"> </w:t>
      </w:r>
      <w:r w:rsidRPr="0008748F">
        <w:rPr>
          <w:lang w:val="nb-NO"/>
        </w:rPr>
        <w:t>PSAK</w:t>
      </w:r>
      <w:r w:rsidRPr="0008748F">
        <w:rPr>
          <w:spacing w:val="40"/>
          <w:lang w:val="nb-NO"/>
        </w:rPr>
        <w:t xml:space="preserve"> </w:t>
      </w:r>
      <w:r w:rsidRPr="0008748F">
        <w:rPr>
          <w:lang w:val="nb-NO"/>
        </w:rPr>
        <w:t>71</w:t>
      </w:r>
      <w:r w:rsidRPr="0008748F">
        <w:rPr>
          <w:spacing w:val="40"/>
          <w:lang w:val="nb-NO"/>
        </w:rPr>
        <w:t xml:space="preserve"> </w:t>
      </w:r>
      <w:r w:rsidRPr="0008748F">
        <w:rPr>
          <w:lang w:val="nb-NO"/>
        </w:rPr>
        <w:t>pada</w:t>
      </w:r>
      <w:r w:rsidRPr="0008748F">
        <w:rPr>
          <w:spacing w:val="40"/>
          <w:lang w:val="nb-NO"/>
        </w:rPr>
        <w:t xml:space="preserve"> </w:t>
      </w:r>
      <w:r w:rsidRPr="0008748F">
        <w:rPr>
          <w:lang w:val="nb-NO"/>
        </w:rPr>
        <w:t>pencadangan</w:t>
      </w:r>
      <w:r w:rsidRPr="0008748F">
        <w:rPr>
          <w:spacing w:val="40"/>
          <w:lang w:val="nb-NO"/>
        </w:rPr>
        <w:t xml:space="preserve"> </w:t>
      </w:r>
      <w:r w:rsidRPr="0008748F">
        <w:rPr>
          <w:lang w:val="nb-NO"/>
        </w:rPr>
        <w:t>piutang. Menganalisis penyisihan kerugian penurunan nilai yang dilakukan perusahaan sebelum PSAK 71 efektif berlaku[13].Sehingga penelitian</w:t>
      </w:r>
      <w:r w:rsidRPr="0008748F">
        <w:rPr>
          <w:spacing w:val="-13"/>
          <w:lang w:val="nb-NO"/>
        </w:rPr>
        <w:t xml:space="preserve"> </w:t>
      </w:r>
      <w:r w:rsidRPr="0008748F">
        <w:rPr>
          <w:lang w:val="nb-NO"/>
        </w:rPr>
        <w:t>ini</w:t>
      </w:r>
      <w:r w:rsidRPr="0008748F">
        <w:rPr>
          <w:spacing w:val="-12"/>
          <w:lang w:val="nb-NO"/>
        </w:rPr>
        <w:t xml:space="preserve"> </w:t>
      </w:r>
      <w:r w:rsidRPr="0008748F">
        <w:rPr>
          <w:lang w:val="nb-NO"/>
        </w:rPr>
        <w:t>akan</w:t>
      </w:r>
      <w:r w:rsidRPr="0008748F">
        <w:rPr>
          <w:spacing w:val="-13"/>
          <w:lang w:val="nb-NO"/>
        </w:rPr>
        <w:t xml:space="preserve"> </w:t>
      </w:r>
      <w:r w:rsidRPr="0008748F">
        <w:rPr>
          <w:lang w:val="nb-NO"/>
        </w:rPr>
        <w:t>membahas</w:t>
      </w:r>
      <w:r w:rsidRPr="0008748F">
        <w:rPr>
          <w:spacing w:val="-12"/>
          <w:lang w:val="nb-NO"/>
        </w:rPr>
        <w:t xml:space="preserve"> </w:t>
      </w:r>
      <w:r w:rsidRPr="0008748F">
        <w:rPr>
          <w:lang w:val="nb-NO"/>
        </w:rPr>
        <w:t>bagaimana</w:t>
      </w:r>
      <w:r w:rsidRPr="0008748F">
        <w:rPr>
          <w:spacing w:val="-13"/>
          <w:lang w:val="nb-NO"/>
        </w:rPr>
        <w:t xml:space="preserve"> </w:t>
      </w:r>
      <w:r w:rsidRPr="0008748F">
        <w:rPr>
          <w:lang w:val="nb-NO"/>
        </w:rPr>
        <w:t>implementasi</w:t>
      </w:r>
      <w:r w:rsidRPr="0008748F">
        <w:rPr>
          <w:spacing w:val="-12"/>
          <w:lang w:val="nb-NO"/>
        </w:rPr>
        <w:t xml:space="preserve"> </w:t>
      </w:r>
      <w:r w:rsidRPr="0008748F">
        <w:rPr>
          <w:lang w:val="nb-NO"/>
        </w:rPr>
        <w:t>penerapan</w:t>
      </w:r>
      <w:r w:rsidRPr="0008748F">
        <w:rPr>
          <w:spacing w:val="-13"/>
          <w:lang w:val="nb-NO"/>
        </w:rPr>
        <w:t xml:space="preserve"> </w:t>
      </w:r>
      <w:r w:rsidRPr="0008748F">
        <w:rPr>
          <w:lang w:val="nb-NO"/>
        </w:rPr>
        <w:t>PSAK</w:t>
      </w:r>
      <w:r w:rsidRPr="0008748F">
        <w:rPr>
          <w:spacing w:val="-12"/>
          <w:lang w:val="nb-NO"/>
        </w:rPr>
        <w:t xml:space="preserve"> </w:t>
      </w:r>
      <w:r w:rsidRPr="0008748F">
        <w:rPr>
          <w:lang w:val="nb-NO"/>
        </w:rPr>
        <w:t>71</w:t>
      </w:r>
      <w:r w:rsidRPr="0008748F">
        <w:rPr>
          <w:spacing w:val="-13"/>
          <w:lang w:val="nb-NO"/>
        </w:rPr>
        <w:t xml:space="preserve"> </w:t>
      </w:r>
      <w:r w:rsidRPr="0008748F">
        <w:rPr>
          <w:lang w:val="nb-NO"/>
        </w:rPr>
        <w:t>pada</w:t>
      </w:r>
      <w:r w:rsidRPr="0008748F">
        <w:rPr>
          <w:spacing w:val="-12"/>
          <w:lang w:val="nb-NO"/>
        </w:rPr>
        <w:t xml:space="preserve"> </w:t>
      </w:r>
      <w:r w:rsidRPr="0008748F">
        <w:rPr>
          <w:lang w:val="nb-NO"/>
        </w:rPr>
        <w:t>pencadangan</w:t>
      </w:r>
      <w:r w:rsidRPr="0008748F">
        <w:rPr>
          <w:spacing w:val="-13"/>
          <w:lang w:val="nb-NO"/>
        </w:rPr>
        <w:t xml:space="preserve"> </w:t>
      </w:r>
      <w:r w:rsidRPr="0008748F">
        <w:rPr>
          <w:lang w:val="nb-NO"/>
        </w:rPr>
        <w:t>piutang</w:t>
      </w:r>
      <w:r w:rsidRPr="0008748F">
        <w:rPr>
          <w:spacing w:val="-12"/>
          <w:lang w:val="nb-NO"/>
        </w:rPr>
        <w:t xml:space="preserve"> </w:t>
      </w:r>
      <w:r w:rsidRPr="0008748F">
        <w:rPr>
          <w:lang w:val="nb-NO"/>
        </w:rPr>
        <w:t>perusahaan asuransi yang terdaftar OJK di Indonesia, dan perbedaan yang dihadapi oleh perusahaan asuransi dalam mengadopsi PSAK 71 serta kualitas laba yang dihasilkan setelah menerapkan PSAK 71.</w:t>
      </w:r>
    </w:p>
    <w:p w14:paraId="4F4EC05F" w14:textId="77777777" w:rsidR="0008748F" w:rsidRDefault="0008748F" w:rsidP="0008748F">
      <w:pPr>
        <w:pStyle w:val="BodyText"/>
        <w:ind w:left="462" w:right="528" w:firstLine="418"/>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mengevaluasi</w:t>
      </w:r>
      <w:proofErr w:type="spellEnd"/>
      <w:r>
        <w:t xml:space="preserve"> </w:t>
      </w:r>
      <w:r>
        <w:rPr>
          <w:i/>
        </w:rPr>
        <w:t xml:space="preserve">Corporate Key Performance Indicator </w:t>
      </w:r>
      <w:r>
        <w:t xml:space="preserve">(CKPN) </w:t>
      </w:r>
      <w:proofErr w:type="spellStart"/>
      <w:r>
        <w:t>implementasi</w:t>
      </w:r>
      <w:proofErr w:type="spellEnd"/>
      <w:r>
        <w:t xml:space="preserve"> PSAK 71 </w:t>
      </w:r>
      <w:proofErr w:type="spellStart"/>
      <w:r>
        <w:t>terhadap</w:t>
      </w:r>
      <w:proofErr w:type="spellEnd"/>
      <w:r>
        <w:t xml:space="preserve"> </w:t>
      </w:r>
      <w:proofErr w:type="spellStart"/>
      <w:r>
        <w:t>performa</w:t>
      </w:r>
      <w:proofErr w:type="spellEnd"/>
      <w:r>
        <w:t xml:space="preserve"> </w:t>
      </w:r>
      <w:proofErr w:type="spellStart"/>
      <w:r>
        <w:t>keuangan</w:t>
      </w:r>
      <w:proofErr w:type="spellEnd"/>
      <w:r>
        <w:t xml:space="preserve"> </w:t>
      </w:r>
      <w:proofErr w:type="spellStart"/>
      <w:r>
        <w:t>entitas</w:t>
      </w:r>
      <w:proofErr w:type="spellEnd"/>
      <w:r>
        <w:t xml:space="preserve"> </w:t>
      </w:r>
      <w:proofErr w:type="spellStart"/>
      <w:r>
        <w:t>asuransi</w:t>
      </w:r>
      <w:proofErr w:type="spellEnd"/>
      <w:r>
        <w:t xml:space="preserve"> di Indonesia. </w:t>
      </w:r>
      <w:proofErr w:type="spellStart"/>
      <w:r>
        <w:t>Penelitian</w:t>
      </w:r>
      <w:proofErr w:type="spellEnd"/>
      <w:r>
        <w:t xml:space="preserve"> </w:t>
      </w:r>
      <w:proofErr w:type="spellStart"/>
      <w:r>
        <w:t>ini</w:t>
      </w:r>
      <w:proofErr w:type="spellEnd"/>
      <w:r>
        <w:t xml:space="preserve"> </w:t>
      </w:r>
      <w:proofErr w:type="spellStart"/>
      <w:r>
        <w:t>memfokuskan</w:t>
      </w:r>
      <w:proofErr w:type="spellEnd"/>
      <w:r>
        <w:t xml:space="preserve"> pada </w:t>
      </w:r>
      <w:proofErr w:type="spellStart"/>
      <w:r>
        <w:t>evaluasi</w:t>
      </w:r>
      <w:proofErr w:type="spellEnd"/>
      <w:r>
        <w:t xml:space="preserve"> </w:t>
      </w:r>
      <w:proofErr w:type="spellStart"/>
      <w:r>
        <w:t>hasil</w:t>
      </w:r>
      <w:proofErr w:type="spellEnd"/>
      <w:r>
        <w:rPr>
          <w:spacing w:val="26"/>
        </w:rPr>
        <w:t xml:space="preserve"> </w:t>
      </w:r>
      <w:proofErr w:type="spellStart"/>
      <w:r>
        <w:t>penerapan</w:t>
      </w:r>
      <w:proofErr w:type="spellEnd"/>
      <w:r>
        <w:rPr>
          <w:spacing w:val="29"/>
        </w:rPr>
        <w:t xml:space="preserve"> </w:t>
      </w:r>
      <w:r>
        <w:t>PSAK</w:t>
      </w:r>
      <w:r>
        <w:rPr>
          <w:spacing w:val="27"/>
        </w:rPr>
        <w:t xml:space="preserve"> </w:t>
      </w:r>
      <w:r>
        <w:t xml:space="preserve">71 </w:t>
      </w:r>
      <w:proofErr w:type="spellStart"/>
      <w:r>
        <w:t>terhadap</w:t>
      </w:r>
      <w:proofErr w:type="spellEnd"/>
      <w:r>
        <w:rPr>
          <w:spacing w:val="29"/>
        </w:rPr>
        <w:t xml:space="preserve"> </w:t>
      </w:r>
      <w:proofErr w:type="spellStart"/>
      <w:r>
        <w:t>kinerja</w:t>
      </w:r>
      <w:proofErr w:type="spellEnd"/>
      <w:r>
        <w:rPr>
          <w:spacing w:val="26"/>
        </w:rPr>
        <w:t xml:space="preserve"> </w:t>
      </w:r>
      <w:proofErr w:type="spellStart"/>
      <w:r>
        <w:t>keuangan</w:t>
      </w:r>
      <w:proofErr w:type="spellEnd"/>
      <w:r>
        <w:rPr>
          <w:spacing w:val="29"/>
        </w:rPr>
        <w:t xml:space="preserve"> </w:t>
      </w:r>
      <w:proofErr w:type="spellStart"/>
      <w:r>
        <w:t>perusahaan</w:t>
      </w:r>
      <w:proofErr w:type="spellEnd"/>
      <w:r>
        <w:rPr>
          <w:spacing w:val="29"/>
        </w:rPr>
        <w:t xml:space="preserve"> </w:t>
      </w:r>
      <w:proofErr w:type="spellStart"/>
      <w:r>
        <w:t>asuransi</w:t>
      </w:r>
      <w:proofErr w:type="spellEnd"/>
      <w:r>
        <w:rPr>
          <w:spacing w:val="26"/>
        </w:rPr>
        <w:t xml:space="preserve"> </w:t>
      </w:r>
      <w:r>
        <w:t>di</w:t>
      </w:r>
      <w:r>
        <w:rPr>
          <w:spacing w:val="26"/>
        </w:rPr>
        <w:t xml:space="preserve"> </w:t>
      </w:r>
      <w:r>
        <w:t>Indonesia,</w:t>
      </w:r>
      <w:r>
        <w:rPr>
          <w:spacing w:val="27"/>
        </w:rPr>
        <w:t xml:space="preserve"> </w:t>
      </w:r>
      <w:proofErr w:type="spellStart"/>
      <w:r>
        <w:t>dengan</w:t>
      </w:r>
      <w:proofErr w:type="spellEnd"/>
      <w:r>
        <w:rPr>
          <w:spacing w:val="29"/>
        </w:rPr>
        <w:t xml:space="preserve"> </w:t>
      </w:r>
      <w:proofErr w:type="spellStart"/>
      <w:r>
        <w:t>perbandingan</w:t>
      </w:r>
      <w:proofErr w:type="spellEnd"/>
      <w:r>
        <w:t xml:space="preserve"> </w:t>
      </w:r>
      <w:proofErr w:type="spellStart"/>
      <w:r>
        <w:t>antara</w:t>
      </w:r>
      <w:proofErr w:type="spellEnd"/>
      <w:r>
        <w:rPr>
          <w:spacing w:val="34"/>
        </w:rPr>
        <w:t xml:space="preserve"> </w:t>
      </w:r>
      <w:proofErr w:type="spellStart"/>
      <w:r>
        <w:t>periode</w:t>
      </w:r>
      <w:proofErr w:type="spellEnd"/>
      <w:r>
        <w:rPr>
          <w:spacing w:val="34"/>
        </w:rPr>
        <w:t xml:space="preserve"> </w:t>
      </w:r>
      <w:proofErr w:type="spellStart"/>
      <w:r>
        <w:t>sebelum</w:t>
      </w:r>
      <w:proofErr w:type="spellEnd"/>
      <w:r>
        <w:rPr>
          <w:spacing w:val="39"/>
        </w:rPr>
        <w:t xml:space="preserve"> </w:t>
      </w:r>
      <w:r>
        <w:t>dan</w:t>
      </w:r>
      <w:r>
        <w:rPr>
          <w:spacing w:val="37"/>
        </w:rPr>
        <w:t xml:space="preserve"> </w:t>
      </w:r>
      <w:proofErr w:type="spellStart"/>
      <w:r>
        <w:t>sesudah</w:t>
      </w:r>
      <w:proofErr w:type="spellEnd"/>
      <w:r>
        <w:rPr>
          <w:spacing w:val="40"/>
        </w:rPr>
        <w:t xml:space="preserve"> </w:t>
      </w:r>
      <w:proofErr w:type="spellStart"/>
      <w:r>
        <w:t>implementasi</w:t>
      </w:r>
      <w:proofErr w:type="spellEnd"/>
      <w:r>
        <w:rPr>
          <w:spacing w:val="39"/>
        </w:rPr>
        <w:t xml:space="preserve"> </w:t>
      </w:r>
      <w:r>
        <w:t>PSAK</w:t>
      </w:r>
      <w:r>
        <w:rPr>
          <w:spacing w:val="31"/>
        </w:rPr>
        <w:t xml:space="preserve"> </w:t>
      </w:r>
      <w:r>
        <w:t>71.</w:t>
      </w:r>
      <w:r>
        <w:rPr>
          <w:spacing w:val="40"/>
        </w:rPr>
        <w:t xml:space="preserve"> </w:t>
      </w:r>
      <w:r>
        <w:t>Selain</w:t>
      </w:r>
      <w:r>
        <w:rPr>
          <w:spacing w:val="37"/>
        </w:rPr>
        <w:t xml:space="preserve"> </w:t>
      </w:r>
      <w:proofErr w:type="spellStart"/>
      <w:r>
        <w:t>itu</w:t>
      </w:r>
      <w:proofErr w:type="spellEnd"/>
      <w:r>
        <w:t>,</w:t>
      </w:r>
      <w:r>
        <w:rPr>
          <w:spacing w:val="35"/>
        </w:rPr>
        <w:t xml:space="preserve"> </w:t>
      </w:r>
      <w:proofErr w:type="spellStart"/>
      <w:r>
        <w:t>penelitian</w:t>
      </w:r>
      <w:proofErr w:type="spellEnd"/>
      <w:r>
        <w:rPr>
          <w:spacing w:val="37"/>
        </w:rPr>
        <w:t xml:space="preserve"> </w:t>
      </w:r>
      <w:proofErr w:type="spellStart"/>
      <w:r>
        <w:t>ini</w:t>
      </w:r>
      <w:proofErr w:type="spellEnd"/>
      <w:r>
        <w:rPr>
          <w:spacing w:val="34"/>
        </w:rPr>
        <w:t xml:space="preserve"> </w:t>
      </w:r>
      <w:r>
        <w:t>juga</w:t>
      </w:r>
      <w:r>
        <w:rPr>
          <w:spacing w:val="39"/>
        </w:rPr>
        <w:t xml:space="preserve"> </w:t>
      </w:r>
      <w:proofErr w:type="spellStart"/>
      <w:r>
        <w:t>bertujuan</w:t>
      </w:r>
      <w:proofErr w:type="spellEnd"/>
      <w:r>
        <w:rPr>
          <w:spacing w:val="37"/>
        </w:rPr>
        <w:t xml:space="preserve"> </w:t>
      </w:r>
      <w:proofErr w:type="spellStart"/>
      <w:r>
        <w:t>untuk</w:t>
      </w:r>
      <w:proofErr w:type="spellEnd"/>
      <w:r>
        <w:t xml:space="preserve"> </w:t>
      </w:r>
      <w:proofErr w:type="spellStart"/>
      <w:r>
        <w:t>membandingkan</w:t>
      </w:r>
      <w:proofErr w:type="spellEnd"/>
      <w:r>
        <w:rPr>
          <w:spacing w:val="-7"/>
        </w:rPr>
        <w:t xml:space="preserve"> </w:t>
      </w:r>
      <w:proofErr w:type="spellStart"/>
      <w:r>
        <w:t>kinerja</w:t>
      </w:r>
      <w:proofErr w:type="spellEnd"/>
      <w:r>
        <w:rPr>
          <w:spacing w:val="28"/>
        </w:rPr>
        <w:t xml:space="preserve"> </w:t>
      </w:r>
      <w:proofErr w:type="spellStart"/>
      <w:r>
        <w:t>perusahaan</w:t>
      </w:r>
      <w:proofErr w:type="spellEnd"/>
      <w:r>
        <w:rPr>
          <w:spacing w:val="-7"/>
        </w:rPr>
        <w:t xml:space="preserve"> </w:t>
      </w:r>
      <w:proofErr w:type="spellStart"/>
      <w:r>
        <w:t>asuransi</w:t>
      </w:r>
      <w:proofErr w:type="spellEnd"/>
      <w:r>
        <w:rPr>
          <w:spacing w:val="-10"/>
        </w:rPr>
        <w:t xml:space="preserve"> </w:t>
      </w:r>
      <w:r>
        <w:t>pada</w:t>
      </w:r>
      <w:r>
        <w:rPr>
          <w:spacing w:val="-10"/>
        </w:rPr>
        <w:t xml:space="preserve"> </w:t>
      </w:r>
      <w:proofErr w:type="spellStart"/>
      <w:r>
        <w:t>periode</w:t>
      </w:r>
      <w:proofErr w:type="spellEnd"/>
      <w:r>
        <w:rPr>
          <w:spacing w:val="-5"/>
        </w:rPr>
        <w:t xml:space="preserve"> </w:t>
      </w:r>
      <w:r>
        <w:t>yang</w:t>
      </w:r>
      <w:r>
        <w:rPr>
          <w:spacing w:val="28"/>
        </w:rPr>
        <w:t xml:space="preserve"> </w:t>
      </w:r>
      <w:proofErr w:type="spellStart"/>
      <w:r>
        <w:t>sama</w:t>
      </w:r>
      <w:proofErr w:type="spellEnd"/>
      <w:r>
        <w:rPr>
          <w:spacing w:val="-5"/>
        </w:rPr>
        <w:t xml:space="preserve"> </w:t>
      </w:r>
      <w:proofErr w:type="spellStart"/>
      <w:r>
        <w:t>sebelum</w:t>
      </w:r>
      <w:proofErr w:type="spellEnd"/>
      <w:r>
        <w:rPr>
          <w:spacing w:val="32"/>
        </w:rPr>
        <w:t xml:space="preserve"> </w:t>
      </w:r>
      <w:r>
        <w:t>dan</w:t>
      </w:r>
      <w:r>
        <w:rPr>
          <w:spacing w:val="29"/>
        </w:rPr>
        <w:t xml:space="preserve"> </w:t>
      </w:r>
      <w:proofErr w:type="spellStart"/>
      <w:r>
        <w:t>setelah</w:t>
      </w:r>
      <w:proofErr w:type="spellEnd"/>
      <w:r>
        <w:rPr>
          <w:spacing w:val="-7"/>
        </w:rPr>
        <w:t xml:space="preserve"> </w:t>
      </w:r>
      <w:proofErr w:type="spellStart"/>
      <w:r>
        <w:t>penerapan</w:t>
      </w:r>
      <w:proofErr w:type="spellEnd"/>
      <w:r>
        <w:rPr>
          <w:spacing w:val="-7"/>
        </w:rPr>
        <w:t xml:space="preserve"> </w:t>
      </w:r>
      <w:r>
        <w:t>PSAK</w:t>
      </w:r>
      <w:r>
        <w:rPr>
          <w:spacing w:val="29"/>
        </w:rPr>
        <w:t xml:space="preserve"> </w:t>
      </w:r>
      <w:r>
        <w:t xml:space="preserve">71. Perusahaan </w:t>
      </w:r>
      <w:proofErr w:type="spellStart"/>
      <w:r>
        <w:t>asuransi</w:t>
      </w:r>
      <w:proofErr w:type="spellEnd"/>
      <w:r>
        <w:t xml:space="preserve"> </w:t>
      </w:r>
      <w:proofErr w:type="spellStart"/>
      <w:r>
        <w:t>dapat</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pembangunan</w:t>
      </w:r>
      <w:proofErr w:type="spellEnd"/>
      <w:r>
        <w:t xml:space="preserve"> </w:t>
      </w:r>
      <w:proofErr w:type="spellStart"/>
      <w:r>
        <w:t>berkelanjutan</w:t>
      </w:r>
      <w:proofErr w:type="spellEnd"/>
      <w:r>
        <w:t xml:space="preserve"> (SDGs). Hal </w:t>
      </w:r>
      <w:proofErr w:type="spellStart"/>
      <w:r>
        <w:t>itu</w:t>
      </w:r>
      <w:proofErr w:type="spellEnd"/>
      <w:r>
        <w:t xml:space="preserve"> </w:t>
      </w:r>
      <w:proofErr w:type="spellStart"/>
      <w:r>
        <w:t>sesuai</w:t>
      </w:r>
      <w:proofErr w:type="spellEnd"/>
      <w:r>
        <w:t xml:space="preserve"> </w:t>
      </w:r>
      <w:proofErr w:type="spellStart"/>
      <w:r>
        <w:t>dengan</w:t>
      </w:r>
      <w:proofErr w:type="spellEnd"/>
      <w:r>
        <w:t xml:space="preserve"> SDGs</w:t>
      </w:r>
      <w:r>
        <w:rPr>
          <w:spacing w:val="-11"/>
        </w:rPr>
        <w:t xml:space="preserve"> </w:t>
      </w:r>
      <w:r>
        <w:t>no.16 yang</w:t>
      </w:r>
      <w:r>
        <w:rPr>
          <w:spacing w:val="-9"/>
        </w:rPr>
        <w:t xml:space="preserve"> </w:t>
      </w:r>
      <w:proofErr w:type="spellStart"/>
      <w:r>
        <w:t>memiliki</w:t>
      </w:r>
      <w:proofErr w:type="spellEnd"/>
      <w:r>
        <w:t xml:space="preserve"> </w:t>
      </w:r>
      <w:proofErr w:type="spellStart"/>
      <w:r>
        <w:t>tujuan</w:t>
      </w:r>
      <w:proofErr w:type="spellEnd"/>
      <w:r>
        <w:t xml:space="preserve"> </w:t>
      </w:r>
      <w:proofErr w:type="spellStart"/>
      <w:r>
        <w:t>untuk</w:t>
      </w:r>
      <w:proofErr w:type="spellEnd"/>
      <w:r>
        <w:rPr>
          <w:spacing w:val="-10"/>
        </w:rPr>
        <w:t xml:space="preserve"> </w:t>
      </w:r>
      <w:proofErr w:type="spellStart"/>
      <w:r>
        <w:t>memastikan</w:t>
      </w:r>
      <w:proofErr w:type="spellEnd"/>
      <w:r>
        <w:t xml:space="preserve"> </w:t>
      </w:r>
      <w:proofErr w:type="spellStart"/>
      <w:r>
        <w:t>praktik</w:t>
      </w:r>
      <w:proofErr w:type="spellEnd"/>
      <w:r>
        <w:t xml:space="preserve"> </w:t>
      </w:r>
      <w:proofErr w:type="spellStart"/>
      <w:r>
        <w:t>pemerintahan</w:t>
      </w:r>
      <w:proofErr w:type="spellEnd"/>
      <w:r>
        <w:t xml:space="preserve"> yang</w:t>
      </w:r>
      <w:r>
        <w:rPr>
          <w:spacing w:val="-4"/>
        </w:rPr>
        <w:t xml:space="preserve"> </w:t>
      </w:r>
      <w:proofErr w:type="spellStart"/>
      <w:r>
        <w:t>transparan</w:t>
      </w:r>
      <w:proofErr w:type="spellEnd"/>
      <w:r>
        <w:t xml:space="preserve">, </w:t>
      </w:r>
      <w:proofErr w:type="spellStart"/>
      <w:r>
        <w:t>terbuka</w:t>
      </w:r>
      <w:proofErr w:type="spellEnd"/>
      <w:r>
        <w:t xml:space="preserve">, dan </w:t>
      </w:r>
      <w:proofErr w:type="spellStart"/>
      <w:r>
        <w:t>akuntabel</w:t>
      </w:r>
      <w:proofErr w:type="spellEnd"/>
      <w:r>
        <w:t xml:space="preserve">. Maksud </w:t>
      </w:r>
      <w:proofErr w:type="spellStart"/>
      <w:r>
        <w:t>dari</w:t>
      </w:r>
      <w:proofErr w:type="spellEnd"/>
      <w:r>
        <w:t xml:space="preserve"> "</w:t>
      </w:r>
      <w:proofErr w:type="spellStart"/>
      <w:r>
        <w:t>akuntabel</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praktik</w:t>
      </w:r>
      <w:proofErr w:type="spellEnd"/>
      <w:r>
        <w:t xml:space="preserve"> </w:t>
      </w:r>
      <w:proofErr w:type="spellStart"/>
      <w:r>
        <w:t>atau</w:t>
      </w:r>
      <w:proofErr w:type="spellEnd"/>
      <w:r>
        <w:t xml:space="preserve"> proses </w:t>
      </w:r>
      <w:proofErr w:type="spellStart"/>
      <w:r>
        <w:t>menyajikan</w:t>
      </w:r>
      <w:proofErr w:type="spellEnd"/>
      <w:r>
        <w:t xml:space="preserve"> </w:t>
      </w:r>
      <w:proofErr w:type="spellStart"/>
      <w:r>
        <w:t>informasi</w:t>
      </w:r>
      <w:proofErr w:type="spellEnd"/>
      <w:r>
        <w:t xml:space="preserve"> </w:t>
      </w:r>
      <w:proofErr w:type="spellStart"/>
      <w:r>
        <w:t>keuangan</w:t>
      </w:r>
      <w:proofErr w:type="spellEnd"/>
      <w:r>
        <w:t xml:space="preserve"> dan</w:t>
      </w:r>
      <w:r>
        <w:rPr>
          <w:spacing w:val="-11"/>
        </w:rPr>
        <w:t xml:space="preserve"> </w:t>
      </w:r>
      <w:r>
        <w:t>non-</w:t>
      </w:r>
      <w:proofErr w:type="spellStart"/>
      <w:r>
        <w:t>keuangan</w:t>
      </w:r>
      <w:proofErr w:type="spellEnd"/>
      <w:r>
        <w:t xml:space="preserve"> </w:t>
      </w:r>
      <w:proofErr w:type="spellStart"/>
      <w:r>
        <w:t>secara</w:t>
      </w:r>
      <w:proofErr w:type="spellEnd"/>
      <w:r>
        <w:rPr>
          <w:spacing w:val="-9"/>
        </w:rPr>
        <w:t xml:space="preserve"> </w:t>
      </w:r>
      <w:proofErr w:type="spellStart"/>
      <w:r>
        <w:t>transparan</w:t>
      </w:r>
      <w:proofErr w:type="spellEnd"/>
      <w:r>
        <w:t xml:space="preserve"> </w:t>
      </w:r>
      <w:proofErr w:type="spellStart"/>
      <w:r>
        <w:t>jelas</w:t>
      </w:r>
      <w:proofErr w:type="spellEnd"/>
      <w:r>
        <w:t>,</w:t>
      </w:r>
      <w:r>
        <w:rPr>
          <w:spacing w:val="-7"/>
        </w:rPr>
        <w:t xml:space="preserve"> </w:t>
      </w:r>
      <w:proofErr w:type="spellStart"/>
      <w:r>
        <w:t>akurat</w:t>
      </w:r>
      <w:proofErr w:type="spellEnd"/>
      <w:r>
        <w:t>, dan</w:t>
      </w:r>
      <w:r>
        <w:rPr>
          <w:spacing w:val="-3"/>
        </w:rPr>
        <w:t xml:space="preserve"> </w:t>
      </w:r>
      <w:proofErr w:type="spellStart"/>
      <w:r>
        <w:t>mudah</w:t>
      </w:r>
      <w:proofErr w:type="spellEnd"/>
      <w:r>
        <w:rPr>
          <w:spacing w:val="-2"/>
        </w:rPr>
        <w:t xml:space="preserve"> </w:t>
      </w:r>
      <w:proofErr w:type="spellStart"/>
      <w:r>
        <w:t>dipahami</w:t>
      </w:r>
      <w:proofErr w:type="spellEnd"/>
      <w:r>
        <w:t xml:space="preserve"> </w:t>
      </w:r>
      <w:proofErr w:type="spellStart"/>
      <w:r>
        <w:t>kepada</w:t>
      </w:r>
      <w:proofErr w:type="spellEnd"/>
      <w:r>
        <w:rPr>
          <w:spacing w:val="-9"/>
        </w:rPr>
        <w:t xml:space="preserve"> </w:t>
      </w:r>
      <w:proofErr w:type="spellStart"/>
      <w:r>
        <w:t>pihak-pihak</w:t>
      </w:r>
      <w:proofErr w:type="spellEnd"/>
      <w:r>
        <w:t xml:space="preserve"> yang</w:t>
      </w:r>
      <w:r>
        <w:rPr>
          <w:spacing w:val="-10"/>
        </w:rPr>
        <w:t xml:space="preserve"> </w:t>
      </w:r>
      <w:proofErr w:type="spellStart"/>
      <w:r>
        <w:t>berkepentingan</w:t>
      </w:r>
      <w:proofErr w:type="spellEnd"/>
      <w:r>
        <w:t xml:space="preserve">. Dalam </w:t>
      </w:r>
      <w:proofErr w:type="spellStart"/>
      <w:r>
        <w:t>konteks</w:t>
      </w:r>
      <w:proofErr w:type="spellEnd"/>
      <w:r>
        <w:t xml:space="preserve"> SDGs 16, </w:t>
      </w:r>
      <w:proofErr w:type="spellStart"/>
      <w:r>
        <w:t>akuntansi</w:t>
      </w:r>
      <w:proofErr w:type="spellEnd"/>
      <w:r>
        <w:t xml:space="preserve"> </w:t>
      </w:r>
      <w:proofErr w:type="spellStart"/>
      <w:r>
        <w:t>transparan</w:t>
      </w:r>
      <w:proofErr w:type="spellEnd"/>
      <w:r>
        <w:t xml:space="preserve"> di </w:t>
      </w:r>
      <w:proofErr w:type="spellStart"/>
      <w:r>
        <w:t>bidang</w:t>
      </w:r>
      <w:proofErr w:type="spellEnd"/>
      <w:r>
        <w:t xml:space="preserve"> </w:t>
      </w:r>
      <w:proofErr w:type="spellStart"/>
      <w:r>
        <w:t>keuangan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membangun</w:t>
      </w:r>
      <w:proofErr w:type="spellEnd"/>
      <w:r>
        <w:t xml:space="preserve"> </w:t>
      </w:r>
      <w:proofErr w:type="spellStart"/>
      <w:r>
        <w:t>lembaga</w:t>
      </w:r>
      <w:proofErr w:type="spellEnd"/>
      <w:r>
        <w:t xml:space="preserve"> yang </w:t>
      </w:r>
      <w:proofErr w:type="spellStart"/>
      <w:r>
        <w:t>kuat</w:t>
      </w:r>
      <w:proofErr w:type="spellEnd"/>
      <w:r>
        <w:rPr>
          <w:spacing w:val="-13"/>
        </w:rPr>
        <w:t xml:space="preserve"> </w:t>
      </w:r>
      <w:r>
        <w:t>dan</w:t>
      </w:r>
      <w:r>
        <w:rPr>
          <w:spacing w:val="-12"/>
        </w:rPr>
        <w:t xml:space="preserve"> </w:t>
      </w:r>
      <w:proofErr w:type="spellStart"/>
      <w:r>
        <w:t>mendukung</w:t>
      </w:r>
      <w:proofErr w:type="spellEnd"/>
      <w:r>
        <w:rPr>
          <w:spacing w:val="-13"/>
        </w:rPr>
        <w:t xml:space="preserve"> </w:t>
      </w:r>
      <w:proofErr w:type="spellStart"/>
      <w:r>
        <w:t>upaya</w:t>
      </w:r>
      <w:proofErr w:type="spellEnd"/>
      <w:r>
        <w:rPr>
          <w:spacing w:val="-7"/>
        </w:rPr>
        <w:t xml:space="preserve"> </w:t>
      </w:r>
      <w:proofErr w:type="spellStart"/>
      <w:r>
        <w:t>untuk</w:t>
      </w:r>
      <w:proofErr w:type="spellEnd"/>
      <w:r>
        <w:rPr>
          <w:spacing w:val="-13"/>
        </w:rPr>
        <w:t xml:space="preserve"> </w:t>
      </w:r>
      <w:proofErr w:type="spellStart"/>
      <w:r>
        <w:t>mencapai</w:t>
      </w:r>
      <w:proofErr w:type="spellEnd"/>
      <w:r>
        <w:rPr>
          <w:spacing w:val="-12"/>
        </w:rPr>
        <w:t xml:space="preserve"> </w:t>
      </w:r>
      <w:proofErr w:type="spellStart"/>
      <w:r>
        <w:t>perdamaian</w:t>
      </w:r>
      <w:proofErr w:type="spellEnd"/>
      <w:r>
        <w:rPr>
          <w:spacing w:val="-8"/>
        </w:rPr>
        <w:t xml:space="preserve"> </w:t>
      </w:r>
      <w:r>
        <w:t>dan</w:t>
      </w:r>
      <w:r>
        <w:rPr>
          <w:spacing w:val="-9"/>
        </w:rPr>
        <w:t xml:space="preserve"> </w:t>
      </w:r>
      <w:proofErr w:type="spellStart"/>
      <w:r>
        <w:t>keadilan</w:t>
      </w:r>
      <w:proofErr w:type="spellEnd"/>
      <w:r>
        <w:t>.</w:t>
      </w:r>
      <w:r>
        <w:rPr>
          <w:spacing w:val="-11"/>
        </w:rPr>
        <w:t xml:space="preserve"> </w:t>
      </w:r>
      <w:proofErr w:type="spellStart"/>
      <w:r>
        <w:t>Membangun</w:t>
      </w:r>
      <w:proofErr w:type="spellEnd"/>
      <w:r>
        <w:rPr>
          <w:spacing w:val="-8"/>
        </w:rPr>
        <w:t xml:space="preserve"> </w:t>
      </w:r>
      <w:r>
        <w:t>dan</w:t>
      </w:r>
      <w:r>
        <w:rPr>
          <w:spacing w:val="-13"/>
        </w:rPr>
        <w:t xml:space="preserve"> </w:t>
      </w:r>
      <w:proofErr w:type="spellStart"/>
      <w:r>
        <w:t>memperkuat</w:t>
      </w:r>
      <w:proofErr w:type="spellEnd"/>
      <w:r>
        <w:rPr>
          <w:spacing w:val="-12"/>
        </w:rPr>
        <w:t xml:space="preserve"> </w:t>
      </w:r>
      <w:proofErr w:type="spellStart"/>
      <w:r>
        <w:t>institusi</w:t>
      </w:r>
      <w:proofErr w:type="spellEnd"/>
      <w:r>
        <w:rPr>
          <w:spacing w:val="-12"/>
        </w:rPr>
        <w:t xml:space="preserve"> </w:t>
      </w:r>
      <w:r>
        <w:t xml:space="preserve">yang </w:t>
      </w:r>
      <w:proofErr w:type="spellStart"/>
      <w:r>
        <w:t>efektif</w:t>
      </w:r>
      <w:proofErr w:type="spellEnd"/>
      <w:r>
        <w:rPr>
          <w:spacing w:val="-13"/>
        </w:rPr>
        <w:t xml:space="preserve"> </w:t>
      </w:r>
      <w:r>
        <w:t>di</w:t>
      </w:r>
      <w:r>
        <w:rPr>
          <w:spacing w:val="-12"/>
        </w:rPr>
        <w:t xml:space="preserve"> </w:t>
      </w:r>
      <w:proofErr w:type="spellStart"/>
      <w:r>
        <w:t>tingkat</w:t>
      </w:r>
      <w:proofErr w:type="spellEnd"/>
      <w:r>
        <w:rPr>
          <w:spacing w:val="-19"/>
        </w:rPr>
        <w:t xml:space="preserve"> </w:t>
      </w:r>
      <w:proofErr w:type="spellStart"/>
      <w:r>
        <w:t>nasional</w:t>
      </w:r>
      <w:proofErr w:type="spellEnd"/>
      <w:r>
        <w:rPr>
          <w:spacing w:val="-13"/>
        </w:rPr>
        <w:t xml:space="preserve"> </w:t>
      </w:r>
      <w:r>
        <w:t>dan</w:t>
      </w:r>
      <w:r>
        <w:rPr>
          <w:spacing w:val="-11"/>
        </w:rPr>
        <w:t xml:space="preserve"> </w:t>
      </w:r>
      <w:proofErr w:type="spellStart"/>
      <w:r>
        <w:t>internasional</w:t>
      </w:r>
      <w:proofErr w:type="spellEnd"/>
      <w:r>
        <w:rPr>
          <w:spacing w:val="-13"/>
        </w:rPr>
        <w:t xml:space="preserve"> </w:t>
      </w:r>
      <w:proofErr w:type="spellStart"/>
      <w:r>
        <w:t>untuk</w:t>
      </w:r>
      <w:proofErr w:type="spellEnd"/>
      <w:r>
        <w:rPr>
          <w:spacing w:val="-15"/>
        </w:rPr>
        <w:t xml:space="preserve"> </w:t>
      </w:r>
      <w:proofErr w:type="spellStart"/>
      <w:r>
        <w:t>mencegah</w:t>
      </w:r>
      <w:proofErr w:type="spellEnd"/>
      <w:r>
        <w:rPr>
          <w:spacing w:val="-9"/>
        </w:rPr>
        <w:t xml:space="preserve"> </w:t>
      </w:r>
      <w:proofErr w:type="spellStart"/>
      <w:r>
        <w:t>kekerasan</w:t>
      </w:r>
      <w:proofErr w:type="spellEnd"/>
      <w:r>
        <w:t>,</w:t>
      </w:r>
      <w:r>
        <w:rPr>
          <w:spacing w:val="-12"/>
        </w:rPr>
        <w:t xml:space="preserve"> </w:t>
      </w:r>
      <w:proofErr w:type="spellStart"/>
      <w:r>
        <w:t>melawan</w:t>
      </w:r>
      <w:proofErr w:type="spellEnd"/>
      <w:r>
        <w:rPr>
          <w:spacing w:val="-9"/>
        </w:rPr>
        <w:t xml:space="preserve"> </w:t>
      </w:r>
      <w:proofErr w:type="spellStart"/>
      <w:r>
        <w:t>korupsi</w:t>
      </w:r>
      <w:proofErr w:type="spellEnd"/>
      <w:r>
        <w:t>,</w:t>
      </w:r>
      <w:r>
        <w:rPr>
          <w:spacing w:val="-12"/>
        </w:rPr>
        <w:t xml:space="preserve"> </w:t>
      </w:r>
      <w:r>
        <w:t>dan</w:t>
      </w:r>
      <w:r>
        <w:rPr>
          <w:spacing w:val="-11"/>
        </w:rPr>
        <w:t xml:space="preserve"> </w:t>
      </w:r>
      <w:proofErr w:type="spellStart"/>
      <w:r>
        <w:t>membangun</w:t>
      </w:r>
      <w:proofErr w:type="spellEnd"/>
      <w:r>
        <w:rPr>
          <w:spacing w:val="-9"/>
        </w:rPr>
        <w:t xml:space="preserve"> </w:t>
      </w:r>
      <w:proofErr w:type="spellStart"/>
      <w:r>
        <w:t>tatanan</w:t>
      </w:r>
      <w:proofErr w:type="spellEnd"/>
      <w:r>
        <w:t xml:space="preserve"> </w:t>
      </w:r>
      <w:proofErr w:type="spellStart"/>
      <w:r>
        <w:t>pemerintahan</w:t>
      </w:r>
      <w:proofErr w:type="spellEnd"/>
      <w:r>
        <w:rPr>
          <w:spacing w:val="-3"/>
        </w:rPr>
        <w:t xml:space="preserve"> </w:t>
      </w:r>
      <w:r>
        <w:t>yang</w:t>
      </w:r>
      <w:r>
        <w:rPr>
          <w:spacing w:val="-7"/>
        </w:rPr>
        <w:t xml:space="preserve"> </w:t>
      </w:r>
      <w:proofErr w:type="spellStart"/>
      <w:r>
        <w:t>responsif</w:t>
      </w:r>
      <w:proofErr w:type="spellEnd"/>
      <w:r>
        <w:rPr>
          <w:spacing w:val="-6"/>
        </w:rPr>
        <w:t xml:space="preserve"> </w:t>
      </w:r>
      <w:r>
        <w:t>dan</w:t>
      </w:r>
      <w:r>
        <w:rPr>
          <w:spacing w:val="-3"/>
        </w:rPr>
        <w:t xml:space="preserve"> </w:t>
      </w:r>
      <w:proofErr w:type="spellStart"/>
      <w:r>
        <w:t>terbuka</w:t>
      </w:r>
      <w:proofErr w:type="spellEnd"/>
      <w:r>
        <w:t>,</w:t>
      </w:r>
      <w:r>
        <w:rPr>
          <w:spacing w:val="-8"/>
        </w:rPr>
        <w:t xml:space="preserve"> </w:t>
      </w:r>
      <w:proofErr w:type="spellStart"/>
      <w:r>
        <w:t>meningkatkan</w:t>
      </w:r>
      <w:proofErr w:type="spellEnd"/>
      <w:r>
        <w:rPr>
          <w:spacing w:val="-2"/>
        </w:rPr>
        <w:t xml:space="preserve"> </w:t>
      </w:r>
      <w:proofErr w:type="spellStart"/>
      <w:r>
        <w:t>keadilan</w:t>
      </w:r>
      <w:proofErr w:type="spellEnd"/>
      <w:r>
        <w:rPr>
          <w:spacing w:val="1"/>
        </w:rPr>
        <w:t xml:space="preserve"> </w:t>
      </w:r>
      <w:r>
        <w:t>di</w:t>
      </w:r>
      <w:r>
        <w:rPr>
          <w:spacing w:val="-5"/>
        </w:rPr>
        <w:t xml:space="preserve"> </w:t>
      </w:r>
      <w:proofErr w:type="spellStart"/>
      <w:r>
        <w:t>dalam</w:t>
      </w:r>
      <w:proofErr w:type="spellEnd"/>
      <w:r>
        <w:rPr>
          <w:spacing w:val="-5"/>
        </w:rPr>
        <w:t xml:space="preserve"> </w:t>
      </w:r>
      <w:proofErr w:type="spellStart"/>
      <w:r>
        <w:t>masyarakat</w:t>
      </w:r>
      <w:proofErr w:type="spellEnd"/>
      <w:r>
        <w:rPr>
          <w:spacing w:val="-1"/>
        </w:rPr>
        <w:t xml:space="preserve"> </w:t>
      </w:r>
      <w:r>
        <w:t>dan</w:t>
      </w:r>
      <w:r>
        <w:rPr>
          <w:spacing w:val="-3"/>
        </w:rPr>
        <w:t xml:space="preserve"> </w:t>
      </w:r>
      <w:proofErr w:type="spellStart"/>
      <w:r>
        <w:t>membangun</w:t>
      </w:r>
      <w:proofErr w:type="spellEnd"/>
      <w:r>
        <w:rPr>
          <w:spacing w:val="-6"/>
        </w:rPr>
        <w:t xml:space="preserve"> </w:t>
      </w:r>
      <w:proofErr w:type="spellStart"/>
      <w:r>
        <w:rPr>
          <w:spacing w:val="-2"/>
        </w:rPr>
        <w:t>institusi</w:t>
      </w:r>
      <w:proofErr w:type="spellEnd"/>
    </w:p>
    <w:p w14:paraId="1B36D53B" w14:textId="77777777" w:rsidR="0008748F" w:rsidRPr="0008748F" w:rsidRDefault="0008748F" w:rsidP="0008748F">
      <w:pPr>
        <w:pStyle w:val="BodyText"/>
        <w:spacing w:before="1"/>
        <w:ind w:left="462"/>
        <w:jc w:val="both"/>
        <w:rPr>
          <w:lang w:val="nb-NO"/>
        </w:rPr>
      </w:pPr>
      <w:r w:rsidRPr="0008748F">
        <w:rPr>
          <w:lang w:val="nb-NO"/>
        </w:rPr>
        <w:t>yang</w:t>
      </w:r>
      <w:r w:rsidRPr="0008748F">
        <w:rPr>
          <w:spacing w:val="-8"/>
          <w:lang w:val="nb-NO"/>
        </w:rPr>
        <w:t xml:space="preserve"> </w:t>
      </w:r>
      <w:r w:rsidRPr="0008748F">
        <w:rPr>
          <w:lang w:val="nb-NO"/>
        </w:rPr>
        <w:t>efektif,</w:t>
      </w:r>
      <w:r w:rsidRPr="0008748F">
        <w:rPr>
          <w:spacing w:val="-5"/>
          <w:lang w:val="nb-NO"/>
        </w:rPr>
        <w:t xml:space="preserve"> </w:t>
      </w:r>
      <w:r w:rsidRPr="0008748F">
        <w:rPr>
          <w:lang w:val="nb-NO"/>
        </w:rPr>
        <w:t>inklusif,</w:t>
      </w:r>
      <w:r w:rsidRPr="0008748F">
        <w:rPr>
          <w:spacing w:val="-5"/>
          <w:lang w:val="nb-NO"/>
        </w:rPr>
        <w:t xml:space="preserve"> </w:t>
      </w:r>
      <w:r w:rsidRPr="0008748F">
        <w:rPr>
          <w:lang w:val="nb-NO"/>
        </w:rPr>
        <w:t>dan</w:t>
      </w:r>
      <w:r w:rsidRPr="0008748F">
        <w:rPr>
          <w:spacing w:val="-3"/>
          <w:lang w:val="nb-NO"/>
        </w:rPr>
        <w:t xml:space="preserve"> </w:t>
      </w:r>
      <w:r w:rsidRPr="0008748F">
        <w:rPr>
          <w:lang w:val="nb-NO"/>
        </w:rPr>
        <w:t>bertanggung</w:t>
      </w:r>
      <w:r w:rsidRPr="0008748F">
        <w:rPr>
          <w:spacing w:val="-7"/>
          <w:lang w:val="nb-NO"/>
        </w:rPr>
        <w:t xml:space="preserve"> </w:t>
      </w:r>
      <w:r w:rsidRPr="0008748F">
        <w:rPr>
          <w:lang w:val="nb-NO"/>
        </w:rPr>
        <w:t>jawab</w:t>
      </w:r>
      <w:r w:rsidRPr="0008748F">
        <w:rPr>
          <w:spacing w:val="-12"/>
          <w:lang w:val="nb-NO"/>
        </w:rPr>
        <w:t xml:space="preserve"> </w:t>
      </w:r>
      <w:r w:rsidRPr="0008748F">
        <w:rPr>
          <w:lang w:val="nb-NO"/>
        </w:rPr>
        <w:t>di</w:t>
      </w:r>
      <w:r w:rsidRPr="0008748F">
        <w:rPr>
          <w:spacing w:val="-5"/>
          <w:lang w:val="nb-NO"/>
        </w:rPr>
        <w:t xml:space="preserve"> </w:t>
      </w:r>
      <w:r w:rsidRPr="0008748F">
        <w:rPr>
          <w:lang w:val="nb-NO"/>
        </w:rPr>
        <w:t>semua</w:t>
      </w:r>
      <w:r w:rsidRPr="0008748F">
        <w:rPr>
          <w:spacing w:val="-9"/>
          <w:lang w:val="nb-NO"/>
        </w:rPr>
        <w:t xml:space="preserve"> </w:t>
      </w:r>
      <w:r w:rsidRPr="0008748F">
        <w:rPr>
          <w:spacing w:val="-2"/>
          <w:lang w:val="nb-NO"/>
        </w:rPr>
        <w:t>tingkat[22].</w:t>
      </w:r>
    </w:p>
    <w:p w14:paraId="219EEE4F" w14:textId="77777777" w:rsidR="0008748F" w:rsidRPr="0008748F" w:rsidRDefault="0008748F" w:rsidP="0008748F">
      <w:pPr>
        <w:pStyle w:val="BodyText"/>
        <w:spacing w:before="5"/>
        <w:rPr>
          <w:lang w:val="nb-NO"/>
        </w:rPr>
      </w:pPr>
    </w:p>
    <w:p w14:paraId="6929172D" w14:textId="77777777" w:rsidR="0008748F" w:rsidRDefault="0008748F" w:rsidP="0008748F">
      <w:pPr>
        <w:pStyle w:val="Heading2"/>
        <w:numPr>
          <w:ilvl w:val="0"/>
          <w:numId w:val="495"/>
        </w:numPr>
        <w:tabs>
          <w:tab w:val="left" w:pos="729"/>
        </w:tabs>
        <w:spacing w:line="225" w:lineRule="exact"/>
        <w:ind w:left="729" w:hanging="276"/>
        <w:jc w:val="both"/>
      </w:pPr>
      <w:bookmarkStart w:id="20" w:name="2._Pengembangan_Hipotesis"/>
      <w:bookmarkEnd w:id="20"/>
      <w:proofErr w:type="spellStart"/>
      <w:r>
        <w:rPr>
          <w:spacing w:val="-6"/>
        </w:rPr>
        <w:t>Pengembangan</w:t>
      </w:r>
      <w:proofErr w:type="spellEnd"/>
      <w:r>
        <w:rPr>
          <w:spacing w:val="6"/>
        </w:rPr>
        <w:t xml:space="preserve"> </w:t>
      </w:r>
      <w:proofErr w:type="spellStart"/>
      <w:r>
        <w:rPr>
          <w:spacing w:val="-2"/>
        </w:rPr>
        <w:t>Hipotesis</w:t>
      </w:r>
      <w:proofErr w:type="spellEnd"/>
    </w:p>
    <w:p w14:paraId="686B0850" w14:textId="77777777" w:rsidR="0008748F" w:rsidRDefault="0008748F" w:rsidP="0008748F">
      <w:pPr>
        <w:pStyle w:val="ListParagraph"/>
        <w:numPr>
          <w:ilvl w:val="1"/>
          <w:numId w:val="495"/>
        </w:numPr>
        <w:tabs>
          <w:tab w:val="left" w:pos="1028"/>
          <w:tab w:val="left" w:pos="1034"/>
        </w:tabs>
        <w:spacing w:before="5" w:line="228" w:lineRule="auto"/>
        <w:ind w:right="534" w:hanging="303"/>
        <w:rPr>
          <w:sz w:val="20"/>
        </w:rPr>
      </w:pPr>
      <w:proofErr w:type="spellStart"/>
      <w:r>
        <w:rPr>
          <w:b/>
          <w:sz w:val="20"/>
        </w:rPr>
        <w:t>Perbedaan</w:t>
      </w:r>
      <w:proofErr w:type="spellEnd"/>
      <w:r>
        <w:rPr>
          <w:b/>
          <w:sz w:val="20"/>
        </w:rPr>
        <w:t xml:space="preserve"> </w:t>
      </w:r>
      <w:proofErr w:type="spellStart"/>
      <w:r>
        <w:rPr>
          <w:b/>
          <w:sz w:val="20"/>
        </w:rPr>
        <w:t>sebelum</w:t>
      </w:r>
      <w:proofErr w:type="spellEnd"/>
      <w:r>
        <w:rPr>
          <w:b/>
          <w:sz w:val="20"/>
        </w:rPr>
        <w:t xml:space="preserve"> dan </w:t>
      </w:r>
      <w:proofErr w:type="spellStart"/>
      <w:r>
        <w:rPr>
          <w:b/>
          <w:sz w:val="20"/>
        </w:rPr>
        <w:t>sesudah</w:t>
      </w:r>
      <w:proofErr w:type="spellEnd"/>
      <w:r>
        <w:rPr>
          <w:b/>
          <w:sz w:val="20"/>
        </w:rPr>
        <w:t xml:space="preserve"> </w:t>
      </w:r>
      <w:proofErr w:type="spellStart"/>
      <w:r>
        <w:rPr>
          <w:b/>
          <w:sz w:val="20"/>
        </w:rPr>
        <w:t>antara</w:t>
      </w:r>
      <w:proofErr w:type="spellEnd"/>
      <w:r>
        <w:rPr>
          <w:b/>
          <w:sz w:val="20"/>
        </w:rPr>
        <w:t xml:space="preserve"> </w:t>
      </w:r>
      <w:proofErr w:type="spellStart"/>
      <w:r>
        <w:rPr>
          <w:b/>
          <w:sz w:val="20"/>
        </w:rPr>
        <w:t>penerapan</w:t>
      </w:r>
      <w:proofErr w:type="spellEnd"/>
      <w:r>
        <w:rPr>
          <w:b/>
          <w:sz w:val="20"/>
        </w:rPr>
        <w:t xml:space="preserve"> PSAK 71 </w:t>
      </w:r>
      <w:proofErr w:type="spellStart"/>
      <w:r>
        <w:rPr>
          <w:b/>
          <w:sz w:val="20"/>
        </w:rPr>
        <w:t>dalam</w:t>
      </w:r>
      <w:proofErr w:type="spellEnd"/>
      <w:r>
        <w:rPr>
          <w:b/>
          <w:sz w:val="20"/>
        </w:rPr>
        <w:t xml:space="preserve"> </w:t>
      </w:r>
      <w:proofErr w:type="spellStart"/>
      <w:r>
        <w:rPr>
          <w:b/>
          <w:sz w:val="20"/>
        </w:rPr>
        <w:t>pencadangan</w:t>
      </w:r>
      <w:proofErr w:type="spellEnd"/>
      <w:r>
        <w:rPr>
          <w:b/>
          <w:sz w:val="20"/>
        </w:rPr>
        <w:t xml:space="preserve"> </w:t>
      </w:r>
      <w:proofErr w:type="spellStart"/>
      <w:r>
        <w:rPr>
          <w:b/>
          <w:sz w:val="20"/>
        </w:rPr>
        <w:t>piutang</w:t>
      </w:r>
      <w:proofErr w:type="spellEnd"/>
      <w:r>
        <w:rPr>
          <w:b/>
          <w:sz w:val="20"/>
        </w:rPr>
        <w:t xml:space="preserve"> oleh </w:t>
      </w:r>
      <w:proofErr w:type="spellStart"/>
      <w:r>
        <w:rPr>
          <w:b/>
          <w:sz w:val="20"/>
        </w:rPr>
        <w:t>perusahaan</w:t>
      </w:r>
      <w:proofErr w:type="spellEnd"/>
      <w:r>
        <w:rPr>
          <w:b/>
          <w:sz w:val="20"/>
        </w:rPr>
        <w:t xml:space="preserve"> </w:t>
      </w:r>
      <w:proofErr w:type="spellStart"/>
      <w:r>
        <w:rPr>
          <w:b/>
          <w:sz w:val="20"/>
        </w:rPr>
        <w:t>asuransi</w:t>
      </w:r>
      <w:proofErr w:type="spellEnd"/>
      <w:r>
        <w:rPr>
          <w:b/>
          <w:sz w:val="20"/>
        </w:rPr>
        <w:t xml:space="preserve"> Umum di Indonesia yang </w:t>
      </w:r>
      <w:proofErr w:type="spellStart"/>
      <w:r>
        <w:rPr>
          <w:b/>
          <w:sz w:val="20"/>
        </w:rPr>
        <w:t>terdaftar</w:t>
      </w:r>
      <w:proofErr w:type="spellEnd"/>
      <w:r>
        <w:rPr>
          <w:b/>
          <w:sz w:val="20"/>
        </w:rPr>
        <w:t xml:space="preserve"> di OJK </w:t>
      </w:r>
      <w:proofErr w:type="spellStart"/>
      <w:r>
        <w:rPr>
          <w:b/>
          <w:sz w:val="20"/>
        </w:rPr>
        <w:t>dengan</w:t>
      </w:r>
      <w:proofErr w:type="spellEnd"/>
      <w:r>
        <w:rPr>
          <w:b/>
          <w:sz w:val="20"/>
        </w:rPr>
        <w:t xml:space="preserve"> </w:t>
      </w:r>
      <w:proofErr w:type="spellStart"/>
      <w:r>
        <w:rPr>
          <w:b/>
          <w:sz w:val="20"/>
        </w:rPr>
        <w:t>peningkatan</w:t>
      </w:r>
      <w:proofErr w:type="spellEnd"/>
      <w:r>
        <w:rPr>
          <w:b/>
          <w:sz w:val="20"/>
        </w:rPr>
        <w:t xml:space="preserve"> </w:t>
      </w:r>
      <w:proofErr w:type="spellStart"/>
      <w:r>
        <w:rPr>
          <w:b/>
          <w:sz w:val="20"/>
        </w:rPr>
        <w:t>ketahanan</w:t>
      </w:r>
      <w:proofErr w:type="spellEnd"/>
      <w:r>
        <w:rPr>
          <w:b/>
          <w:sz w:val="20"/>
        </w:rPr>
        <w:t xml:space="preserve"> </w:t>
      </w:r>
      <w:proofErr w:type="spellStart"/>
      <w:r>
        <w:rPr>
          <w:b/>
          <w:sz w:val="20"/>
        </w:rPr>
        <w:t>keuangan</w:t>
      </w:r>
      <w:proofErr w:type="spellEnd"/>
      <w:r>
        <w:rPr>
          <w:b/>
          <w:sz w:val="20"/>
        </w:rPr>
        <w:t xml:space="preserve"> </w:t>
      </w:r>
      <w:proofErr w:type="spellStart"/>
      <w:r>
        <w:rPr>
          <w:b/>
          <w:sz w:val="20"/>
        </w:rPr>
        <w:t>perusahaan</w:t>
      </w:r>
      <w:proofErr w:type="spellEnd"/>
      <w:r>
        <w:rPr>
          <w:sz w:val="20"/>
        </w:rPr>
        <w:t>.</w:t>
      </w:r>
    </w:p>
    <w:p w14:paraId="6D2AE5A3" w14:textId="77777777" w:rsidR="0008748F" w:rsidRDefault="0008748F" w:rsidP="0008748F">
      <w:pPr>
        <w:pStyle w:val="BodyText"/>
        <w:spacing w:before="7"/>
        <w:ind w:left="1034" w:right="506" w:firstLine="336"/>
        <w:jc w:val="both"/>
      </w:pPr>
      <w:proofErr w:type="spellStart"/>
      <w:r>
        <w:t>Penerapan</w:t>
      </w:r>
      <w:proofErr w:type="spellEnd"/>
      <w:r>
        <w:t xml:space="preserve"> PSAK</w:t>
      </w:r>
      <w:r>
        <w:rPr>
          <w:spacing w:val="-8"/>
        </w:rPr>
        <w:t xml:space="preserve"> </w:t>
      </w:r>
      <w:r>
        <w:t>71</w:t>
      </w:r>
      <w:r>
        <w:rPr>
          <w:spacing w:val="-10"/>
        </w:rPr>
        <w:t xml:space="preserve"> </w:t>
      </w:r>
      <w:proofErr w:type="spellStart"/>
      <w:r>
        <w:t>mengakibatkan</w:t>
      </w:r>
      <w:proofErr w:type="spellEnd"/>
      <w:r>
        <w:t xml:space="preserve"> </w:t>
      </w:r>
      <w:proofErr w:type="spellStart"/>
      <w:r>
        <w:t>perusahaan</w:t>
      </w:r>
      <w:proofErr w:type="spellEnd"/>
      <w:r>
        <w:t xml:space="preserve"> </w:t>
      </w:r>
      <w:proofErr w:type="spellStart"/>
      <w:r>
        <w:t>asuransi</w:t>
      </w:r>
      <w:proofErr w:type="spellEnd"/>
      <w:r>
        <w:rPr>
          <w:spacing w:val="-4"/>
        </w:rPr>
        <w:t xml:space="preserve"> </w:t>
      </w:r>
      <w:proofErr w:type="spellStart"/>
      <w:r>
        <w:t>harus</w:t>
      </w:r>
      <w:proofErr w:type="spellEnd"/>
      <w:r>
        <w:t xml:space="preserve"> </w:t>
      </w:r>
      <w:proofErr w:type="spellStart"/>
      <w:r>
        <w:t>mencadangkan</w:t>
      </w:r>
      <w:proofErr w:type="spellEnd"/>
      <w:r>
        <w:t xml:space="preserve"> CKPN</w:t>
      </w:r>
      <w:r>
        <w:rPr>
          <w:spacing w:val="-1"/>
        </w:rPr>
        <w:t xml:space="preserve"> </w:t>
      </w:r>
      <w:proofErr w:type="spellStart"/>
      <w:r>
        <w:t>lebih</w:t>
      </w:r>
      <w:proofErr w:type="spellEnd"/>
      <w:r>
        <w:t xml:space="preserve"> </w:t>
      </w:r>
      <w:proofErr w:type="spellStart"/>
      <w:r>
        <w:t>besar</w:t>
      </w:r>
      <w:proofErr w:type="spellEnd"/>
      <w:r>
        <w:t xml:space="preserve"> </w:t>
      </w:r>
      <w:proofErr w:type="spellStart"/>
      <w:r>
        <w:t>atas</w:t>
      </w:r>
      <w:proofErr w:type="spellEnd"/>
      <w:r>
        <w:t xml:space="preserve"> </w:t>
      </w:r>
      <w:proofErr w:type="spellStart"/>
      <w:r>
        <w:t>kredit</w:t>
      </w:r>
      <w:proofErr w:type="spellEnd"/>
      <w:r>
        <w:t xml:space="preserve"> yang </w:t>
      </w:r>
      <w:proofErr w:type="spellStart"/>
      <w:r>
        <w:t>bermasalah</w:t>
      </w:r>
      <w:proofErr w:type="spellEnd"/>
      <w:r>
        <w:t xml:space="preserve"> </w:t>
      </w:r>
      <w:proofErr w:type="spellStart"/>
      <w:r>
        <w:t>dari</w:t>
      </w:r>
      <w:proofErr w:type="spellEnd"/>
      <w:r>
        <w:t xml:space="preserve"> </w:t>
      </w:r>
      <w:proofErr w:type="spellStart"/>
      <w:proofErr w:type="gramStart"/>
      <w:r>
        <w:t>sebelumnya</w:t>
      </w:r>
      <w:proofErr w:type="spellEnd"/>
      <w:r>
        <w:t>[</w:t>
      </w:r>
      <w:proofErr w:type="gramEnd"/>
      <w:r>
        <w:t>23</w:t>
      </w:r>
      <w:proofErr w:type="gramStart"/>
      <w:r>
        <w:t>].Dalam</w:t>
      </w:r>
      <w:proofErr w:type="gramEnd"/>
      <w:r>
        <w:t xml:space="preserve"> </w:t>
      </w:r>
      <w:proofErr w:type="spellStart"/>
      <w:r>
        <w:t>penelitianIini</w:t>
      </w:r>
      <w:proofErr w:type="spellEnd"/>
      <w:r>
        <w:t xml:space="preserve">, </w:t>
      </w:r>
      <w:proofErr w:type="spellStart"/>
      <w:r>
        <w:t>teoriSsinyal</w:t>
      </w:r>
      <w:proofErr w:type="spellEnd"/>
      <w:r>
        <w:t xml:space="preserve"> </w:t>
      </w:r>
      <w:proofErr w:type="spellStart"/>
      <w:r>
        <w:t>dijadikan</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perbedaan</w:t>
      </w:r>
      <w:proofErr w:type="spellEnd"/>
      <w:r>
        <w:t xml:space="preserve"> </w:t>
      </w:r>
      <w:r>
        <w:rPr>
          <w:i/>
        </w:rPr>
        <w:t xml:space="preserve">Capital Adequacy Ratio </w:t>
      </w:r>
      <w:r>
        <w:t xml:space="preserve">(CKPN) </w:t>
      </w:r>
      <w:proofErr w:type="spellStart"/>
      <w:r>
        <w:t>sebelum</w:t>
      </w:r>
      <w:proofErr w:type="spellEnd"/>
      <w:r>
        <w:t xml:space="preserve"> dan </w:t>
      </w:r>
      <w:proofErr w:type="spellStart"/>
      <w:r>
        <w:t>Setelah</w:t>
      </w:r>
      <w:proofErr w:type="spellEnd"/>
      <w:r>
        <w:t xml:space="preserve"> </w:t>
      </w:r>
      <w:proofErr w:type="spellStart"/>
      <w:r>
        <w:t>penerapan</w:t>
      </w:r>
      <w:proofErr w:type="spellEnd"/>
      <w:r>
        <w:t xml:space="preserve"> PSAK771. </w:t>
      </w:r>
      <w:proofErr w:type="spellStart"/>
      <w:r>
        <w:t>Menurut</w:t>
      </w:r>
      <w:proofErr w:type="spellEnd"/>
      <w:r>
        <w:rPr>
          <w:spacing w:val="-5"/>
        </w:rPr>
        <w:t xml:space="preserve"> </w:t>
      </w:r>
      <w:proofErr w:type="spellStart"/>
      <w:r>
        <w:t>teori</w:t>
      </w:r>
      <w:proofErr w:type="spellEnd"/>
      <w:r>
        <w:rPr>
          <w:spacing w:val="-9"/>
        </w:rPr>
        <w:t xml:space="preserve"> </w:t>
      </w:r>
      <w:proofErr w:type="spellStart"/>
      <w:r>
        <w:t>dari</w:t>
      </w:r>
      <w:proofErr w:type="spellEnd"/>
      <w:r>
        <w:rPr>
          <w:spacing w:val="-5"/>
        </w:rPr>
        <w:t xml:space="preserve"> </w:t>
      </w:r>
      <w:r>
        <w:t>[22]</w:t>
      </w:r>
      <w:r>
        <w:rPr>
          <w:spacing w:val="-6"/>
        </w:rPr>
        <w:t xml:space="preserve"> </w:t>
      </w:r>
      <w:proofErr w:type="spellStart"/>
      <w:r>
        <w:t>berpendapat</w:t>
      </w:r>
      <w:proofErr w:type="spellEnd"/>
      <w:r>
        <w:rPr>
          <w:spacing w:val="-5"/>
        </w:rPr>
        <w:t xml:space="preserve"> </w:t>
      </w:r>
      <w:proofErr w:type="spellStart"/>
      <w:r>
        <w:t>bahwa</w:t>
      </w:r>
      <w:proofErr w:type="spellEnd"/>
      <w:r>
        <w:rPr>
          <w:spacing w:val="-5"/>
        </w:rPr>
        <w:t xml:space="preserve"> </w:t>
      </w:r>
      <w:proofErr w:type="spellStart"/>
      <w:r>
        <w:t>sinyal</w:t>
      </w:r>
      <w:proofErr w:type="spellEnd"/>
      <w:r>
        <w:rPr>
          <w:spacing w:val="-5"/>
        </w:rPr>
        <w:t xml:space="preserve"> </w:t>
      </w:r>
      <w:proofErr w:type="spellStart"/>
      <w:r>
        <w:t>adalah</w:t>
      </w:r>
      <w:proofErr w:type="spellEnd"/>
      <w:r>
        <w:rPr>
          <w:spacing w:val="-6"/>
        </w:rPr>
        <w:t xml:space="preserve"> </w:t>
      </w:r>
      <w:proofErr w:type="spellStart"/>
      <w:r>
        <w:t>informasi</w:t>
      </w:r>
      <w:proofErr w:type="spellEnd"/>
      <w:r>
        <w:rPr>
          <w:spacing w:val="-9"/>
        </w:rPr>
        <w:t xml:space="preserve"> </w:t>
      </w:r>
      <w:r>
        <w:t>yang</w:t>
      </w:r>
      <w:r>
        <w:rPr>
          <w:spacing w:val="-6"/>
        </w:rPr>
        <w:t xml:space="preserve"> </w:t>
      </w:r>
      <w:proofErr w:type="spellStart"/>
      <w:r>
        <w:t>berguna</w:t>
      </w:r>
      <w:proofErr w:type="spellEnd"/>
      <w:r>
        <w:rPr>
          <w:spacing w:val="-5"/>
        </w:rPr>
        <w:t xml:space="preserve"> </w:t>
      </w:r>
      <w:r>
        <w:t>dan</w:t>
      </w:r>
      <w:r>
        <w:rPr>
          <w:spacing w:val="73"/>
        </w:rPr>
        <w:t xml:space="preserve"> </w:t>
      </w:r>
      <w:proofErr w:type="spellStart"/>
      <w:r>
        <w:t>berharga</w:t>
      </w:r>
      <w:proofErr w:type="spellEnd"/>
      <w:r>
        <w:rPr>
          <w:spacing w:val="-5"/>
        </w:rPr>
        <w:t xml:space="preserve"> </w:t>
      </w:r>
      <w:r>
        <w:t>yang</w:t>
      </w:r>
      <w:r>
        <w:rPr>
          <w:spacing w:val="-10"/>
        </w:rPr>
        <w:t xml:space="preserve"> </w:t>
      </w:r>
      <w:proofErr w:type="spellStart"/>
      <w:r>
        <w:t>dapat</w:t>
      </w:r>
      <w:proofErr w:type="spellEnd"/>
      <w:r>
        <w:t xml:space="preserve"> </w:t>
      </w:r>
      <w:proofErr w:type="spellStart"/>
      <w:r>
        <w:t>dikomunikasikan</w:t>
      </w:r>
      <w:proofErr w:type="spellEnd"/>
      <w:r>
        <w:t xml:space="preserve"> </w:t>
      </w:r>
      <w:proofErr w:type="spellStart"/>
      <w:r>
        <w:t>perusahaan</w:t>
      </w:r>
      <w:proofErr w:type="spellEnd"/>
      <w:r>
        <w:t xml:space="preserve"> </w:t>
      </w:r>
      <w:proofErr w:type="spellStart"/>
      <w:r>
        <w:t>kepada</w:t>
      </w:r>
      <w:proofErr w:type="spellEnd"/>
      <w:r>
        <w:t xml:space="preserve"> </w:t>
      </w:r>
      <w:proofErr w:type="spellStart"/>
      <w:r>
        <w:t>pihak</w:t>
      </w:r>
      <w:proofErr w:type="spellEnd"/>
      <w:r>
        <w:rPr>
          <w:spacing w:val="-2"/>
        </w:rPr>
        <w:t xml:space="preserve"> </w:t>
      </w:r>
      <w:proofErr w:type="spellStart"/>
      <w:r>
        <w:t>eksternal</w:t>
      </w:r>
      <w:proofErr w:type="spellEnd"/>
      <w:r>
        <w:t xml:space="preserve">, </w:t>
      </w:r>
      <w:proofErr w:type="spellStart"/>
      <w:r>
        <w:t>khususnya</w:t>
      </w:r>
      <w:proofErr w:type="spellEnd"/>
      <w:r>
        <w:t xml:space="preserve"> </w:t>
      </w:r>
      <w:proofErr w:type="spellStart"/>
      <w:r>
        <w:t>manajemen</w:t>
      </w:r>
      <w:proofErr w:type="spellEnd"/>
      <w:r>
        <w:t xml:space="preserve">. Teori </w:t>
      </w:r>
      <w:proofErr w:type="spellStart"/>
      <w:r>
        <w:t>ini</w:t>
      </w:r>
      <w:proofErr w:type="spellEnd"/>
      <w:r>
        <w:t xml:space="preserve"> </w:t>
      </w:r>
      <w:proofErr w:type="spellStart"/>
      <w:r>
        <w:t>terkait</w:t>
      </w:r>
      <w:proofErr w:type="spellEnd"/>
      <w:r>
        <w:t xml:space="preserve"> </w:t>
      </w:r>
      <w:proofErr w:type="spellStart"/>
      <w:r>
        <w:t>erat</w:t>
      </w:r>
      <w:proofErr w:type="spellEnd"/>
      <w:r>
        <w:t xml:space="preserve"> </w:t>
      </w:r>
      <w:proofErr w:type="spellStart"/>
      <w:r>
        <w:t>dengan</w:t>
      </w:r>
      <w:proofErr w:type="spellEnd"/>
      <w:r>
        <w:t xml:space="preserve"> </w:t>
      </w:r>
      <w:proofErr w:type="spellStart"/>
      <w:r>
        <w:t>nilai</w:t>
      </w:r>
      <w:proofErr w:type="spellEnd"/>
      <w:r>
        <w:rPr>
          <w:spacing w:val="-11"/>
        </w:rPr>
        <w:t xml:space="preserve"> </w:t>
      </w:r>
      <w:proofErr w:type="spellStart"/>
      <w:r>
        <w:t>perusahaan</w:t>
      </w:r>
      <w:proofErr w:type="spellEnd"/>
      <w:r>
        <w:t>,</w:t>
      </w:r>
      <w:r>
        <w:rPr>
          <w:spacing w:val="-8"/>
        </w:rPr>
        <w:t xml:space="preserve"> </w:t>
      </w:r>
      <w:proofErr w:type="spellStart"/>
      <w:r>
        <w:t>karena</w:t>
      </w:r>
      <w:proofErr w:type="spellEnd"/>
      <w:r>
        <w:rPr>
          <w:spacing w:val="-5"/>
        </w:rPr>
        <w:t xml:space="preserve"> </w:t>
      </w:r>
      <w:proofErr w:type="spellStart"/>
      <w:r>
        <w:t>kemampuan</w:t>
      </w:r>
      <w:proofErr w:type="spellEnd"/>
      <w:r>
        <w:rPr>
          <w:spacing w:val="-7"/>
        </w:rPr>
        <w:t xml:space="preserve"> </w:t>
      </w:r>
      <w:proofErr w:type="spellStart"/>
      <w:r>
        <w:t>perusahaan</w:t>
      </w:r>
      <w:proofErr w:type="spellEnd"/>
      <w:r>
        <w:rPr>
          <w:spacing w:val="-7"/>
        </w:rPr>
        <w:t xml:space="preserve"> </w:t>
      </w:r>
      <w:proofErr w:type="spellStart"/>
      <w:r>
        <w:t>untuk</w:t>
      </w:r>
      <w:proofErr w:type="spellEnd"/>
      <w:r>
        <w:rPr>
          <w:spacing w:val="-10"/>
        </w:rPr>
        <w:t xml:space="preserve"> </w:t>
      </w:r>
      <w:proofErr w:type="spellStart"/>
      <w:r>
        <w:t>berkomunikasi</w:t>
      </w:r>
      <w:proofErr w:type="spellEnd"/>
      <w:r>
        <w:rPr>
          <w:spacing w:val="-9"/>
        </w:rPr>
        <w:t xml:space="preserve"> </w:t>
      </w:r>
      <w:proofErr w:type="spellStart"/>
      <w:r>
        <w:t>secara</w:t>
      </w:r>
      <w:proofErr w:type="spellEnd"/>
      <w:r>
        <w:rPr>
          <w:spacing w:val="-9"/>
        </w:rPr>
        <w:t xml:space="preserve"> </w:t>
      </w:r>
      <w:proofErr w:type="spellStart"/>
      <w:r>
        <w:t>efektif</w:t>
      </w:r>
      <w:proofErr w:type="spellEnd"/>
      <w:r>
        <w:rPr>
          <w:spacing w:val="-10"/>
        </w:rPr>
        <w:t xml:space="preserve"> </w:t>
      </w:r>
      <w:proofErr w:type="spellStart"/>
      <w:r>
        <w:t>tentang</w:t>
      </w:r>
      <w:proofErr w:type="spellEnd"/>
      <w:r>
        <w:rPr>
          <w:spacing w:val="-13"/>
        </w:rPr>
        <w:t xml:space="preserve"> </w:t>
      </w:r>
      <w:proofErr w:type="spellStart"/>
      <w:r>
        <w:t>nilainya</w:t>
      </w:r>
      <w:proofErr w:type="spellEnd"/>
      <w:r>
        <w:rPr>
          <w:spacing w:val="-4"/>
        </w:rPr>
        <w:t xml:space="preserve"> </w:t>
      </w:r>
      <w:proofErr w:type="spellStart"/>
      <w:r>
        <w:t>dapat</w:t>
      </w:r>
      <w:proofErr w:type="spellEnd"/>
      <w:r>
        <w:t xml:space="preserve"> </w:t>
      </w:r>
      <w:proofErr w:type="spellStart"/>
      <w:r>
        <w:t>menyebabkan</w:t>
      </w:r>
      <w:proofErr w:type="spellEnd"/>
      <w:r>
        <w:t xml:space="preserve"> </w:t>
      </w:r>
      <w:proofErr w:type="spellStart"/>
      <w:r>
        <w:t>ketidakcocokan</w:t>
      </w:r>
      <w:proofErr w:type="spellEnd"/>
      <w:r>
        <w:t xml:space="preserve"> </w:t>
      </w:r>
      <w:proofErr w:type="spellStart"/>
      <w:r>
        <w:t>antara</w:t>
      </w:r>
      <w:proofErr w:type="spellEnd"/>
      <w:r>
        <w:t xml:space="preserve"> </w:t>
      </w:r>
      <w:proofErr w:type="spellStart"/>
      <w:r>
        <w:t>nilai</w:t>
      </w:r>
      <w:proofErr w:type="spellEnd"/>
      <w:r>
        <w:t xml:space="preserve"> </w:t>
      </w:r>
      <w:proofErr w:type="spellStart"/>
      <w:r>
        <w:t>aktual</w:t>
      </w:r>
      <w:proofErr w:type="spellEnd"/>
      <w:r>
        <w:t xml:space="preserve"> </w:t>
      </w:r>
      <w:proofErr w:type="spellStart"/>
      <w:r>
        <w:t>perusahaan</w:t>
      </w:r>
      <w:proofErr w:type="spellEnd"/>
      <w:r>
        <w:t xml:space="preserve"> dan </w:t>
      </w:r>
      <w:proofErr w:type="spellStart"/>
      <w:r>
        <w:t>nilai</w:t>
      </w:r>
      <w:proofErr w:type="spellEnd"/>
      <w:r>
        <w:t xml:space="preserve"> yang </w:t>
      </w:r>
      <w:proofErr w:type="spellStart"/>
      <w:r>
        <w:t>dirasakan</w:t>
      </w:r>
      <w:proofErr w:type="spellEnd"/>
      <w:r>
        <w:t xml:space="preserve">, </w:t>
      </w:r>
      <w:proofErr w:type="spellStart"/>
      <w:r>
        <w:t>baik</w:t>
      </w:r>
      <w:proofErr w:type="spellEnd"/>
      <w:r>
        <w:rPr>
          <w:spacing w:val="-1"/>
        </w:rPr>
        <w:t xml:space="preserve"> </w:t>
      </w:r>
      <w:proofErr w:type="spellStart"/>
      <w:r>
        <w:t>melebihi</w:t>
      </w:r>
      <w:proofErr w:type="spellEnd"/>
      <w:r>
        <w:t xml:space="preserve"> </w:t>
      </w:r>
      <w:proofErr w:type="spellStart"/>
      <w:r>
        <w:t>atau</w:t>
      </w:r>
      <w:proofErr w:type="spellEnd"/>
      <w:r>
        <w:t xml:space="preserve"> </w:t>
      </w:r>
      <w:proofErr w:type="spellStart"/>
      <w:r>
        <w:t>tidak</w:t>
      </w:r>
      <w:proofErr w:type="spellEnd"/>
      <w:r>
        <w:t xml:space="preserve"> </w:t>
      </w:r>
      <w:proofErr w:type="spellStart"/>
      <w:r>
        <w:t>memenuhi</w:t>
      </w:r>
      <w:proofErr w:type="spellEnd"/>
      <w:r>
        <w:t xml:space="preserve"> </w:t>
      </w:r>
      <w:proofErr w:type="spellStart"/>
      <w:r>
        <w:t>apa</w:t>
      </w:r>
      <w:proofErr w:type="spellEnd"/>
      <w:r>
        <w:t xml:space="preserve"> yang </w:t>
      </w:r>
      <w:proofErr w:type="spellStart"/>
      <w:proofErr w:type="gramStart"/>
      <w:r>
        <w:t>seharusnya</w:t>
      </w:r>
      <w:proofErr w:type="spellEnd"/>
      <w:r>
        <w:t>..</w:t>
      </w:r>
      <w:proofErr w:type="gramEnd"/>
      <w:r>
        <w:t xml:space="preserve"> Dalam </w:t>
      </w:r>
      <w:proofErr w:type="spellStart"/>
      <w:r>
        <w:t>sistem</w:t>
      </w:r>
      <w:proofErr w:type="spellEnd"/>
      <w:r>
        <w:t xml:space="preserve"> </w:t>
      </w:r>
      <w:proofErr w:type="spellStart"/>
      <w:r>
        <w:t>pembentukan</w:t>
      </w:r>
      <w:proofErr w:type="spellEnd"/>
      <w:r>
        <w:t xml:space="preserve"> CKPN pada PSAK 55 dan PSAK 71 </w:t>
      </w:r>
      <w:proofErr w:type="spellStart"/>
      <w:r>
        <w:t>terdapat</w:t>
      </w:r>
      <w:proofErr w:type="spellEnd"/>
      <w:r>
        <w:t xml:space="preserve"> </w:t>
      </w:r>
      <w:proofErr w:type="spellStart"/>
      <w:r>
        <w:t>perbedaan</w:t>
      </w:r>
      <w:proofErr w:type="spellEnd"/>
      <w:r>
        <w:t xml:space="preserve"> </w:t>
      </w:r>
      <w:proofErr w:type="spellStart"/>
      <w:r>
        <w:t>dalam</w:t>
      </w:r>
      <w:proofErr w:type="spellEnd"/>
      <w:r>
        <w:t xml:space="preserve"> PSAK 55, CKPN</w:t>
      </w:r>
      <w:r>
        <w:rPr>
          <w:spacing w:val="-2"/>
        </w:rPr>
        <w:t xml:space="preserve"> </w:t>
      </w:r>
      <w:proofErr w:type="spellStart"/>
      <w:r>
        <w:t>dihitung</w:t>
      </w:r>
      <w:proofErr w:type="spellEnd"/>
      <w:r>
        <w:rPr>
          <w:spacing w:val="-1"/>
        </w:rPr>
        <w:t xml:space="preserve"> </w:t>
      </w:r>
      <w:proofErr w:type="spellStart"/>
      <w:r>
        <w:t>dengan</w:t>
      </w:r>
      <w:proofErr w:type="spellEnd"/>
      <w:r>
        <w:rPr>
          <w:spacing w:val="-5"/>
        </w:rPr>
        <w:t xml:space="preserve"> </w:t>
      </w:r>
      <w:proofErr w:type="spellStart"/>
      <w:r>
        <w:t>menggunakan</w:t>
      </w:r>
      <w:proofErr w:type="spellEnd"/>
      <w:r>
        <w:rPr>
          <w:spacing w:val="40"/>
        </w:rPr>
        <w:t xml:space="preserve"> </w:t>
      </w:r>
      <w:proofErr w:type="spellStart"/>
      <w:r>
        <w:t>metode</w:t>
      </w:r>
      <w:proofErr w:type="spellEnd"/>
      <w:r>
        <w:t xml:space="preserve"> </w:t>
      </w:r>
      <w:r>
        <w:rPr>
          <w:i/>
        </w:rPr>
        <w:t>incurred</w:t>
      </w:r>
      <w:r>
        <w:rPr>
          <w:i/>
          <w:spacing w:val="-5"/>
        </w:rPr>
        <w:t xml:space="preserve"> </w:t>
      </w:r>
      <w:r>
        <w:rPr>
          <w:i/>
        </w:rPr>
        <w:t xml:space="preserve">loss </w:t>
      </w:r>
      <w:r>
        <w:t>Jika</w:t>
      </w:r>
      <w:r>
        <w:rPr>
          <w:spacing w:val="-3"/>
        </w:rPr>
        <w:t xml:space="preserve"> </w:t>
      </w:r>
      <w:proofErr w:type="spellStart"/>
      <w:r>
        <w:t>ada</w:t>
      </w:r>
      <w:proofErr w:type="spellEnd"/>
      <w:r>
        <w:t xml:space="preserve"> </w:t>
      </w:r>
      <w:proofErr w:type="spellStart"/>
      <w:r>
        <w:t>bukti</w:t>
      </w:r>
      <w:proofErr w:type="spellEnd"/>
      <w:r>
        <w:rPr>
          <w:spacing w:val="-13"/>
        </w:rPr>
        <w:t xml:space="preserve"> </w:t>
      </w:r>
      <w:proofErr w:type="spellStart"/>
      <w:r>
        <w:t>obyektif</w:t>
      </w:r>
      <w:proofErr w:type="spellEnd"/>
      <w:r>
        <w:rPr>
          <w:spacing w:val="-12"/>
        </w:rPr>
        <w:t xml:space="preserve"> </w:t>
      </w:r>
      <w:proofErr w:type="spellStart"/>
      <w:r>
        <w:t>dari</w:t>
      </w:r>
      <w:proofErr w:type="spellEnd"/>
      <w:r>
        <w:rPr>
          <w:spacing w:val="-13"/>
        </w:rPr>
        <w:t xml:space="preserve"> </w:t>
      </w:r>
      <w:proofErr w:type="spellStart"/>
      <w:r>
        <w:t>nilai</w:t>
      </w:r>
      <w:proofErr w:type="spellEnd"/>
      <w:r>
        <w:rPr>
          <w:spacing w:val="-12"/>
        </w:rPr>
        <w:t xml:space="preserve"> </w:t>
      </w:r>
      <w:proofErr w:type="spellStart"/>
      <w:r>
        <w:t>debitur</w:t>
      </w:r>
      <w:proofErr w:type="spellEnd"/>
      <w:r>
        <w:rPr>
          <w:spacing w:val="-13"/>
        </w:rPr>
        <w:t xml:space="preserve"> </w:t>
      </w:r>
      <w:r>
        <w:t>yang</w:t>
      </w:r>
      <w:r>
        <w:rPr>
          <w:spacing w:val="-12"/>
        </w:rPr>
        <w:t xml:space="preserve"> </w:t>
      </w:r>
      <w:proofErr w:type="spellStart"/>
      <w:r>
        <w:t>menurun</w:t>
      </w:r>
      <w:proofErr w:type="spellEnd"/>
      <w:r>
        <w:t>,</w:t>
      </w:r>
      <w:r>
        <w:rPr>
          <w:spacing w:val="-13"/>
        </w:rPr>
        <w:t xml:space="preserve"> </w:t>
      </w:r>
      <w:proofErr w:type="spellStart"/>
      <w:r>
        <w:t>seperti</w:t>
      </w:r>
      <w:proofErr w:type="spellEnd"/>
      <w:r>
        <w:rPr>
          <w:spacing w:val="-12"/>
        </w:rPr>
        <w:t xml:space="preserve"> </w:t>
      </w:r>
      <w:proofErr w:type="spellStart"/>
      <w:r>
        <w:t>keterlambatan</w:t>
      </w:r>
      <w:proofErr w:type="spellEnd"/>
      <w:r>
        <w:rPr>
          <w:spacing w:val="-11"/>
        </w:rPr>
        <w:t xml:space="preserve"> </w:t>
      </w:r>
      <w:proofErr w:type="spellStart"/>
      <w:r>
        <w:t>pembayaran</w:t>
      </w:r>
      <w:proofErr w:type="spellEnd"/>
      <w:r>
        <w:rPr>
          <w:spacing w:val="-12"/>
        </w:rPr>
        <w:t xml:space="preserve"> </w:t>
      </w:r>
      <w:proofErr w:type="spellStart"/>
      <w:r>
        <w:t>angsuran</w:t>
      </w:r>
      <w:proofErr w:type="spellEnd"/>
      <w:r>
        <w:rPr>
          <w:spacing w:val="-10"/>
        </w:rPr>
        <w:t xml:space="preserve"> </w:t>
      </w:r>
      <w:proofErr w:type="spellStart"/>
      <w:r>
        <w:t>pinjaman</w:t>
      </w:r>
      <w:proofErr w:type="spellEnd"/>
      <w:r>
        <w:t>,</w:t>
      </w:r>
      <w:r>
        <w:rPr>
          <w:spacing w:val="-13"/>
        </w:rPr>
        <w:t xml:space="preserve"> </w:t>
      </w:r>
      <w:proofErr w:type="spellStart"/>
      <w:r>
        <w:t>maka</w:t>
      </w:r>
      <w:proofErr w:type="spellEnd"/>
      <w:r>
        <w:t xml:space="preserve"> </w:t>
      </w:r>
      <w:proofErr w:type="spellStart"/>
      <w:r>
        <w:t>terciptalah</w:t>
      </w:r>
      <w:proofErr w:type="spellEnd"/>
      <w:r>
        <w:rPr>
          <w:spacing w:val="-13"/>
        </w:rPr>
        <w:t xml:space="preserve"> </w:t>
      </w:r>
      <w:r>
        <w:t>CKPN.</w:t>
      </w:r>
      <w:r>
        <w:rPr>
          <w:spacing w:val="-12"/>
        </w:rPr>
        <w:t xml:space="preserve"> </w:t>
      </w:r>
      <w:r>
        <w:t>Bukti</w:t>
      </w:r>
      <w:r>
        <w:rPr>
          <w:spacing w:val="-11"/>
        </w:rPr>
        <w:t xml:space="preserve"> </w:t>
      </w:r>
      <w:proofErr w:type="spellStart"/>
      <w:r>
        <w:t>kemudian</w:t>
      </w:r>
      <w:proofErr w:type="spellEnd"/>
      <w:r>
        <w:rPr>
          <w:spacing w:val="-7"/>
        </w:rPr>
        <w:t xml:space="preserve"> </w:t>
      </w:r>
      <w:proofErr w:type="spellStart"/>
      <w:r>
        <w:t>dihitung</w:t>
      </w:r>
      <w:proofErr w:type="spellEnd"/>
      <w:r>
        <w:rPr>
          <w:spacing w:val="-11"/>
        </w:rPr>
        <w:t xml:space="preserve"> </w:t>
      </w:r>
      <w:r>
        <w:t>oleh</w:t>
      </w:r>
      <w:r>
        <w:rPr>
          <w:spacing w:val="-7"/>
        </w:rPr>
        <w:t xml:space="preserve"> </w:t>
      </w:r>
      <w:proofErr w:type="spellStart"/>
      <w:r>
        <w:t>perusahaan</w:t>
      </w:r>
      <w:proofErr w:type="spellEnd"/>
      <w:r>
        <w:rPr>
          <w:spacing w:val="-13"/>
        </w:rPr>
        <w:t xml:space="preserve"> </w:t>
      </w:r>
      <w:proofErr w:type="spellStart"/>
      <w:r>
        <w:t>sebagai</w:t>
      </w:r>
      <w:proofErr w:type="spellEnd"/>
      <w:r>
        <w:rPr>
          <w:spacing w:val="-12"/>
        </w:rPr>
        <w:t xml:space="preserve"> </w:t>
      </w:r>
      <w:proofErr w:type="spellStart"/>
      <w:r>
        <w:t>dasar</w:t>
      </w:r>
      <w:proofErr w:type="spellEnd"/>
      <w:r>
        <w:rPr>
          <w:spacing w:val="-11"/>
        </w:rPr>
        <w:t xml:space="preserve"> </w:t>
      </w:r>
      <w:proofErr w:type="spellStart"/>
      <w:r>
        <w:t>evaluasi</w:t>
      </w:r>
      <w:proofErr w:type="spellEnd"/>
      <w:r>
        <w:rPr>
          <w:spacing w:val="-13"/>
        </w:rPr>
        <w:t xml:space="preserve"> </w:t>
      </w:r>
      <w:proofErr w:type="spellStart"/>
      <w:r>
        <w:t>apakah</w:t>
      </w:r>
      <w:proofErr w:type="spellEnd"/>
      <w:r>
        <w:rPr>
          <w:spacing w:val="-10"/>
        </w:rPr>
        <w:t xml:space="preserve"> </w:t>
      </w:r>
      <w:proofErr w:type="spellStart"/>
      <w:r>
        <w:t>termasuk</w:t>
      </w:r>
      <w:proofErr w:type="spellEnd"/>
      <w:r>
        <w:rPr>
          <w:spacing w:val="-13"/>
        </w:rPr>
        <w:t xml:space="preserve"> </w:t>
      </w:r>
      <w:proofErr w:type="spellStart"/>
      <w:r>
        <w:t>dalam</w:t>
      </w:r>
      <w:proofErr w:type="spellEnd"/>
      <w:r>
        <w:t xml:space="preserve"> </w:t>
      </w:r>
      <w:proofErr w:type="spellStart"/>
      <w:r>
        <w:t>kerugian</w:t>
      </w:r>
      <w:proofErr w:type="spellEnd"/>
      <w:r>
        <w:rPr>
          <w:spacing w:val="-13"/>
        </w:rPr>
        <w:t xml:space="preserve"> </w:t>
      </w:r>
      <w:proofErr w:type="spellStart"/>
      <w:r>
        <w:t>penurunan</w:t>
      </w:r>
      <w:proofErr w:type="spellEnd"/>
      <w:r>
        <w:rPr>
          <w:spacing w:val="-12"/>
        </w:rPr>
        <w:t xml:space="preserve"> </w:t>
      </w:r>
      <w:r>
        <w:t>yang</w:t>
      </w:r>
      <w:r>
        <w:rPr>
          <w:spacing w:val="-13"/>
        </w:rPr>
        <w:t xml:space="preserve"> </w:t>
      </w:r>
      <w:proofErr w:type="spellStart"/>
      <w:r>
        <w:t>perlu</w:t>
      </w:r>
      <w:proofErr w:type="spellEnd"/>
      <w:r>
        <w:rPr>
          <w:spacing w:val="-12"/>
        </w:rPr>
        <w:t xml:space="preserve"> </w:t>
      </w:r>
      <w:proofErr w:type="spellStart"/>
      <w:proofErr w:type="gramStart"/>
      <w:r>
        <w:t>diakui</w:t>
      </w:r>
      <w:proofErr w:type="spellEnd"/>
      <w:r>
        <w:rPr>
          <w:spacing w:val="-13"/>
        </w:rPr>
        <w:t xml:space="preserve"> </w:t>
      </w:r>
      <w:r>
        <w:t>,</w:t>
      </w:r>
      <w:proofErr w:type="spellStart"/>
      <w:r>
        <w:t>Ikatan</w:t>
      </w:r>
      <w:proofErr w:type="spellEnd"/>
      <w:proofErr w:type="gramEnd"/>
      <w:r>
        <w:rPr>
          <w:spacing w:val="-12"/>
        </w:rPr>
        <w:t xml:space="preserve"> </w:t>
      </w:r>
      <w:proofErr w:type="spellStart"/>
      <w:r>
        <w:t>Akuntan</w:t>
      </w:r>
      <w:proofErr w:type="spellEnd"/>
      <w:r>
        <w:rPr>
          <w:spacing w:val="-12"/>
        </w:rPr>
        <w:t xml:space="preserve"> </w:t>
      </w:r>
      <w:r>
        <w:t>Indonesia</w:t>
      </w:r>
      <w:r>
        <w:rPr>
          <w:spacing w:val="-11"/>
        </w:rPr>
        <w:t xml:space="preserve"> </w:t>
      </w:r>
      <w:r>
        <w:t>(IAI)</w:t>
      </w:r>
      <w:r>
        <w:rPr>
          <w:spacing w:val="-13"/>
        </w:rPr>
        <w:t xml:space="preserve"> </w:t>
      </w:r>
      <w:proofErr w:type="spellStart"/>
      <w:r>
        <w:t>menyatakan</w:t>
      </w:r>
      <w:proofErr w:type="spellEnd"/>
      <w:r>
        <w:rPr>
          <w:spacing w:val="-11"/>
        </w:rPr>
        <w:t xml:space="preserve"> </w:t>
      </w:r>
      <w:proofErr w:type="spellStart"/>
      <w:r>
        <w:t>bahwa</w:t>
      </w:r>
      <w:proofErr w:type="spellEnd"/>
      <w:r>
        <w:rPr>
          <w:spacing w:val="-11"/>
        </w:rPr>
        <w:t xml:space="preserve"> </w:t>
      </w:r>
      <w:proofErr w:type="spellStart"/>
      <w:r>
        <w:t>meskipun</w:t>
      </w:r>
      <w:proofErr w:type="spellEnd"/>
      <w:r>
        <w:rPr>
          <w:spacing w:val="-8"/>
        </w:rPr>
        <w:t xml:space="preserve"> </w:t>
      </w:r>
      <w:r>
        <w:t xml:space="preserve">PSAK 71, CKPN </w:t>
      </w:r>
      <w:proofErr w:type="spellStart"/>
      <w:r>
        <w:t>dihitung</w:t>
      </w:r>
      <w:proofErr w:type="spellEnd"/>
      <w:r>
        <w:t xml:space="preserve"> </w:t>
      </w:r>
      <w:proofErr w:type="spellStart"/>
      <w:r>
        <w:t>menggunakan</w:t>
      </w:r>
      <w:proofErr w:type="spellEnd"/>
      <w:r>
        <w:t xml:space="preserve"> </w:t>
      </w:r>
      <w:proofErr w:type="spellStart"/>
      <w:r>
        <w:t>pendekatan</w:t>
      </w:r>
      <w:proofErr w:type="spellEnd"/>
      <w:r>
        <w:t xml:space="preserve"> </w:t>
      </w:r>
      <w:r>
        <w:rPr>
          <w:i/>
        </w:rPr>
        <w:t>forward-looking expected loss</w:t>
      </w:r>
      <w:r>
        <w:t xml:space="preserve">, </w:t>
      </w:r>
      <w:proofErr w:type="spellStart"/>
      <w:r>
        <w:t>metode</w:t>
      </w:r>
      <w:proofErr w:type="spellEnd"/>
      <w:r>
        <w:t xml:space="preserve"> </w:t>
      </w:r>
      <w:r>
        <w:rPr>
          <w:i/>
        </w:rPr>
        <w:t xml:space="preserve">expected loss </w:t>
      </w:r>
      <w:proofErr w:type="spellStart"/>
      <w:r>
        <w:t>mengharuskan</w:t>
      </w:r>
      <w:proofErr w:type="spellEnd"/>
      <w:r>
        <w:rPr>
          <w:spacing w:val="40"/>
        </w:rPr>
        <w:t xml:space="preserve"> </w:t>
      </w:r>
      <w:proofErr w:type="spellStart"/>
      <w:r>
        <w:t>bisnis</w:t>
      </w:r>
      <w:proofErr w:type="spellEnd"/>
      <w:r>
        <w:t xml:space="preserve"> </w:t>
      </w:r>
      <w:proofErr w:type="spellStart"/>
      <w:r>
        <w:t>memperkirakan</w:t>
      </w:r>
      <w:proofErr w:type="spellEnd"/>
      <w:r>
        <w:t xml:space="preserve"> </w:t>
      </w:r>
      <w:proofErr w:type="spellStart"/>
      <w:r>
        <w:t>risiko</w:t>
      </w:r>
      <w:proofErr w:type="spellEnd"/>
      <w:r>
        <w:t xml:space="preserve"> </w:t>
      </w:r>
      <w:proofErr w:type="spellStart"/>
      <w:r>
        <w:t>instrumen</w:t>
      </w:r>
      <w:proofErr w:type="spellEnd"/>
      <w:r>
        <w:t xml:space="preserve"> </w:t>
      </w:r>
      <w:proofErr w:type="spellStart"/>
      <w:r>
        <w:t>keuangan</w:t>
      </w:r>
      <w:proofErr w:type="spellEnd"/>
      <w:r>
        <w:t xml:space="preserve"> </w:t>
      </w:r>
      <w:proofErr w:type="spellStart"/>
      <w:r>
        <w:t>sejak</w:t>
      </w:r>
      <w:proofErr w:type="spellEnd"/>
      <w:r>
        <w:t xml:space="preserve"> </w:t>
      </w:r>
      <w:proofErr w:type="spellStart"/>
      <w:r>
        <w:t>pengenalan</w:t>
      </w:r>
      <w:proofErr w:type="spellEnd"/>
      <w:r>
        <w:t xml:space="preserve"> </w:t>
      </w:r>
      <w:proofErr w:type="spellStart"/>
      <w:proofErr w:type="gramStart"/>
      <w:r>
        <w:t>awal</w:t>
      </w:r>
      <w:proofErr w:type="spellEnd"/>
      <w:r>
        <w:t>[</w:t>
      </w:r>
      <w:proofErr w:type="gramEnd"/>
      <w:r>
        <w:t>24].</w:t>
      </w:r>
    </w:p>
    <w:p w14:paraId="21B892BB" w14:textId="77777777" w:rsidR="0008748F" w:rsidRPr="0008748F" w:rsidRDefault="0008748F" w:rsidP="0008748F">
      <w:pPr>
        <w:pStyle w:val="BodyText"/>
        <w:ind w:left="1034" w:right="519" w:firstLine="336"/>
        <w:jc w:val="both"/>
        <w:rPr>
          <w:lang w:val="nb-NO"/>
        </w:rPr>
      </w:pPr>
      <w:proofErr w:type="spellStart"/>
      <w:r>
        <w:t>Penerapan</w:t>
      </w:r>
      <w:proofErr w:type="spellEnd"/>
      <w:r>
        <w:rPr>
          <w:spacing w:val="-6"/>
        </w:rPr>
        <w:t xml:space="preserve"> </w:t>
      </w:r>
      <w:r>
        <w:t>PSAK</w:t>
      </w:r>
      <w:r>
        <w:rPr>
          <w:spacing w:val="-7"/>
        </w:rPr>
        <w:t xml:space="preserve"> </w:t>
      </w:r>
      <w:r>
        <w:t>71,</w:t>
      </w:r>
      <w:r>
        <w:rPr>
          <w:spacing w:val="-4"/>
        </w:rPr>
        <w:t xml:space="preserve"> </w:t>
      </w:r>
      <w:r>
        <w:t>yang</w:t>
      </w:r>
      <w:r>
        <w:rPr>
          <w:spacing w:val="-10"/>
        </w:rPr>
        <w:t xml:space="preserve"> </w:t>
      </w:r>
      <w:proofErr w:type="spellStart"/>
      <w:r>
        <w:t>menggantikan</w:t>
      </w:r>
      <w:proofErr w:type="spellEnd"/>
      <w:r>
        <w:rPr>
          <w:spacing w:val="33"/>
        </w:rPr>
        <w:t xml:space="preserve"> </w:t>
      </w:r>
      <w:r>
        <w:t>PSAK</w:t>
      </w:r>
      <w:r>
        <w:rPr>
          <w:spacing w:val="-7"/>
        </w:rPr>
        <w:t xml:space="preserve"> </w:t>
      </w:r>
      <w:r>
        <w:t>55</w:t>
      </w:r>
      <w:r>
        <w:rPr>
          <w:spacing w:val="-10"/>
        </w:rPr>
        <w:t xml:space="preserve"> </w:t>
      </w:r>
      <w:r>
        <w:t>dan</w:t>
      </w:r>
      <w:r>
        <w:rPr>
          <w:spacing w:val="-6"/>
        </w:rPr>
        <w:t xml:space="preserve"> </w:t>
      </w:r>
      <w:proofErr w:type="spellStart"/>
      <w:r>
        <w:t>mengubah</w:t>
      </w:r>
      <w:proofErr w:type="spellEnd"/>
      <w:r>
        <w:rPr>
          <w:spacing w:val="-6"/>
        </w:rPr>
        <w:t xml:space="preserve"> </w:t>
      </w:r>
      <w:proofErr w:type="spellStart"/>
      <w:r>
        <w:t>metode</w:t>
      </w:r>
      <w:proofErr w:type="spellEnd"/>
      <w:r>
        <w:rPr>
          <w:spacing w:val="-9"/>
        </w:rPr>
        <w:t xml:space="preserve"> </w:t>
      </w:r>
      <w:proofErr w:type="spellStart"/>
      <w:r>
        <w:t>perlakuan</w:t>
      </w:r>
      <w:proofErr w:type="spellEnd"/>
      <w:r>
        <w:rPr>
          <w:spacing w:val="-6"/>
        </w:rPr>
        <w:t xml:space="preserve"> </w:t>
      </w:r>
      <w:proofErr w:type="spellStart"/>
      <w:r>
        <w:t>akuntansi</w:t>
      </w:r>
      <w:proofErr w:type="spellEnd"/>
      <w:r>
        <w:rPr>
          <w:spacing w:val="-9"/>
        </w:rPr>
        <w:t xml:space="preserve"> </w:t>
      </w:r>
      <w:proofErr w:type="spellStart"/>
      <w:r>
        <w:t>terkait</w:t>
      </w:r>
      <w:proofErr w:type="spellEnd"/>
      <w:r>
        <w:t xml:space="preserve"> </w:t>
      </w:r>
      <w:proofErr w:type="spellStart"/>
      <w:r>
        <w:t>klasifikasi</w:t>
      </w:r>
      <w:proofErr w:type="spellEnd"/>
      <w:r>
        <w:t xml:space="preserve"> dan </w:t>
      </w:r>
      <w:proofErr w:type="spellStart"/>
      <w:r>
        <w:t>pengukuran</w:t>
      </w:r>
      <w:proofErr w:type="spellEnd"/>
      <w:r>
        <w:t xml:space="preserve"> </w:t>
      </w:r>
      <w:proofErr w:type="spellStart"/>
      <w:r>
        <w:t>instrumen</w:t>
      </w:r>
      <w:proofErr w:type="spellEnd"/>
      <w:r>
        <w:t xml:space="preserve"> </w:t>
      </w:r>
      <w:proofErr w:type="spellStart"/>
      <w:r>
        <w:t>keuangan</w:t>
      </w:r>
      <w:proofErr w:type="spellEnd"/>
      <w:r>
        <w:t xml:space="preserve">, </w:t>
      </w:r>
      <w:proofErr w:type="spellStart"/>
      <w:r>
        <w:t>menyebabkan</w:t>
      </w:r>
      <w:proofErr w:type="spellEnd"/>
      <w:r>
        <w:t xml:space="preserve"> </w:t>
      </w:r>
      <w:proofErr w:type="spellStart"/>
      <w:r>
        <w:t>peningkatan</w:t>
      </w:r>
      <w:proofErr w:type="spellEnd"/>
      <w:r>
        <w:t xml:space="preserve"> CKPN pada </w:t>
      </w:r>
      <w:proofErr w:type="spellStart"/>
      <w:r>
        <w:t>perusahaan</w:t>
      </w:r>
      <w:proofErr w:type="spellEnd"/>
      <w:r>
        <w:t xml:space="preserve"> </w:t>
      </w:r>
      <w:proofErr w:type="spellStart"/>
      <w:proofErr w:type="gramStart"/>
      <w:r>
        <w:t>asuransi</w:t>
      </w:r>
      <w:proofErr w:type="spellEnd"/>
      <w:r>
        <w:t>[</w:t>
      </w:r>
      <w:proofErr w:type="gramEnd"/>
      <w:r>
        <w:t>25</w:t>
      </w:r>
      <w:proofErr w:type="gramStart"/>
      <w:r>
        <w:t>].PSAK</w:t>
      </w:r>
      <w:proofErr w:type="gramEnd"/>
      <w:r>
        <w:t xml:space="preserve"> 71 </w:t>
      </w:r>
      <w:proofErr w:type="spellStart"/>
      <w:r>
        <w:t>tentang</w:t>
      </w:r>
      <w:proofErr w:type="spellEnd"/>
      <w:r>
        <w:t xml:space="preserve"> </w:t>
      </w:r>
      <w:proofErr w:type="spellStart"/>
      <w:r>
        <w:t>instrumen</w:t>
      </w:r>
      <w:proofErr w:type="spellEnd"/>
      <w:r>
        <w:t xml:space="preserve"> </w:t>
      </w:r>
      <w:proofErr w:type="spellStart"/>
      <w:r>
        <w:t>keuangan</w:t>
      </w:r>
      <w:proofErr w:type="spellEnd"/>
      <w:r>
        <w:t xml:space="preserve"> </w:t>
      </w:r>
      <w:proofErr w:type="spellStart"/>
      <w:r>
        <w:t>menjadi</w:t>
      </w:r>
      <w:proofErr w:type="spellEnd"/>
      <w:r>
        <w:t xml:space="preserve"> salah </w:t>
      </w:r>
      <w:proofErr w:type="spellStart"/>
      <w:r>
        <w:t>satu</w:t>
      </w:r>
      <w:proofErr w:type="spellEnd"/>
      <w:r>
        <w:rPr>
          <w:spacing w:val="-1"/>
        </w:rPr>
        <w:t xml:space="preserve"> </w:t>
      </w:r>
      <w:r>
        <w:t xml:space="preserve">point </w:t>
      </w:r>
      <w:proofErr w:type="spellStart"/>
      <w:r>
        <w:t>perubahan</w:t>
      </w:r>
      <w:proofErr w:type="spellEnd"/>
      <w:r>
        <w:t xml:space="preserve"> yang</w:t>
      </w:r>
      <w:r>
        <w:rPr>
          <w:spacing w:val="-1"/>
        </w:rPr>
        <w:t xml:space="preserve"> </w:t>
      </w:r>
      <w:r>
        <w:t xml:space="preserve">paling </w:t>
      </w:r>
      <w:proofErr w:type="spellStart"/>
      <w:r>
        <w:t>besar</w:t>
      </w:r>
      <w:proofErr w:type="spellEnd"/>
      <w:r>
        <w:t xml:space="preserve"> </w:t>
      </w:r>
      <w:proofErr w:type="spellStart"/>
      <w:r>
        <w:t>bagi</w:t>
      </w:r>
      <w:proofErr w:type="spellEnd"/>
      <w:r>
        <w:t xml:space="preserve"> </w:t>
      </w:r>
      <w:proofErr w:type="spellStart"/>
      <w:r>
        <w:t>korporasi</w:t>
      </w:r>
      <w:proofErr w:type="spellEnd"/>
      <w:r>
        <w:t xml:space="preserve"> </w:t>
      </w:r>
      <w:proofErr w:type="spellStart"/>
      <w:r>
        <w:t>khususnya</w:t>
      </w:r>
      <w:proofErr w:type="spellEnd"/>
      <w:r>
        <w:t xml:space="preserve"> </w:t>
      </w:r>
      <w:proofErr w:type="spellStart"/>
      <w:r>
        <w:t>lembaga</w:t>
      </w:r>
      <w:proofErr w:type="spellEnd"/>
      <w:r>
        <w:t xml:space="preserve"> </w:t>
      </w:r>
      <w:proofErr w:type="spellStart"/>
      <w:proofErr w:type="gramStart"/>
      <w:r>
        <w:t>keuangan</w:t>
      </w:r>
      <w:proofErr w:type="spellEnd"/>
      <w:r>
        <w:t>[</w:t>
      </w:r>
      <w:proofErr w:type="gramEnd"/>
      <w:r>
        <w:t xml:space="preserve">26]. </w:t>
      </w:r>
      <w:r w:rsidRPr="0008748F">
        <w:rPr>
          <w:lang w:val="nb-NO"/>
        </w:rPr>
        <w:t>Dalam standar akuntansi dapat meningkatkan transparansi dan akuntabilitas dalam pelaporan keuangan. Standar yang lebih ketat atau perubahan dalam kriteria pengakuan dan pengukuran instrumen keuangan dapat memaksa perusahaan untuk memberikan informasi yang</w:t>
      </w:r>
      <w:r w:rsidRPr="0008748F">
        <w:rPr>
          <w:spacing w:val="-8"/>
          <w:lang w:val="nb-NO"/>
        </w:rPr>
        <w:t xml:space="preserve"> </w:t>
      </w:r>
      <w:r w:rsidRPr="0008748F">
        <w:rPr>
          <w:lang w:val="nb-NO"/>
        </w:rPr>
        <w:t>lebih rinci dan</w:t>
      </w:r>
      <w:r w:rsidRPr="0008748F">
        <w:rPr>
          <w:spacing w:val="32"/>
          <w:lang w:val="nb-NO"/>
        </w:rPr>
        <w:t xml:space="preserve"> </w:t>
      </w:r>
      <w:r w:rsidRPr="0008748F">
        <w:rPr>
          <w:lang w:val="nb-NO"/>
        </w:rPr>
        <w:t>jelas kepada pemegang saham</w:t>
      </w:r>
      <w:r w:rsidRPr="0008748F">
        <w:rPr>
          <w:spacing w:val="-2"/>
          <w:lang w:val="nb-NO"/>
        </w:rPr>
        <w:t xml:space="preserve"> </w:t>
      </w:r>
      <w:r w:rsidRPr="0008748F">
        <w:rPr>
          <w:lang w:val="nb-NO"/>
        </w:rPr>
        <w:t>dan pihak</w:t>
      </w:r>
      <w:r w:rsidRPr="0008748F">
        <w:rPr>
          <w:spacing w:val="-9"/>
          <w:lang w:val="nb-NO"/>
        </w:rPr>
        <w:t xml:space="preserve"> </w:t>
      </w:r>
      <w:r w:rsidRPr="0008748F">
        <w:rPr>
          <w:lang w:val="nb-NO"/>
        </w:rPr>
        <w:t>terkait lainnya.</w:t>
      </w:r>
    </w:p>
    <w:p w14:paraId="40E1D4CB" w14:textId="77777777" w:rsidR="0008748F" w:rsidRPr="0008748F" w:rsidRDefault="0008748F" w:rsidP="0008748F">
      <w:pPr>
        <w:pStyle w:val="BodyText"/>
        <w:spacing w:before="1"/>
        <w:ind w:left="1034" w:right="528"/>
        <w:jc w:val="both"/>
        <w:rPr>
          <w:lang w:val="nb-NO"/>
        </w:rPr>
      </w:pPr>
      <w:r w:rsidRPr="0008748F">
        <w:rPr>
          <w:lang w:val="nb-NO"/>
        </w:rPr>
        <w:t>Menurut</w:t>
      </w:r>
      <w:r w:rsidRPr="0008748F">
        <w:rPr>
          <w:spacing w:val="-3"/>
          <w:lang w:val="nb-NO"/>
        </w:rPr>
        <w:t xml:space="preserve"> </w:t>
      </w:r>
      <w:r w:rsidRPr="0008748F">
        <w:rPr>
          <w:lang w:val="nb-NO"/>
        </w:rPr>
        <w:t>penelitian [18] mengamati</w:t>
      </w:r>
      <w:r w:rsidRPr="0008748F">
        <w:rPr>
          <w:spacing w:val="-3"/>
          <w:lang w:val="nb-NO"/>
        </w:rPr>
        <w:t xml:space="preserve"> </w:t>
      </w:r>
      <w:r w:rsidRPr="0008748F">
        <w:rPr>
          <w:lang w:val="nb-NO"/>
        </w:rPr>
        <w:t>perbedaan yang</w:t>
      </w:r>
      <w:r w:rsidRPr="0008748F">
        <w:rPr>
          <w:spacing w:val="-4"/>
          <w:lang w:val="nb-NO"/>
        </w:rPr>
        <w:t xml:space="preserve"> </w:t>
      </w:r>
      <w:r w:rsidRPr="0008748F">
        <w:rPr>
          <w:lang w:val="nb-NO"/>
        </w:rPr>
        <w:t>mencolok dalam jumlah CKPN sebelum dan sesudah PSAK</w:t>
      </w:r>
      <w:r w:rsidRPr="0008748F">
        <w:rPr>
          <w:spacing w:val="-13"/>
          <w:lang w:val="nb-NO"/>
        </w:rPr>
        <w:t xml:space="preserve"> </w:t>
      </w:r>
      <w:r w:rsidRPr="0008748F">
        <w:rPr>
          <w:lang w:val="nb-NO"/>
        </w:rPr>
        <w:t>71</w:t>
      </w:r>
      <w:r w:rsidRPr="0008748F">
        <w:rPr>
          <w:spacing w:val="-12"/>
          <w:lang w:val="nb-NO"/>
        </w:rPr>
        <w:t xml:space="preserve"> </w:t>
      </w:r>
      <w:r w:rsidRPr="0008748F">
        <w:rPr>
          <w:lang w:val="nb-NO"/>
        </w:rPr>
        <w:t>diberlakukan. Karena</w:t>
      </w:r>
      <w:r w:rsidRPr="0008748F">
        <w:rPr>
          <w:spacing w:val="40"/>
          <w:lang w:val="nb-NO"/>
        </w:rPr>
        <w:t xml:space="preserve"> </w:t>
      </w:r>
      <w:r w:rsidRPr="0008748F">
        <w:rPr>
          <w:lang w:val="nb-NO"/>
        </w:rPr>
        <w:t>sebagian besar objek yang</w:t>
      </w:r>
      <w:r w:rsidRPr="0008748F">
        <w:rPr>
          <w:spacing w:val="40"/>
          <w:lang w:val="nb-NO"/>
        </w:rPr>
        <w:t xml:space="preserve"> </w:t>
      </w:r>
      <w:r w:rsidRPr="0008748F">
        <w:rPr>
          <w:lang w:val="nb-NO"/>
        </w:rPr>
        <w:t>diteliti telah meningkatkan rata-rata CKPN, program</w:t>
      </w:r>
      <w:r w:rsidRPr="0008748F">
        <w:rPr>
          <w:spacing w:val="-10"/>
          <w:lang w:val="nb-NO"/>
        </w:rPr>
        <w:t xml:space="preserve"> </w:t>
      </w:r>
      <w:r w:rsidRPr="0008748F">
        <w:rPr>
          <w:lang w:val="nb-NO"/>
        </w:rPr>
        <w:t>ini</w:t>
      </w:r>
      <w:r w:rsidRPr="0008748F">
        <w:rPr>
          <w:spacing w:val="-13"/>
          <w:lang w:val="nb-NO"/>
        </w:rPr>
        <w:t xml:space="preserve"> </w:t>
      </w:r>
      <w:r w:rsidRPr="0008748F">
        <w:rPr>
          <w:lang w:val="nb-NO"/>
        </w:rPr>
        <w:t>menampilkan</w:t>
      </w:r>
      <w:r w:rsidRPr="0008748F">
        <w:rPr>
          <w:spacing w:val="-6"/>
          <w:lang w:val="nb-NO"/>
        </w:rPr>
        <w:t xml:space="preserve"> </w:t>
      </w:r>
      <w:r w:rsidRPr="0008748F">
        <w:rPr>
          <w:lang w:val="nb-NO"/>
        </w:rPr>
        <w:t>data</w:t>
      </w:r>
      <w:r w:rsidRPr="0008748F">
        <w:rPr>
          <w:spacing w:val="-9"/>
          <w:lang w:val="nb-NO"/>
        </w:rPr>
        <w:t xml:space="preserve"> </w:t>
      </w:r>
      <w:r w:rsidRPr="0008748F">
        <w:rPr>
          <w:lang w:val="nb-NO"/>
        </w:rPr>
        <w:t>yang</w:t>
      </w:r>
      <w:r w:rsidRPr="0008748F">
        <w:rPr>
          <w:spacing w:val="-10"/>
          <w:lang w:val="nb-NO"/>
        </w:rPr>
        <w:t xml:space="preserve"> </w:t>
      </w:r>
      <w:r w:rsidRPr="0008748F">
        <w:rPr>
          <w:lang w:val="nb-NO"/>
        </w:rPr>
        <w:t>menunjukkan</w:t>
      </w:r>
      <w:r w:rsidRPr="0008748F">
        <w:rPr>
          <w:spacing w:val="-6"/>
          <w:lang w:val="nb-NO"/>
        </w:rPr>
        <w:t xml:space="preserve"> </w:t>
      </w:r>
      <w:r w:rsidRPr="0008748F">
        <w:rPr>
          <w:lang w:val="nb-NO"/>
        </w:rPr>
        <w:t>peningkatan</w:t>
      </w:r>
      <w:r w:rsidRPr="0008748F">
        <w:rPr>
          <w:spacing w:val="-2"/>
          <w:lang w:val="nb-NO"/>
        </w:rPr>
        <w:t xml:space="preserve"> </w:t>
      </w:r>
      <w:r w:rsidRPr="0008748F">
        <w:rPr>
          <w:lang w:val="nb-NO"/>
        </w:rPr>
        <w:t>yang</w:t>
      </w:r>
      <w:r w:rsidRPr="0008748F">
        <w:rPr>
          <w:spacing w:val="-10"/>
          <w:lang w:val="nb-NO"/>
        </w:rPr>
        <w:t xml:space="preserve"> </w:t>
      </w:r>
      <w:r w:rsidRPr="0008748F">
        <w:rPr>
          <w:lang w:val="nb-NO"/>
        </w:rPr>
        <w:t>signifikan.Berdasarkan</w:t>
      </w:r>
      <w:r w:rsidRPr="0008748F">
        <w:rPr>
          <w:spacing w:val="-6"/>
          <w:lang w:val="nb-NO"/>
        </w:rPr>
        <w:t xml:space="preserve"> </w:t>
      </w:r>
      <w:r w:rsidRPr="0008748F">
        <w:rPr>
          <w:lang w:val="nb-NO"/>
        </w:rPr>
        <w:t>uraian</w:t>
      </w:r>
      <w:r w:rsidRPr="0008748F">
        <w:rPr>
          <w:spacing w:val="-6"/>
          <w:lang w:val="nb-NO"/>
        </w:rPr>
        <w:t xml:space="preserve"> </w:t>
      </w:r>
      <w:r w:rsidRPr="0008748F">
        <w:rPr>
          <w:lang w:val="nb-NO"/>
        </w:rPr>
        <w:t>di</w:t>
      </w:r>
      <w:r w:rsidRPr="0008748F">
        <w:rPr>
          <w:spacing w:val="-9"/>
          <w:lang w:val="nb-NO"/>
        </w:rPr>
        <w:t xml:space="preserve"> </w:t>
      </w:r>
      <w:r w:rsidRPr="0008748F">
        <w:rPr>
          <w:lang w:val="nb-NO"/>
        </w:rPr>
        <w:t>atas, dirumuskan</w:t>
      </w:r>
      <w:r w:rsidRPr="0008748F">
        <w:rPr>
          <w:spacing w:val="40"/>
          <w:lang w:val="nb-NO"/>
        </w:rPr>
        <w:t xml:space="preserve"> </w:t>
      </w:r>
      <w:r w:rsidRPr="0008748F">
        <w:rPr>
          <w:lang w:val="nb-NO"/>
        </w:rPr>
        <w:t>Hipotesis sebagai</w:t>
      </w:r>
      <w:r w:rsidRPr="0008748F">
        <w:rPr>
          <w:spacing w:val="40"/>
          <w:lang w:val="nb-NO"/>
        </w:rPr>
        <w:t xml:space="preserve"> </w:t>
      </w:r>
      <w:r w:rsidRPr="0008748F">
        <w:rPr>
          <w:lang w:val="nb-NO"/>
        </w:rPr>
        <w:t>berikut:</w:t>
      </w:r>
    </w:p>
    <w:p w14:paraId="32AD46D0" w14:textId="77777777" w:rsidR="0008748F" w:rsidRPr="0008748F" w:rsidRDefault="0008748F" w:rsidP="0008748F">
      <w:pPr>
        <w:pStyle w:val="BodyText"/>
        <w:ind w:left="1034" w:right="527"/>
        <w:jc w:val="both"/>
        <w:rPr>
          <w:lang w:val="nb-NO"/>
        </w:rPr>
      </w:pPr>
      <w:r w:rsidRPr="0008748F">
        <w:rPr>
          <w:b/>
          <w:lang w:val="nb-NO"/>
        </w:rPr>
        <w:t>H1</w:t>
      </w:r>
      <w:r w:rsidRPr="0008748F">
        <w:rPr>
          <w:lang w:val="nb-NO"/>
        </w:rPr>
        <w:t>:</w:t>
      </w:r>
      <w:r w:rsidRPr="0008748F">
        <w:rPr>
          <w:spacing w:val="-10"/>
          <w:lang w:val="nb-NO"/>
        </w:rPr>
        <w:t xml:space="preserve"> </w:t>
      </w:r>
      <w:r w:rsidRPr="0008748F">
        <w:rPr>
          <w:lang w:val="nb-NO"/>
        </w:rPr>
        <w:t>Terdapat</w:t>
      </w:r>
      <w:r w:rsidRPr="0008748F">
        <w:rPr>
          <w:spacing w:val="-5"/>
          <w:lang w:val="nb-NO"/>
        </w:rPr>
        <w:t xml:space="preserve"> </w:t>
      </w:r>
      <w:r w:rsidRPr="0008748F">
        <w:rPr>
          <w:lang w:val="nb-NO"/>
        </w:rPr>
        <w:t>perbedaan</w:t>
      </w:r>
      <w:r w:rsidRPr="0008748F">
        <w:rPr>
          <w:spacing w:val="-7"/>
          <w:lang w:val="nb-NO"/>
        </w:rPr>
        <w:t xml:space="preserve"> </w:t>
      </w:r>
      <w:r w:rsidRPr="0008748F">
        <w:rPr>
          <w:lang w:val="nb-NO"/>
        </w:rPr>
        <w:t>sebelum</w:t>
      </w:r>
      <w:r w:rsidRPr="0008748F">
        <w:rPr>
          <w:spacing w:val="-5"/>
          <w:lang w:val="nb-NO"/>
        </w:rPr>
        <w:t xml:space="preserve"> </w:t>
      </w:r>
      <w:r w:rsidRPr="0008748F">
        <w:rPr>
          <w:lang w:val="nb-NO"/>
        </w:rPr>
        <w:t>dan</w:t>
      </w:r>
      <w:r w:rsidRPr="0008748F">
        <w:rPr>
          <w:spacing w:val="-7"/>
          <w:lang w:val="nb-NO"/>
        </w:rPr>
        <w:t xml:space="preserve"> </w:t>
      </w:r>
      <w:r w:rsidRPr="0008748F">
        <w:rPr>
          <w:lang w:val="nb-NO"/>
        </w:rPr>
        <w:t>sesudah</w:t>
      </w:r>
      <w:r w:rsidRPr="0008748F">
        <w:rPr>
          <w:spacing w:val="-7"/>
          <w:lang w:val="nb-NO"/>
        </w:rPr>
        <w:t xml:space="preserve"> </w:t>
      </w:r>
      <w:r w:rsidRPr="0008748F">
        <w:rPr>
          <w:lang w:val="nb-NO"/>
        </w:rPr>
        <w:t>antara</w:t>
      </w:r>
      <w:r w:rsidRPr="0008748F">
        <w:rPr>
          <w:spacing w:val="-10"/>
          <w:lang w:val="nb-NO"/>
        </w:rPr>
        <w:t xml:space="preserve"> </w:t>
      </w:r>
      <w:r w:rsidRPr="0008748F">
        <w:rPr>
          <w:lang w:val="nb-NO"/>
        </w:rPr>
        <w:t>penerapan</w:t>
      </w:r>
      <w:r w:rsidRPr="0008748F">
        <w:rPr>
          <w:spacing w:val="-3"/>
          <w:lang w:val="nb-NO"/>
        </w:rPr>
        <w:t xml:space="preserve"> </w:t>
      </w:r>
      <w:r w:rsidRPr="0008748F">
        <w:rPr>
          <w:lang w:val="nb-NO"/>
        </w:rPr>
        <w:t>PSAK</w:t>
      </w:r>
      <w:r w:rsidRPr="0008748F">
        <w:rPr>
          <w:spacing w:val="-8"/>
          <w:lang w:val="nb-NO"/>
        </w:rPr>
        <w:t xml:space="preserve"> </w:t>
      </w:r>
      <w:r w:rsidRPr="0008748F">
        <w:rPr>
          <w:lang w:val="nb-NO"/>
        </w:rPr>
        <w:t>71</w:t>
      </w:r>
      <w:r w:rsidRPr="0008748F">
        <w:rPr>
          <w:spacing w:val="-7"/>
          <w:lang w:val="nb-NO"/>
        </w:rPr>
        <w:t xml:space="preserve"> </w:t>
      </w:r>
      <w:r w:rsidRPr="0008748F">
        <w:rPr>
          <w:lang w:val="nb-NO"/>
        </w:rPr>
        <w:t>dalam</w:t>
      </w:r>
      <w:r w:rsidRPr="0008748F">
        <w:rPr>
          <w:spacing w:val="-10"/>
          <w:lang w:val="nb-NO"/>
        </w:rPr>
        <w:t xml:space="preserve"> </w:t>
      </w:r>
      <w:r w:rsidRPr="0008748F">
        <w:rPr>
          <w:lang w:val="nb-NO"/>
        </w:rPr>
        <w:t>pencadangan</w:t>
      </w:r>
      <w:r w:rsidRPr="0008748F">
        <w:rPr>
          <w:spacing w:val="-7"/>
          <w:lang w:val="nb-NO"/>
        </w:rPr>
        <w:t xml:space="preserve"> </w:t>
      </w:r>
      <w:r w:rsidRPr="0008748F">
        <w:rPr>
          <w:lang w:val="nb-NO"/>
        </w:rPr>
        <w:t>piutang</w:t>
      </w:r>
      <w:r w:rsidRPr="0008748F">
        <w:rPr>
          <w:spacing w:val="-11"/>
          <w:lang w:val="nb-NO"/>
        </w:rPr>
        <w:t xml:space="preserve"> </w:t>
      </w:r>
      <w:r w:rsidRPr="0008748F">
        <w:rPr>
          <w:lang w:val="nb-NO"/>
        </w:rPr>
        <w:t xml:space="preserve">oleh perusahaan asuransi umum di Indonesia yang terdaftar di OJK dengan peningkatan ketahanan keuangan </w:t>
      </w:r>
      <w:r w:rsidRPr="0008748F">
        <w:rPr>
          <w:spacing w:val="-2"/>
          <w:lang w:val="nb-NO"/>
        </w:rPr>
        <w:t>perusahaan</w:t>
      </w:r>
    </w:p>
    <w:p w14:paraId="3C8275F3" w14:textId="77777777" w:rsidR="0008748F" w:rsidRPr="0008748F" w:rsidRDefault="0008748F" w:rsidP="0008748F">
      <w:pPr>
        <w:pStyle w:val="BodyText"/>
        <w:rPr>
          <w:lang w:val="nb-NO"/>
        </w:rPr>
        <w:sectPr w:rsidR="0008748F" w:rsidRPr="0008748F" w:rsidSect="0008748F">
          <w:pgSz w:w="11930" w:h="16900"/>
          <w:pgMar w:top="1160" w:right="850" w:bottom="280" w:left="992" w:header="720" w:footer="720" w:gutter="0"/>
          <w:cols w:space="720"/>
        </w:sectPr>
      </w:pPr>
    </w:p>
    <w:p w14:paraId="73F3C3B1" w14:textId="77777777" w:rsidR="0008748F" w:rsidRPr="0008748F" w:rsidRDefault="0008748F" w:rsidP="0008748F">
      <w:pPr>
        <w:pStyle w:val="Heading2"/>
        <w:numPr>
          <w:ilvl w:val="1"/>
          <w:numId w:val="495"/>
        </w:numPr>
        <w:tabs>
          <w:tab w:val="left" w:pos="1028"/>
        </w:tabs>
        <w:spacing w:before="63"/>
        <w:ind w:left="1028" w:hanging="297"/>
        <w:jc w:val="both"/>
        <w:rPr>
          <w:lang w:val="nb-NO"/>
        </w:rPr>
      </w:pPr>
      <w:bookmarkStart w:id="21" w:name="2.2_Perbedaan_Kualitas_Laba_sebelum_dan_"/>
      <w:bookmarkEnd w:id="21"/>
      <w:r w:rsidRPr="0008748F">
        <w:rPr>
          <w:spacing w:val="-4"/>
          <w:lang w:val="nb-NO"/>
        </w:rPr>
        <w:lastRenderedPageBreak/>
        <w:t>Perbedaan</w:t>
      </w:r>
      <w:r w:rsidRPr="0008748F">
        <w:rPr>
          <w:spacing w:val="-9"/>
          <w:lang w:val="nb-NO"/>
        </w:rPr>
        <w:t xml:space="preserve"> </w:t>
      </w:r>
      <w:r w:rsidRPr="0008748F">
        <w:rPr>
          <w:spacing w:val="-4"/>
          <w:lang w:val="nb-NO"/>
        </w:rPr>
        <w:t>Kualitas</w:t>
      </w:r>
      <w:r w:rsidRPr="0008748F">
        <w:rPr>
          <w:spacing w:val="-8"/>
          <w:lang w:val="nb-NO"/>
        </w:rPr>
        <w:t xml:space="preserve"> </w:t>
      </w:r>
      <w:r w:rsidRPr="0008748F">
        <w:rPr>
          <w:spacing w:val="-4"/>
          <w:lang w:val="nb-NO"/>
        </w:rPr>
        <w:t>Laba</w:t>
      </w:r>
      <w:r w:rsidRPr="0008748F">
        <w:rPr>
          <w:spacing w:val="-7"/>
          <w:lang w:val="nb-NO"/>
        </w:rPr>
        <w:t xml:space="preserve"> </w:t>
      </w:r>
      <w:r w:rsidRPr="0008748F">
        <w:rPr>
          <w:spacing w:val="-4"/>
          <w:lang w:val="nb-NO"/>
        </w:rPr>
        <w:t>sebelum</w:t>
      </w:r>
      <w:r w:rsidRPr="0008748F">
        <w:rPr>
          <w:spacing w:val="-9"/>
          <w:lang w:val="nb-NO"/>
        </w:rPr>
        <w:t xml:space="preserve"> </w:t>
      </w:r>
      <w:r w:rsidRPr="0008748F">
        <w:rPr>
          <w:spacing w:val="-4"/>
          <w:lang w:val="nb-NO"/>
        </w:rPr>
        <w:t>dan</w:t>
      </w:r>
      <w:r w:rsidRPr="0008748F">
        <w:rPr>
          <w:spacing w:val="-8"/>
          <w:lang w:val="nb-NO"/>
        </w:rPr>
        <w:t xml:space="preserve"> </w:t>
      </w:r>
      <w:r w:rsidRPr="0008748F">
        <w:rPr>
          <w:spacing w:val="-4"/>
          <w:lang w:val="nb-NO"/>
        </w:rPr>
        <w:t>setelah</w:t>
      </w:r>
      <w:r w:rsidRPr="0008748F">
        <w:rPr>
          <w:spacing w:val="-9"/>
          <w:lang w:val="nb-NO"/>
        </w:rPr>
        <w:t xml:space="preserve"> </w:t>
      </w:r>
      <w:r w:rsidRPr="0008748F">
        <w:rPr>
          <w:spacing w:val="-4"/>
          <w:lang w:val="nb-NO"/>
        </w:rPr>
        <w:t>Implementasi</w:t>
      </w:r>
      <w:r w:rsidRPr="0008748F">
        <w:rPr>
          <w:spacing w:val="6"/>
          <w:lang w:val="nb-NO"/>
        </w:rPr>
        <w:t xml:space="preserve"> </w:t>
      </w:r>
      <w:r w:rsidRPr="0008748F">
        <w:rPr>
          <w:spacing w:val="-4"/>
          <w:lang w:val="nb-NO"/>
        </w:rPr>
        <w:t>PSAK</w:t>
      </w:r>
      <w:r w:rsidRPr="0008748F">
        <w:rPr>
          <w:spacing w:val="-2"/>
          <w:lang w:val="nb-NO"/>
        </w:rPr>
        <w:t xml:space="preserve"> </w:t>
      </w:r>
      <w:r w:rsidRPr="0008748F">
        <w:rPr>
          <w:spacing w:val="-5"/>
          <w:lang w:val="nb-NO"/>
        </w:rPr>
        <w:t>71</w:t>
      </w:r>
    </w:p>
    <w:p w14:paraId="69A74406" w14:textId="77777777" w:rsidR="0008748F" w:rsidRPr="0008748F" w:rsidRDefault="0008748F" w:rsidP="0008748F">
      <w:pPr>
        <w:pStyle w:val="BodyText"/>
        <w:ind w:left="1034" w:right="543" w:firstLine="412"/>
        <w:jc w:val="both"/>
        <w:rPr>
          <w:lang w:val="nb-NO"/>
        </w:rPr>
      </w:pPr>
      <w:r w:rsidRPr="0008748F">
        <w:rPr>
          <w:lang w:val="nb-NO"/>
        </w:rPr>
        <w:t xml:space="preserve">Setiap perusahaan berupaya untukMmencapai keuntungan sebanyak mungkin, karena hal tersebut akan memiliki dampak signifikan pada kelangsungan operasional perusahaan. Menurut konsep </w:t>
      </w:r>
      <w:r w:rsidRPr="0008748F">
        <w:rPr>
          <w:i/>
          <w:lang w:val="nb-NO"/>
        </w:rPr>
        <w:t>stewardship,</w:t>
      </w:r>
      <w:r w:rsidRPr="0008748F">
        <w:rPr>
          <w:i/>
          <w:spacing w:val="-6"/>
          <w:lang w:val="nb-NO"/>
        </w:rPr>
        <w:t xml:space="preserve"> </w:t>
      </w:r>
      <w:r w:rsidRPr="0008748F">
        <w:rPr>
          <w:lang w:val="nb-NO"/>
        </w:rPr>
        <w:t>manajemen</w:t>
      </w:r>
      <w:r w:rsidRPr="0008748F">
        <w:rPr>
          <w:spacing w:val="-2"/>
          <w:lang w:val="nb-NO"/>
        </w:rPr>
        <w:t xml:space="preserve"> </w:t>
      </w:r>
      <w:r w:rsidRPr="0008748F">
        <w:rPr>
          <w:lang w:val="nb-NO"/>
        </w:rPr>
        <w:t>bertanggung</w:t>
      </w:r>
      <w:r w:rsidRPr="0008748F">
        <w:rPr>
          <w:spacing w:val="-7"/>
          <w:lang w:val="nb-NO"/>
        </w:rPr>
        <w:t xml:space="preserve"> </w:t>
      </w:r>
      <w:r w:rsidRPr="0008748F">
        <w:rPr>
          <w:lang w:val="nb-NO"/>
        </w:rPr>
        <w:t>jawab</w:t>
      </w:r>
      <w:r w:rsidRPr="0008748F">
        <w:rPr>
          <w:spacing w:val="-11"/>
          <w:lang w:val="nb-NO"/>
        </w:rPr>
        <w:t xml:space="preserve"> </w:t>
      </w:r>
      <w:r w:rsidRPr="0008748F">
        <w:rPr>
          <w:lang w:val="nb-NO"/>
        </w:rPr>
        <w:t>untuk</w:t>
      </w:r>
      <w:r w:rsidRPr="0008748F">
        <w:rPr>
          <w:spacing w:val="-11"/>
          <w:lang w:val="nb-NO"/>
        </w:rPr>
        <w:t xml:space="preserve"> </w:t>
      </w:r>
      <w:r w:rsidRPr="0008748F">
        <w:rPr>
          <w:lang w:val="nb-NO"/>
        </w:rPr>
        <w:t>bertindak</w:t>
      </w:r>
      <w:r w:rsidRPr="0008748F">
        <w:rPr>
          <w:spacing w:val="-13"/>
          <w:lang w:val="nb-NO"/>
        </w:rPr>
        <w:t xml:space="preserve"> </w:t>
      </w:r>
      <w:r w:rsidRPr="0008748F">
        <w:rPr>
          <w:lang w:val="nb-NO"/>
        </w:rPr>
        <w:t>demi</w:t>
      </w:r>
      <w:r w:rsidRPr="0008748F">
        <w:rPr>
          <w:spacing w:val="-5"/>
          <w:lang w:val="nb-NO"/>
        </w:rPr>
        <w:t xml:space="preserve"> </w:t>
      </w:r>
      <w:r w:rsidRPr="0008748F">
        <w:rPr>
          <w:lang w:val="nb-NO"/>
        </w:rPr>
        <w:t>kepentingan</w:t>
      </w:r>
      <w:r w:rsidRPr="0008748F">
        <w:rPr>
          <w:spacing w:val="34"/>
          <w:lang w:val="nb-NO"/>
        </w:rPr>
        <w:t xml:space="preserve"> </w:t>
      </w:r>
      <w:r w:rsidRPr="0008748F">
        <w:rPr>
          <w:lang w:val="nb-NO"/>
        </w:rPr>
        <w:t>organisasi</w:t>
      </w:r>
      <w:r w:rsidRPr="0008748F">
        <w:rPr>
          <w:spacing w:val="27"/>
          <w:lang w:val="nb-NO"/>
        </w:rPr>
        <w:t xml:space="preserve"> </w:t>
      </w:r>
      <w:r w:rsidRPr="0008748F">
        <w:rPr>
          <w:lang w:val="nb-NO"/>
        </w:rPr>
        <w:t>guna</w:t>
      </w:r>
      <w:r w:rsidRPr="0008748F">
        <w:rPr>
          <w:spacing w:val="-10"/>
          <w:lang w:val="nb-NO"/>
        </w:rPr>
        <w:t xml:space="preserve"> </w:t>
      </w:r>
      <w:r w:rsidRPr="0008748F">
        <w:rPr>
          <w:lang w:val="nb-NO"/>
        </w:rPr>
        <w:t>mencapai tujuan yang telah ditetapkan[27]. Dalam konteks perusahaan asuransi , pencapaian tujuan tersebut sangat terkait dengan optimalisasi perencanaan penyediaan Cadangan Kerugian Penurunan Nilai secara efisien dan efektif[24]. Manajer harus terus berusaha menggunakan kewenangannya untuk membuat keputusan diskresioner dalam menentukan informasi yangAakan disajikan dalam laporan keuangan. Hal ini dikarenakan dampak penerapan PSAK 71 terkait dengan pembentukan Cadangan Kerugian Penurunan Nilai (CKPN)[18].</w:t>
      </w:r>
    </w:p>
    <w:p w14:paraId="50E99B95" w14:textId="77777777" w:rsidR="0008748F" w:rsidRPr="0008748F" w:rsidRDefault="0008748F" w:rsidP="0008748F">
      <w:pPr>
        <w:pStyle w:val="BodyText"/>
        <w:ind w:left="1034" w:right="500" w:firstLine="412"/>
        <w:jc w:val="both"/>
        <w:rPr>
          <w:lang w:val="nb-NO"/>
        </w:rPr>
      </w:pPr>
      <w:r w:rsidRPr="0008748F">
        <w:rPr>
          <w:lang w:val="nb-NO"/>
        </w:rPr>
        <w:t>Adanya perubahan metode pembentukan CKPN, khususnya peralihan dari</w:t>
      </w:r>
      <w:r w:rsidRPr="0008748F">
        <w:rPr>
          <w:spacing w:val="40"/>
          <w:lang w:val="nb-NO"/>
        </w:rPr>
        <w:t xml:space="preserve"> </w:t>
      </w:r>
      <w:r w:rsidRPr="0008748F">
        <w:rPr>
          <w:i/>
          <w:lang w:val="nb-NO"/>
        </w:rPr>
        <w:t>incurred</w:t>
      </w:r>
      <w:r w:rsidRPr="0008748F">
        <w:rPr>
          <w:i/>
          <w:spacing w:val="80"/>
          <w:lang w:val="nb-NO"/>
        </w:rPr>
        <w:t xml:space="preserve"> </w:t>
      </w:r>
      <w:r w:rsidRPr="0008748F">
        <w:rPr>
          <w:i/>
          <w:lang w:val="nb-NO"/>
        </w:rPr>
        <w:t>loss</w:t>
      </w:r>
      <w:r w:rsidRPr="0008748F">
        <w:rPr>
          <w:i/>
          <w:spacing w:val="-6"/>
          <w:lang w:val="nb-NO"/>
        </w:rPr>
        <w:t xml:space="preserve"> </w:t>
      </w:r>
      <w:r w:rsidRPr="0008748F">
        <w:rPr>
          <w:lang w:val="nb-NO"/>
        </w:rPr>
        <w:t xml:space="preserve">sesuai PSAK 71 menjadi </w:t>
      </w:r>
      <w:r w:rsidRPr="0008748F">
        <w:rPr>
          <w:i/>
          <w:lang w:val="nb-NO"/>
        </w:rPr>
        <w:t xml:space="preserve">expected credit loss </w:t>
      </w:r>
      <w:r w:rsidRPr="0008748F">
        <w:rPr>
          <w:lang w:val="nb-NO"/>
        </w:rPr>
        <w:t>sesuai PSAK 71,memberikan motivasi yang lebih</w:t>
      </w:r>
      <w:r w:rsidRPr="0008748F">
        <w:rPr>
          <w:spacing w:val="40"/>
          <w:lang w:val="nb-NO"/>
        </w:rPr>
        <w:t xml:space="preserve"> </w:t>
      </w:r>
      <w:r w:rsidRPr="0008748F">
        <w:rPr>
          <w:lang w:val="nb-NO"/>
        </w:rPr>
        <w:t>besar bagi manajer untuk</w:t>
      </w:r>
      <w:r w:rsidRPr="0008748F">
        <w:rPr>
          <w:spacing w:val="-13"/>
          <w:lang w:val="nb-NO"/>
        </w:rPr>
        <w:t xml:space="preserve"> </w:t>
      </w:r>
      <w:r w:rsidRPr="0008748F">
        <w:rPr>
          <w:lang w:val="nb-NO"/>
        </w:rPr>
        <w:t>melakukan manajemen laba[28].Perubahan metode</w:t>
      </w:r>
      <w:r w:rsidRPr="0008748F">
        <w:rPr>
          <w:spacing w:val="-12"/>
          <w:lang w:val="nb-NO"/>
        </w:rPr>
        <w:t xml:space="preserve"> </w:t>
      </w:r>
      <w:r w:rsidRPr="0008748F">
        <w:rPr>
          <w:lang w:val="nb-NO"/>
        </w:rPr>
        <w:t>ini memberikan tanggung</w:t>
      </w:r>
      <w:r w:rsidRPr="0008748F">
        <w:rPr>
          <w:spacing w:val="-9"/>
          <w:lang w:val="nb-NO"/>
        </w:rPr>
        <w:t xml:space="preserve"> </w:t>
      </w:r>
      <w:r w:rsidRPr="0008748F">
        <w:rPr>
          <w:lang w:val="nb-NO"/>
        </w:rPr>
        <w:t>jawab lebih kepada</w:t>
      </w:r>
      <w:r w:rsidRPr="0008748F">
        <w:rPr>
          <w:spacing w:val="80"/>
          <w:lang w:val="nb-NO"/>
        </w:rPr>
        <w:t xml:space="preserve"> </w:t>
      </w:r>
      <w:r w:rsidRPr="0008748F">
        <w:rPr>
          <w:lang w:val="nb-NO"/>
        </w:rPr>
        <w:t>manajer</w:t>
      </w:r>
      <w:r w:rsidRPr="0008748F">
        <w:rPr>
          <w:spacing w:val="80"/>
          <w:lang w:val="nb-NO"/>
        </w:rPr>
        <w:t xml:space="preserve"> </w:t>
      </w:r>
      <w:r w:rsidRPr="0008748F">
        <w:rPr>
          <w:lang w:val="nb-NO"/>
        </w:rPr>
        <w:t>dalam</w:t>
      </w:r>
      <w:r w:rsidRPr="0008748F">
        <w:rPr>
          <w:spacing w:val="80"/>
          <w:lang w:val="nb-NO"/>
        </w:rPr>
        <w:t xml:space="preserve"> </w:t>
      </w:r>
      <w:r w:rsidRPr="0008748F">
        <w:rPr>
          <w:lang w:val="nb-NO"/>
        </w:rPr>
        <w:t>menilai</w:t>
      </w:r>
      <w:r w:rsidRPr="0008748F">
        <w:rPr>
          <w:spacing w:val="80"/>
          <w:lang w:val="nb-NO"/>
        </w:rPr>
        <w:t xml:space="preserve"> </w:t>
      </w:r>
      <w:r w:rsidRPr="0008748F">
        <w:rPr>
          <w:lang w:val="nb-NO"/>
        </w:rPr>
        <w:t>dan</w:t>
      </w:r>
      <w:r w:rsidRPr="0008748F">
        <w:rPr>
          <w:spacing w:val="80"/>
          <w:lang w:val="nb-NO"/>
        </w:rPr>
        <w:t xml:space="preserve"> </w:t>
      </w:r>
      <w:r w:rsidRPr="0008748F">
        <w:rPr>
          <w:lang w:val="nb-NO"/>
        </w:rPr>
        <w:t>menentukan</w:t>
      </w:r>
      <w:r w:rsidRPr="0008748F">
        <w:rPr>
          <w:spacing w:val="80"/>
          <w:lang w:val="nb-NO"/>
        </w:rPr>
        <w:t xml:space="preserve"> </w:t>
      </w:r>
      <w:r w:rsidRPr="0008748F">
        <w:rPr>
          <w:lang w:val="nb-NO"/>
        </w:rPr>
        <w:t>estimasi</w:t>
      </w:r>
      <w:r w:rsidRPr="0008748F">
        <w:rPr>
          <w:spacing w:val="80"/>
          <w:lang w:val="nb-NO"/>
        </w:rPr>
        <w:t xml:space="preserve"> </w:t>
      </w:r>
      <w:r w:rsidRPr="0008748F">
        <w:rPr>
          <w:lang w:val="nb-NO"/>
        </w:rPr>
        <w:t>nilai</w:t>
      </w:r>
      <w:r w:rsidRPr="0008748F">
        <w:rPr>
          <w:spacing w:val="40"/>
          <w:lang w:val="nb-NO"/>
        </w:rPr>
        <w:t xml:space="preserve"> </w:t>
      </w:r>
      <w:r w:rsidRPr="0008748F">
        <w:rPr>
          <w:lang w:val="nb-NO"/>
        </w:rPr>
        <w:t>CKPN.</w:t>
      </w:r>
      <w:r w:rsidRPr="0008748F">
        <w:rPr>
          <w:spacing w:val="80"/>
          <w:lang w:val="nb-NO"/>
        </w:rPr>
        <w:t xml:space="preserve"> </w:t>
      </w:r>
      <w:r w:rsidRPr="0008748F">
        <w:rPr>
          <w:lang w:val="nb-NO"/>
        </w:rPr>
        <w:t>Perubahan ini sejalan dengan adopsi PSAK</w:t>
      </w:r>
      <w:r w:rsidRPr="0008748F">
        <w:rPr>
          <w:spacing w:val="-2"/>
          <w:lang w:val="nb-NO"/>
        </w:rPr>
        <w:t xml:space="preserve"> </w:t>
      </w:r>
      <w:r w:rsidRPr="0008748F">
        <w:rPr>
          <w:lang w:val="nb-NO"/>
        </w:rPr>
        <w:t>71 sebagai</w:t>
      </w:r>
      <w:r w:rsidRPr="0008748F">
        <w:rPr>
          <w:spacing w:val="40"/>
          <w:lang w:val="nb-NO"/>
        </w:rPr>
        <w:t xml:space="preserve"> </w:t>
      </w:r>
      <w:r w:rsidRPr="0008748F">
        <w:rPr>
          <w:lang w:val="nb-NO"/>
        </w:rPr>
        <w:t>pedoman untuk mengukur instrumen keuangan, yang</w:t>
      </w:r>
      <w:r w:rsidRPr="0008748F">
        <w:rPr>
          <w:spacing w:val="-1"/>
          <w:lang w:val="nb-NO"/>
        </w:rPr>
        <w:t xml:space="preserve"> </w:t>
      </w:r>
      <w:r w:rsidRPr="0008748F">
        <w:rPr>
          <w:lang w:val="nb-NO"/>
        </w:rPr>
        <w:t xml:space="preserve">pada akhirnya menyebabkan perusahaan harus menyiapkan CKPN dengan nilai yang lebih besar daripada sebelumnya.[24] Berdasarkan penelitian sebelumnya [14] hasil menunjukkan bahwa terdapat perbedaan pada </w:t>
      </w:r>
      <w:r w:rsidRPr="0008748F">
        <w:rPr>
          <w:i/>
          <w:lang w:val="nb-NO"/>
        </w:rPr>
        <w:t xml:space="preserve">Capital Kaizen Profitability </w:t>
      </w:r>
      <w:r w:rsidRPr="0008748F">
        <w:rPr>
          <w:lang w:val="nb-NO"/>
        </w:rPr>
        <w:t>(CKPN) setelah diterapkannya pada Implementasi PSAK 71 ini menghasilkan perubahan yang meningkatkan laba yang diperoleh, yang pada gilirannya meningkatkan kualitas</w:t>
      </w:r>
      <w:r w:rsidRPr="0008748F">
        <w:rPr>
          <w:spacing w:val="-7"/>
          <w:lang w:val="nb-NO"/>
        </w:rPr>
        <w:t xml:space="preserve"> </w:t>
      </w:r>
      <w:r w:rsidRPr="0008748F">
        <w:rPr>
          <w:lang w:val="nb-NO"/>
        </w:rPr>
        <w:t>laba</w:t>
      </w:r>
      <w:r w:rsidRPr="0008748F">
        <w:rPr>
          <w:spacing w:val="-5"/>
          <w:lang w:val="nb-NO"/>
        </w:rPr>
        <w:t xml:space="preserve"> </w:t>
      </w:r>
      <w:r w:rsidRPr="0008748F">
        <w:rPr>
          <w:lang w:val="nb-NO"/>
        </w:rPr>
        <w:t>perusahaan.</w:t>
      </w:r>
      <w:r w:rsidRPr="0008748F">
        <w:rPr>
          <w:spacing w:val="-8"/>
          <w:lang w:val="nb-NO"/>
        </w:rPr>
        <w:t xml:space="preserve"> </w:t>
      </w:r>
      <w:r w:rsidRPr="0008748F">
        <w:rPr>
          <w:lang w:val="nb-NO"/>
        </w:rPr>
        <w:t>Hal</w:t>
      </w:r>
      <w:r w:rsidRPr="0008748F">
        <w:rPr>
          <w:spacing w:val="-5"/>
          <w:lang w:val="nb-NO"/>
        </w:rPr>
        <w:t xml:space="preserve"> </w:t>
      </w:r>
      <w:r w:rsidRPr="0008748F">
        <w:rPr>
          <w:lang w:val="nb-NO"/>
        </w:rPr>
        <w:t>ini</w:t>
      </w:r>
      <w:r w:rsidRPr="0008748F">
        <w:rPr>
          <w:spacing w:val="-9"/>
          <w:lang w:val="nb-NO"/>
        </w:rPr>
        <w:t xml:space="preserve"> </w:t>
      </w:r>
      <w:r w:rsidRPr="0008748F">
        <w:rPr>
          <w:lang w:val="nb-NO"/>
        </w:rPr>
        <w:t>terjadi</w:t>
      </w:r>
      <w:r w:rsidRPr="0008748F">
        <w:rPr>
          <w:spacing w:val="-5"/>
          <w:lang w:val="nb-NO"/>
        </w:rPr>
        <w:t xml:space="preserve"> </w:t>
      </w:r>
      <w:r w:rsidRPr="0008748F">
        <w:rPr>
          <w:lang w:val="nb-NO"/>
        </w:rPr>
        <w:t>karena</w:t>
      </w:r>
      <w:r w:rsidRPr="0008748F">
        <w:rPr>
          <w:spacing w:val="-9"/>
          <w:lang w:val="nb-NO"/>
        </w:rPr>
        <w:t xml:space="preserve"> </w:t>
      </w:r>
      <w:r w:rsidRPr="0008748F">
        <w:rPr>
          <w:lang w:val="nb-NO"/>
        </w:rPr>
        <w:t>perusahaan</w:t>
      </w:r>
      <w:r w:rsidRPr="0008748F">
        <w:rPr>
          <w:spacing w:val="-7"/>
          <w:lang w:val="nb-NO"/>
        </w:rPr>
        <w:t xml:space="preserve"> </w:t>
      </w:r>
      <w:r w:rsidRPr="0008748F">
        <w:rPr>
          <w:lang w:val="nb-NO"/>
        </w:rPr>
        <w:t>telah</w:t>
      </w:r>
      <w:r w:rsidRPr="0008748F">
        <w:rPr>
          <w:spacing w:val="-7"/>
          <w:lang w:val="nb-NO"/>
        </w:rPr>
        <w:t xml:space="preserve"> </w:t>
      </w:r>
      <w:r w:rsidRPr="0008748F">
        <w:rPr>
          <w:lang w:val="nb-NO"/>
        </w:rPr>
        <w:t>melakukan</w:t>
      </w:r>
      <w:r w:rsidRPr="0008748F">
        <w:rPr>
          <w:spacing w:val="37"/>
          <w:lang w:val="nb-NO"/>
        </w:rPr>
        <w:t xml:space="preserve"> </w:t>
      </w:r>
      <w:r w:rsidRPr="0008748F">
        <w:rPr>
          <w:lang w:val="nb-NO"/>
        </w:rPr>
        <w:t>antisipasi</w:t>
      </w:r>
      <w:r w:rsidRPr="0008748F">
        <w:rPr>
          <w:spacing w:val="27"/>
          <w:lang w:val="nb-NO"/>
        </w:rPr>
        <w:t xml:space="preserve"> </w:t>
      </w:r>
      <w:r w:rsidRPr="0008748F">
        <w:rPr>
          <w:lang w:val="nb-NO"/>
        </w:rPr>
        <w:t>terhadap</w:t>
      </w:r>
      <w:r w:rsidRPr="0008748F">
        <w:rPr>
          <w:spacing w:val="26"/>
          <w:lang w:val="nb-NO"/>
        </w:rPr>
        <w:t xml:space="preserve"> </w:t>
      </w:r>
      <w:r w:rsidRPr="0008748F">
        <w:rPr>
          <w:lang w:val="nb-NO"/>
        </w:rPr>
        <w:t>penerapan PSAK 71.</w:t>
      </w:r>
    </w:p>
    <w:p w14:paraId="2D027135" w14:textId="77777777" w:rsidR="0008748F" w:rsidRPr="0008748F" w:rsidRDefault="0008748F" w:rsidP="0008748F">
      <w:pPr>
        <w:pStyle w:val="BodyText"/>
        <w:spacing w:before="1"/>
        <w:ind w:left="1034" w:right="522"/>
        <w:jc w:val="both"/>
        <w:rPr>
          <w:lang w:val="nb-NO"/>
        </w:rPr>
      </w:pPr>
      <w:r w:rsidRPr="0008748F">
        <w:rPr>
          <w:lang w:val="nb-NO"/>
        </w:rPr>
        <w:t>Pentingnya pemantauan terhadap perubahan tersebut adalah untuk mencegah tergerusnya laba dan mempengaruhi cara perusahaan mengakui serta melaporkan kerugian penurunan nilai aset.</w:t>
      </w:r>
      <w:r w:rsidRPr="0008748F">
        <w:rPr>
          <w:spacing w:val="-13"/>
          <w:lang w:val="nb-NO"/>
        </w:rPr>
        <w:t xml:space="preserve"> </w:t>
      </w:r>
      <w:r w:rsidRPr="0008748F">
        <w:rPr>
          <w:lang w:val="nb-NO"/>
        </w:rPr>
        <w:t xml:space="preserve">Keberhasilan dalam mengantisipasi dampak dari PSAK 71 diharapkan dapat meningkatkan kualitas laba. Oleh karena itu, berdasarkan uraian tersebut, dapat dirumuskan hipotesis bahwa implementasi PSAK 71 memiliki dampak positif terhadap CKPN dan secara keseluruhan meningkatkan kualitas laba perusahaan. </w:t>
      </w:r>
      <w:r w:rsidRPr="0008748F">
        <w:rPr>
          <w:b/>
          <w:lang w:val="nb-NO"/>
        </w:rPr>
        <w:t xml:space="preserve">H2 </w:t>
      </w:r>
      <w:r w:rsidRPr="0008748F">
        <w:rPr>
          <w:lang w:val="nb-NO"/>
        </w:rPr>
        <w:t>: Terdapat perbedaan Laba sebelum</w:t>
      </w:r>
      <w:r w:rsidRPr="0008748F">
        <w:rPr>
          <w:spacing w:val="40"/>
          <w:lang w:val="nb-NO"/>
        </w:rPr>
        <w:t xml:space="preserve"> </w:t>
      </w:r>
      <w:r w:rsidRPr="0008748F">
        <w:rPr>
          <w:lang w:val="nb-NO"/>
        </w:rPr>
        <w:t>dan setelahAadanya Implementasi PSAK 71</w:t>
      </w:r>
    </w:p>
    <w:p w14:paraId="51BDBC12" w14:textId="77777777" w:rsidR="0008748F" w:rsidRPr="0008748F" w:rsidRDefault="0008748F" w:rsidP="0008748F">
      <w:pPr>
        <w:pStyle w:val="Heading2"/>
        <w:spacing w:before="228"/>
        <w:jc w:val="left"/>
        <w:rPr>
          <w:lang w:val="nb-NO"/>
        </w:rPr>
      </w:pPr>
      <w:bookmarkStart w:id="22" w:name="Kerangka_Konseptual"/>
      <w:bookmarkEnd w:id="22"/>
      <w:r w:rsidRPr="0008748F">
        <w:rPr>
          <w:spacing w:val="-4"/>
          <w:lang w:val="nb-NO"/>
        </w:rPr>
        <w:t>Kerangka</w:t>
      </w:r>
      <w:r w:rsidRPr="0008748F">
        <w:rPr>
          <w:spacing w:val="-10"/>
          <w:lang w:val="nb-NO"/>
        </w:rPr>
        <w:t xml:space="preserve"> </w:t>
      </w:r>
      <w:r w:rsidRPr="0008748F">
        <w:rPr>
          <w:spacing w:val="-2"/>
          <w:lang w:val="nb-NO"/>
        </w:rPr>
        <w:t>Konseptual</w:t>
      </w:r>
    </w:p>
    <w:p w14:paraId="76E4D2C1" w14:textId="77777777" w:rsidR="0008748F" w:rsidRPr="0008748F" w:rsidRDefault="0008748F" w:rsidP="0008748F">
      <w:pPr>
        <w:pStyle w:val="BodyText"/>
        <w:spacing w:before="1"/>
        <w:ind w:left="592"/>
        <w:rPr>
          <w:lang w:val="nb-NO"/>
        </w:rPr>
      </w:pPr>
      <w:r w:rsidRPr="0008748F">
        <w:rPr>
          <w:lang w:val="nb-NO"/>
        </w:rPr>
        <w:t>Model</w:t>
      </w:r>
      <w:r w:rsidRPr="0008748F">
        <w:rPr>
          <w:spacing w:val="70"/>
          <w:lang w:val="nb-NO"/>
        </w:rPr>
        <w:t xml:space="preserve"> </w:t>
      </w:r>
      <w:r w:rsidRPr="0008748F">
        <w:rPr>
          <w:lang w:val="nb-NO"/>
        </w:rPr>
        <w:t>penelitian</w:t>
      </w:r>
      <w:r w:rsidRPr="0008748F">
        <w:rPr>
          <w:spacing w:val="64"/>
          <w:lang w:val="nb-NO"/>
        </w:rPr>
        <w:t xml:space="preserve"> </w:t>
      </w:r>
      <w:r w:rsidRPr="0008748F">
        <w:rPr>
          <w:lang w:val="nb-NO"/>
        </w:rPr>
        <w:t>dapat</w:t>
      </w:r>
      <w:r w:rsidRPr="0008748F">
        <w:rPr>
          <w:spacing w:val="40"/>
          <w:lang w:val="nb-NO"/>
        </w:rPr>
        <w:t xml:space="preserve"> </w:t>
      </w:r>
      <w:r w:rsidRPr="0008748F">
        <w:rPr>
          <w:lang w:val="nb-NO"/>
        </w:rPr>
        <w:t>dibuat</w:t>
      </w:r>
      <w:r w:rsidRPr="0008748F">
        <w:rPr>
          <w:spacing w:val="40"/>
          <w:lang w:val="nb-NO"/>
        </w:rPr>
        <w:t xml:space="preserve"> </w:t>
      </w:r>
      <w:r w:rsidRPr="0008748F">
        <w:rPr>
          <w:lang w:val="nb-NO"/>
        </w:rPr>
        <w:t>dengan</w:t>
      </w:r>
      <w:r w:rsidRPr="0008748F">
        <w:rPr>
          <w:spacing w:val="64"/>
          <w:lang w:val="nb-NO"/>
        </w:rPr>
        <w:t xml:space="preserve"> </w:t>
      </w:r>
      <w:r w:rsidRPr="0008748F">
        <w:rPr>
          <w:lang w:val="nb-NO"/>
        </w:rPr>
        <w:t>cara</w:t>
      </w:r>
      <w:r w:rsidRPr="0008748F">
        <w:rPr>
          <w:spacing w:val="40"/>
          <w:lang w:val="nb-NO"/>
        </w:rPr>
        <w:t xml:space="preserve"> </w:t>
      </w:r>
      <w:r w:rsidRPr="0008748F">
        <w:rPr>
          <w:lang w:val="nb-NO"/>
        </w:rPr>
        <w:t>yang</w:t>
      </w:r>
      <w:r w:rsidRPr="0008748F">
        <w:rPr>
          <w:spacing w:val="40"/>
          <w:lang w:val="nb-NO"/>
        </w:rPr>
        <w:t xml:space="preserve"> </w:t>
      </w:r>
      <w:r w:rsidRPr="0008748F">
        <w:rPr>
          <w:lang w:val="nb-NO"/>
        </w:rPr>
        <w:t>disebutkan</w:t>
      </w:r>
      <w:r w:rsidRPr="0008748F">
        <w:rPr>
          <w:spacing w:val="64"/>
          <w:lang w:val="nb-NO"/>
        </w:rPr>
        <w:t xml:space="preserve"> </w:t>
      </w:r>
      <w:r w:rsidRPr="0008748F">
        <w:rPr>
          <w:lang w:val="nb-NO"/>
        </w:rPr>
        <w:t>di</w:t>
      </w:r>
      <w:r w:rsidRPr="0008748F">
        <w:rPr>
          <w:spacing w:val="65"/>
          <w:lang w:val="nb-NO"/>
        </w:rPr>
        <w:t xml:space="preserve"> </w:t>
      </w:r>
      <w:r w:rsidRPr="0008748F">
        <w:rPr>
          <w:lang w:val="nb-NO"/>
        </w:rPr>
        <w:t>bawah</w:t>
      </w:r>
      <w:r w:rsidRPr="0008748F">
        <w:rPr>
          <w:spacing w:val="40"/>
          <w:lang w:val="nb-NO"/>
        </w:rPr>
        <w:t xml:space="preserve"> </w:t>
      </w:r>
      <w:r w:rsidRPr="0008748F">
        <w:rPr>
          <w:lang w:val="nb-NO"/>
        </w:rPr>
        <w:t>ini,</w:t>
      </w:r>
      <w:r w:rsidRPr="0008748F">
        <w:rPr>
          <w:spacing w:val="40"/>
          <w:lang w:val="nb-NO"/>
        </w:rPr>
        <w:t xml:space="preserve"> </w:t>
      </w:r>
      <w:r w:rsidRPr="0008748F">
        <w:rPr>
          <w:lang w:val="nb-NO"/>
        </w:rPr>
        <w:t>berdasarkan</w:t>
      </w:r>
      <w:r w:rsidRPr="0008748F">
        <w:rPr>
          <w:spacing w:val="73"/>
          <w:lang w:val="nb-NO"/>
        </w:rPr>
        <w:t xml:space="preserve"> </w:t>
      </w:r>
      <w:r w:rsidRPr="0008748F">
        <w:rPr>
          <w:lang w:val="nb-NO"/>
        </w:rPr>
        <w:t>bagaimana</w:t>
      </w:r>
      <w:r w:rsidRPr="0008748F">
        <w:rPr>
          <w:spacing w:val="40"/>
          <w:lang w:val="nb-NO"/>
        </w:rPr>
        <w:t xml:space="preserve"> </w:t>
      </w:r>
      <w:r w:rsidRPr="0008748F">
        <w:rPr>
          <w:lang w:val="nb-NO"/>
        </w:rPr>
        <w:t xml:space="preserve">hipotesis </w:t>
      </w:r>
      <w:r w:rsidRPr="0008748F">
        <w:rPr>
          <w:spacing w:val="-2"/>
          <w:lang w:val="nb-NO"/>
        </w:rPr>
        <w:t>dirumuskan.:[27]</w:t>
      </w:r>
    </w:p>
    <w:p w14:paraId="43763C9C" w14:textId="77777777" w:rsidR="0008748F" w:rsidRPr="0008748F" w:rsidRDefault="0008748F" w:rsidP="0008748F">
      <w:pPr>
        <w:pStyle w:val="BodyText"/>
        <w:spacing w:before="1"/>
        <w:rPr>
          <w:sz w:val="5"/>
          <w:lang w:val="nb-NO"/>
        </w:rPr>
      </w:pPr>
      <w:r>
        <w:rPr>
          <w:noProof/>
          <w:sz w:val="5"/>
        </w:rPr>
        <mc:AlternateContent>
          <mc:Choice Requires="wpg">
            <w:drawing>
              <wp:anchor distT="0" distB="0" distL="0" distR="0" simplePos="0" relativeHeight="487613440" behindDoc="1" locked="0" layoutInCell="1" allowOverlap="1" wp14:anchorId="3283DD35" wp14:editId="07CA149F">
                <wp:simplePos x="0" y="0"/>
                <wp:positionH relativeFrom="page">
                  <wp:posOffset>2141220</wp:posOffset>
                </wp:positionH>
                <wp:positionV relativeFrom="paragraph">
                  <wp:posOffset>52384</wp:posOffset>
                </wp:positionV>
                <wp:extent cx="3698875" cy="2790190"/>
                <wp:effectExtent l="0" t="0" r="0" b="0"/>
                <wp:wrapTopAndBottom/>
                <wp:docPr id="1247194371" name="Group 1247194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8875" cy="2790190"/>
                          <a:chOff x="0" y="0"/>
                          <a:chExt cx="3698875" cy="2790190"/>
                        </a:xfrm>
                      </wpg:grpSpPr>
                      <pic:pic xmlns:pic="http://schemas.openxmlformats.org/drawingml/2006/picture">
                        <pic:nvPicPr>
                          <pic:cNvPr id="1529215421" name="Image 6"/>
                          <pic:cNvPicPr/>
                        </pic:nvPicPr>
                        <pic:blipFill>
                          <a:blip r:embed="rId43" cstate="print"/>
                          <a:stretch>
                            <a:fillRect/>
                          </a:stretch>
                        </pic:blipFill>
                        <pic:spPr>
                          <a:xfrm>
                            <a:off x="1882139" y="591186"/>
                            <a:ext cx="103503" cy="97153"/>
                          </a:xfrm>
                          <a:prstGeom prst="rect">
                            <a:avLst/>
                          </a:prstGeom>
                        </pic:spPr>
                      </pic:pic>
                      <wps:wsp>
                        <wps:cNvPr id="2013434504" name="Graphic 7"/>
                        <wps:cNvSpPr/>
                        <wps:spPr>
                          <a:xfrm>
                            <a:off x="1924685" y="399415"/>
                            <a:ext cx="16510" cy="263525"/>
                          </a:xfrm>
                          <a:custGeom>
                            <a:avLst/>
                            <a:gdLst/>
                            <a:ahLst/>
                            <a:cxnLst/>
                            <a:rect l="l" t="t" r="r" b="b"/>
                            <a:pathLst>
                              <a:path w="16510" h="263525">
                                <a:moveTo>
                                  <a:pt x="12700" y="0"/>
                                </a:moveTo>
                                <a:lnTo>
                                  <a:pt x="0" y="635"/>
                                </a:lnTo>
                                <a:lnTo>
                                  <a:pt x="3810" y="252730"/>
                                </a:lnTo>
                                <a:lnTo>
                                  <a:pt x="10160" y="263525"/>
                                </a:lnTo>
                                <a:lnTo>
                                  <a:pt x="16510" y="252730"/>
                                </a:lnTo>
                                <a:lnTo>
                                  <a:pt x="12700" y="0"/>
                                </a:lnTo>
                                <a:close/>
                              </a:path>
                            </a:pathLst>
                          </a:custGeom>
                          <a:solidFill>
                            <a:srgbClr val="000000"/>
                          </a:solidFill>
                        </wps:spPr>
                        <wps:bodyPr wrap="square" lIns="0" tIns="0" rIns="0" bIns="0" rtlCol="0">
                          <a:prstTxWarp prst="textNoShape">
                            <a:avLst/>
                          </a:prstTxWarp>
                          <a:noAutofit/>
                        </wps:bodyPr>
                      </wps:wsp>
                      <wps:wsp>
                        <wps:cNvPr id="761112234" name="Graphic 8"/>
                        <wps:cNvSpPr/>
                        <wps:spPr>
                          <a:xfrm>
                            <a:off x="1071244" y="824864"/>
                            <a:ext cx="12700" cy="12700"/>
                          </a:xfrm>
                          <a:custGeom>
                            <a:avLst/>
                            <a:gdLst/>
                            <a:ahLst/>
                            <a:cxnLst/>
                            <a:rect l="l" t="t" r="r" b="b"/>
                            <a:pathLst>
                              <a:path w="12700" h="12700">
                                <a:moveTo>
                                  <a:pt x="6350" y="0"/>
                                </a:moveTo>
                                <a:lnTo>
                                  <a:pt x="1905" y="1905"/>
                                </a:lnTo>
                                <a:lnTo>
                                  <a:pt x="0" y="6350"/>
                                </a:lnTo>
                                <a:lnTo>
                                  <a:pt x="1905" y="10795"/>
                                </a:lnTo>
                                <a:lnTo>
                                  <a:pt x="6350" y="12700"/>
                                </a:lnTo>
                                <a:lnTo>
                                  <a:pt x="10795" y="10795"/>
                                </a:lnTo>
                                <a:lnTo>
                                  <a:pt x="12700" y="6350"/>
                                </a:lnTo>
                                <a:lnTo>
                                  <a:pt x="10795" y="1905"/>
                                </a:lnTo>
                                <a:lnTo>
                                  <a:pt x="63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1612045" name="Image 9"/>
                          <pic:cNvPicPr/>
                        </pic:nvPicPr>
                        <pic:blipFill>
                          <a:blip r:embed="rId44" cstate="print"/>
                          <a:stretch>
                            <a:fillRect/>
                          </a:stretch>
                        </pic:blipFill>
                        <pic:spPr>
                          <a:xfrm>
                            <a:off x="384809" y="878205"/>
                            <a:ext cx="103505" cy="254635"/>
                          </a:xfrm>
                          <a:prstGeom prst="rect">
                            <a:avLst/>
                          </a:prstGeom>
                        </pic:spPr>
                      </pic:pic>
                      <wps:wsp>
                        <wps:cNvPr id="533245718" name="Graphic 10"/>
                        <wps:cNvSpPr/>
                        <wps:spPr>
                          <a:xfrm>
                            <a:off x="432434" y="862964"/>
                            <a:ext cx="770890" cy="9525"/>
                          </a:xfrm>
                          <a:custGeom>
                            <a:avLst/>
                            <a:gdLst/>
                            <a:ahLst/>
                            <a:cxnLst/>
                            <a:rect l="l" t="t" r="r" b="b"/>
                            <a:pathLst>
                              <a:path w="770890" h="9525">
                                <a:moveTo>
                                  <a:pt x="770890" y="0"/>
                                </a:moveTo>
                                <a:lnTo>
                                  <a:pt x="0" y="9525"/>
                                </a:lnTo>
                              </a:path>
                            </a:pathLst>
                          </a:custGeom>
                          <a:ln w="9525">
                            <a:solidFill>
                              <a:srgbClr val="000000"/>
                            </a:solidFill>
                            <a:prstDash val="solid"/>
                          </a:ln>
                        </wps:spPr>
                        <wps:bodyPr wrap="square" lIns="0" tIns="0" rIns="0" bIns="0" rtlCol="0">
                          <a:prstTxWarp prst="textNoShape">
                            <a:avLst/>
                          </a:prstTxWarp>
                          <a:noAutofit/>
                        </wps:bodyPr>
                      </wps:wsp>
                      <wps:wsp>
                        <wps:cNvPr id="1344671359" name="Graphic 11"/>
                        <wps:cNvSpPr/>
                        <wps:spPr>
                          <a:xfrm>
                            <a:off x="382270" y="1569085"/>
                            <a:ext cx="1270" cy="215900"/>
                          </a:xfrm>
                          <a:custGeom>
                            <a:avLst/>
                            <a:gdLst/>
                            <a:ahLst/>
                            <a:cxnLst/>
                            <a:rect l="l" t="t" r="r" b="b"/>
                            <a:pathLst>
                              <a:path h="215900">
                                <a:moveTo>
                                  <a:pt x="0" y="0"/>
                                </a:moveTo>
                                <a:lnTo>
                                  <a:pt x="0" y="21590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55866250" name="Image 12"/>
                          <pic:cNvPicPr/>
                        </pic:nvPicPr>
                        <pic:blipFill>
                          <a:blip r:embed="rId45" cstate="print"/>
                          <a:stretch>
                            <a:fillRect/>
                          </a:stretch>
                        </pic:blipFill>
                        <pic:spPr>
                          <a:xfrm>
                            <a:off x="1252219" y="1743076"/>
                            <a:ext cx="167004" cy="103503"/>
                          </a:xfrm>
                          <a:prstGeom prst="rect">
                            <a:avLst/>
                          </a:prstGeom>
                        </pic:spPr>
                      </pic:pic>
                      <wps:wsp>
                        <wps:cNvPr id="359261158" name="Graphic 13"/>
                        <wps:cNvSpPr/>
                        <wps:spPr>
                          <a:xfrm>
                            <a:off x="383540" y="1788667"/>
                            <a:ext cx="1013460" cy="12700"/>
                          </a:xfrm>
                          <a:custGeom>
                            <a:avLst/>
                            <a:gdLst/>
                            <a:ahLst/>
                            <a:cxnLst/>
                            <a:rect l="l" t="t" r="r" b="b"/>
                            <a:pathLst>
                              <a:path w="1013460" h="12700">
                                <a:moveTo>
                                  <a:pt x="1013460" y="0"/>
                                </a:moveTo>
                                <a:lnTo>
                                  <a:pt x="990600" y="0"/>
                                </a:lnTo>
                                <a:lnTo>
                                  <a:pt x="987107" y="0"/>
                                </a:lnTo>
                                <a:lnTo>
                                  <a:pt x="987107" y="3810"/>
                                </a:lnTo>
                                <a:lnTo>
                                  <a:pt x="987107" y="6350"/>
                                </a:lnTo>
                                <a:lnTo>
                                  <a:pt x="984250" y="6350"/>
                                </a:lnTo>
                                <a:lnTo>
                                  <a:pt x="984250" y="10160"/>
                                </a:lnTo>
                                <a:lnTo>
                                  <a:pt x="979805" y="10160"/>
                                </a:lnTo>
                                <a:lnTo>
                                  <a:pt x="979805" y="6350"/>
                                </a:lnTo>
                                <a:lnTo>
                                  <a:pt x="982980" y="6350"/>
                                </a:lnTo>
                                <a:lnTo>
                                  <a:pt x="982980" y="3810"/>
                                </a:lnTo>
                                <a:lnTo>
                                  <a:pt x="987107" y="3810"/>
                                </a:lnTo>
                                <a:lnTo>
                                  <a:pt x="987107" y="0"/>
                                </a:lnTo>
                                <a:lnTo>
                                  <a:pt x="0" y="0"/>
                                </a:lnTo>
                                <a:lnTo>
                                  <a:pt x="0" y="3810"/>
                                </a:lnTo>
                                <a:lnTo>
                                  <a:pt x="0" y="6350"/>
                                </a:lnTo>
                                <a:lnTo>
                                  <a:pt x="0" y="10160"/>
                                </a:lnTo>
                                <a:lnTo>
                                  <a:pt x="0" y="12700"/>
                                </a:lnTo>
                                <a:lnTo>
                                  <a:pt x="1013460" y="12700"/>
                                </a:lnTo>
                                <a:lnTo>
                                  <a:pt x="1013460" y="10160"/>
                                </a:lnTo>
                                <a:lnTo>
                                  <a:pt x="1013460" y="6350"/>
                                </a:lnTo>
                                <a:lnTo>
                                  <a:pt x="1013460" y="3810"/>
                                </a:lnTo>
                                <a:lnTo>
                                  <a:pt x="1013460" y="0"/>
                                </a:lnTo>
                                <a:close/>
                              </a:path>
                            </a:pathLst>
                          </a:custGeom>
                          <a:solidFill>
                            <a:srgbClr val="000000"/>
                          </a:solidFill>
                        </wps:spPr>
                        <wps:bodyPr wrap="square" lIns="0" tIns="0" rIns="0" bIns="0" rtlCol="0">
                          <a:prstTxWarp prst="textNoShape">
                            <a:avLst/>
                          </a:prstTxWarp>
                          <a:noAutofit/>
                        </wps:bodyPr>
                      </wps:wsp>
                      <wps:wsp>
                        <wps:cNvPr id="91738788" name="Graphic 14"/>
                        <wps:cNvSpPr/>
                        <wps:spPr>
                          <a:xfrm>
                            <a:off x="2693035" y="873125"/>
                            <a:ext cx="539750" cy="1270"/>
                          </a:xfrm>
                          <a:custGeom>
                            <a:avLst/>
                            <a:gdLst/>
                            <a:ahLst/>
                            <a:cxnLst/>
                            <a:rect l="l" t="t" r="r" b="b"/>
                            <a:pathLst>
                              <a:path w="539750">
                                <a:moveTo>
                                  <a:pt x="0" y="0"/>
                                </a:moveTo>
                                <a:lnTo>
                                  <a:pt x="53975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0132346" name="Image 15"/>
                          <pic:cNvPicPr/>
                        </pic:nvPicPr>
                        <pic:blipFill>
                          <a:blip r:embed="rId46" cstate="print"/>
                          <a:stretch>
                            <a:fillRect/>
                          </a:stretch>
                        </pic:blipFill>
                        <pic:spPr>
                          <a:xfrm>
                            <a:off x="3189604" y="869950"/>
                            <a:ext cx="103502" cy="244475"/>
                          </a:xfrm>
                          <a:prstGeom prst="rect">
                            <a:avLst/>
                          </a:prstGeom>
                        </pic:spPr>
                      </pic:pic>
                      <wps:wsp>
                        <wps:cNvPr id="400020313" name="Graphic 16"/>
                        <wps:cNvSpPr/>
                        <wps:spPr>
                          <a:xfrm>
                            <a:off x="3267709" y="1554480"/>
                            <a:ext cx="1270" cy="269240"/>
                          </a:xfrm>
                          <a:custGeom>
                            <a:avLst/>
                            <a:gdLst/>
                            <a:ahLst/>
                            <a:cxnLst/>
                            <a:rect l="l" t="t" r="r" b="b"/>
                            <a:pathLst>
                              <a:path h="269240">
                                <a:moveTo>
                                  <a:pt x="0" y="0"/>
                                </a:moveTo>
                                <a:lnTo>
                                  <a:pt x="0" y="269239"/>
                                </a:lnTo>
                              </a:path>
                            </a:pathLst>
                          </a:custGeom>
                          <a:ln w="12700">
                            <a:solidFill>
                              <a:srgbClr val="000000"/>
                            </a:solidFill>
                            <a:prstDash val="solid"/>
                          </a:ln>
                        </wps:spPr>
                        <wps:bodyPr wrap="square" lIns="0" tIns="0" rIns="0" bIns="0" rtlCol="0">
                          <a:prstTxWarp prst="textNoShape">
                            <a:avLst/>
                          </a:prstTxWarp>
                          <a:noAutofit/>
                        </wps:bodyPr>
                      </wps:wsp>
                      <wps:wsp>
                        <wps:cNvPr id="1629659566" name="Graphic 17"/>
                        <wps:cNvSpPr/>
                        <wps:spPr>
                          <a:xfrm>
                            <a:off x="2884804" y="1831339"/>
                            <a:ext cx="381000" cy="6350"/>
                          </a:xfrm>
                          <a:custGeom>
                            <a:avLst/>
                            <a:gdLst/>
                            <a:ahLst/>
                            <a:cxnLst/>
                            <a:rect l="l" t="t" r="r" b="b"/>
                            <a:pathLst>
                              <a:path w="381000" h="6350">
                                <a:moveTo>
                                  <a:pt x="381000" y="0"/>
                                </a:moveTo>
                                <a:lnTo>
                                  <a:pt x="0" y="0"/>
                                </a:lnTo>
                                <a:lnTo>
                                  <a:pt x="0" y="6349"/>
                                </a:lnTo>
                                <a:lnTo>
                                  <a:pt x="381000" y="6349"/>
                                </a:lnTo>
                                <a:lnTo>
                                  <a:pt x="3810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7551165" name="Image 18"/>
                          <pic:cNvPicPr/>
                        </pic:nvPicPr>
                        <pic:blipFill>
                          <a:blip r:embed="rId47" cstate="print"/>
                          <a:stretch>
                            <a:fillRect/>
                          </a:stretch>
                        </pic:blipFill>
                        <pic:spPr>
                          <a:xfrm>
                            <a:off x="2473960" y="1779271"/>
                            <a:ext cx="117475" cy="94613"/>
                          </a:xfrm>
                          <a:prstGeom prst="rect">
                            <a:avLst/>
                          </a:prstGeom>
                        </pic:spPr>
                      </pic:pic>
                      <wps:wsp>
                        <wps:cNvPr id="1063087194" name="Graphic 19"/>
                        <wps:cNvSpPr/>
                        <wps:spPr>
                          <a:xfrm>
                            <a:off x="2489200" y="1820417"/>
                            <a:ext cx="775970" cy="12700"/>
                          </a:xfrm>
                          <a:custGeom>
                            <a:avLst/>
                            <a:gdLst/>
                            <a:ahLst/>
                            <a:cxnLst/>
                            <a:rect l="l" t="t" r="r" b="b"/>
                            <a:pathLst>
                              <a:path w="775970" h="12700">
                                <a:moveTo>
                                  <a:pt x="775970" y="7620"/>
                                </a:moveTo>
                                <a:lnTo>
                                  <a:pt x="680720" y="7620"/>
                                </a:lnTo>
                                <a:lnTo>
                                  <a:pt x="680720" y="6350"/>
                                </a:lnTo>
                                <a:lnTo>
                                  <a:pt x="340995" y="6350"/>
                                </a:lnTo>
                                <a:lnTo>
                                  <a:pt x="340995" y="1270"/>
                                </a:lnTo>
                                <a:lnTo>
                                  <a:pt x="23495" y="1270"/>
                                </a:lnTo>
                                <a:lnTo>
                                  <a:pt x="23495" y="5207"/>
                                </a:lnTo>
                                <a:lnTo>
                                  <a:pt x="23495" y="6350"/>
                                </a:lnTo>
                                <a:lnTo>
                                  <a:pt x="23495" y="7620"/>
                                </a:lnTo>
                                <a:lnTo>
                                  <a:pt x="23495" y="10160"/>
                                </a:lnTo>
                                <a:lnTo>
                                  <a:pt x="19685" y="10160"/>
                                </a:lnTo>
                                <a:lnTo>
                                  <a:pt x="19685" y="7620"/>
                                </a:lnTo>
                                <a:lnTo>
                                  <a:pt x="23495" y="7620"/>
                                </a:lnTo>
                                <a:lnTo>
                                  <a:pt x="23495" y="6350"/>
                                </a:lnTo>
                                <a:lnTo>
                                  <a:pt x="18415" y="6350"/>
                                </a:lnTo>
                                <a:lnTo>
                                  <a:pt x="18415" y="3810"/>
                                </a:lnTo>
                                <a:lnTo>
                                  <a:pt x="22225" y="3810"/>
                                </a:lnTo>
                                <a:lnTo>
                                  <a:pt x="22225" y="5207"/>
                                </a:lnTo>
                                <a:lnTo>
                                  <a:pt x="23495" y="5207"/>
                                </a:lnTo>
                                <a:lnTo>
                                  <a:pt x="23495" y="1270"/>
                                </a:lnTo>
                                <a:lnTo>
                                  <a:pt x="23495" y="0"/>
                                </a:lnTo>
                                <a:lnTo>
                                  <a:pt x="16510" y="0"/>
                                </a:lnTo>
                                <a:lnTo>
                                  <a:pt x="16510" y="1270"/>
                                </a:lnTo>
                                <a:lnTo>
                                  <a:pt x="16510" y="6350"/>
                                </a:lnTo>
                                <a:lnTo>
                                  <a:pt x="16510" y="7620"/>
                                </a:lnTo>
                                <a:lnTo>
                                  <a:pt x="15875" y="7620"/>
                                </a:lnTo>
                                <a:lnTo>
                                  <a:pt x="15875" y="6350"/>
                                </a:lnTo>
                                <a:lnTo>
                                  <a:pt x="16510" y="6350"/>
                                </a:lnTo>
                                <a:lnTo>
                                  <a:pt x="16510" y="1270"/>
                                </a:lnTo>
                                <a:lnTo>
                                  <a:pt x="0" y="1270"/>
                                </a:lnTo>
                                <a:lnTo>
                                  <a:pt x="0" y="6350"/>
                                </a:lnTo>
                                <a:lnTo>
                                  <a:pt x="0" y="7620"/>
                                </a:lnTo>
                                <a:lnTo>
                                  <a:pt x="0" y="10160"/>
                                </a:lnTo>
                                <a:lnTo>
                                  <a:pt x="0" y="12700"/>
                                </a:lnTo>
                                <a:lnTo>
                                  <a:pt x="775970" y="12700"/>
                                </a:lnTo>
                                <a:lnTo>
                                  <a:pt x="775970" y="10160"/>
                                </a:lnTo>
                                <a:lnTo>
                                  <a:pt x="775970" y="7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3738022" name="Image 20"/>
                          <pic:cNvPicPr/>
                        </pic:nvPicPr>
                        <pic:blipFill>
                          <a:blip r:embed="rId48" cstate="print"/>
                          <a:stretch>
                            <a:fillRect/>
                          </a:stretch>
                        </pic:blipFill>
                        <pic:spPr>
                          <a:xfrm>
                            <a:off x="1664970" y="2235202"/>
                            <a:ext cx="100328" cy="101597"/>
                          </a:xfrm>
                          <a:prstGeom prst="rect">
                            <a:avLst/>
                          </a:prstGeom>
                        </pic:spPr>
                      </pic:pic>
                      <pic:pic xmlns:pic="http://schemas.openxmlformats.org/drawingml/2006/picture">
                        <pic:nvPicPr>
                          <pic:cNvPr id="504886382" name="Image 21"/>
                          <pic:cNvPicPr/>
                        </pic:nvPicPr>
                        <pic:blipFill>
                          <a:blip r:embed="rId49" cstate="print"/>
                          <a:stretch>
                            <a:fillRect/>
                          </a:stretch>
                        </pic:blipFill>
                        <pic:spPr>
                          <a:xfrm>
                            <a:off x="1412875" y="1422400"/>
                            <a:ext cx="1067435" cy="890270"/>
                          </a:xfrm>
                          <a:prstGeom prst="rect">
                            <a:avLst/>
                          </a:prstGeom>
                        </pic:spPr>
                      </pic:pic>
                      <wps:wsp>
                        <wps:cNvPr id="323227969" name="Textbox 22"/>
                        <wps:cNvSpPr txBox="1"/>
                        <wps:spPr>
                          <a:xfrm>
                            <a:off x="2811145" y="1121410"/>
                            <a:ext cx="881380" cy="444500"/>
                          </a:xfrm>
                          <a:prstGeom prst="rect">
                            <a:avLst/>
                          </a:prstGeom>
                          <a:ln w="12700">
                            <a:solidFill>
                              <a:srgbClr val="000000"/>
                            </a:solidFill>
                            <a:prstDash val="solid"/>
                          </a:ln>
                        </wps:spPr>
                        <wps:txbx>
                          <w:txbxContent>
                            <w:p w14:paraId="27324FDB" w14:textId="77777777" w:rsidR="0008748F" w:rsidRDefault="0008748F" w:rsidP="0008748F">
                              <w:pPr>
                                <w:spacing w:before="149"/>
                                <w:ind w:left="31" w:right="12"/>
                                <w:jc w:val="center"/>
                              </w:pPr>
                              <w:r>
                                <w:rPr>
                                  <w:spacing w:val="-4"/>
                                </w:rPr>
                                <w:t>Laba</w:t>
                              </w:r>
                            </w:p>
                          </w:txbxContent>
                        </wps:txbx>
                        <wps:bodyPr wrap="square" lIns="0" tIns="0" rIns="0" bIns="0" rtlCol="0">
                          <a:noAutofit/>
                        </wps:bodyPr>
                      </wps:wsp>
                      <wps:wsp>
                        <wps:cNvPr id="1263809979" name="Textbox 23"/>
                        <wps:cNvSpPr txBox="1"/>
                        <wps:spPr>
                          <a:xfrm>
                            <a:off x="1036319" y="2339975"/>
                            <a:ext cx="881380" cy="443865"/>
                          </a:xfrm>
                          <a:prstGeom prst="rect">
                            <a:avLst/>
                          </a:prstGeom>
                          <a:ln w="12700">
                            <a:solidFill>
                              <a:srgbClr val="000000"/>
                            </a:solidFill>
                            <a:prstDash val="solid"/>
                          </a:ln>
                        </wps:spPr>
                        <wps:txbx>
                          <w:txbxContent>
                            <w:p w14:paraId="502E448C" w14:textId="77777777" w:rsidR="0008748F" w:rsidRDefault="0008748F" w:rsidP="0008748F">
                              <w:pPr>
                                <w:spacing w:before="49"/>
                                <w:ind w:left="31"/>
                                <w:jc w:val="center"/>
                                <w:rPr>
                                  <w:sz w:val="20"/>
                                </w:rPr>
                              </w:pPr>
                              <w:r>
                                <w:rPr>
                                  <w:spacing w:val="-5"/>
                                  <w:sz w:val="20"/>
                                </w:rPr>
                                <w:t>Ada</w:t>
                              </w:r>
                            </w:p>
                            <w:p w14:paraId="1A088D59" w14:textId="77777777" w:rsidR="0008748F" w:rsidRDefault="0008748F" w:rsidP="0008748F">
                              <w:pPr>
                                <w:spacing w:before="68"/>
                                <w:ind w:left="31" w:right="19"/>
                                <w:jc w:val="center"/>
                                <w:rPr>
                                  <w:sz w:val="20"/>
                                </w:rPr>
                              </w:pPr>
                              <w:proofErr w:type="spellStart"/>
                              <w:r>
                                <w:rPr>
                                  <w:spacing w:val="-2"/>
                                  <w:sz w:val="20"/>
                                </w:rPr>
                                <w:t>perbedaan</w:t>
                              </w:r>
                              <w:proofErr w:type="spellEnd"/>
                            </w:p>
                          </w:txbxContent>
                        </wps:txbx>
                        <wps:bodyPr wrap="square" lIns="0" tIns="0" rIns="0" bIns="0" rtlCol="0">
                          <a:noAutofit/>
                        </wps:bodyPr>
                      </wps:wsp>
                      <wps:wsp>
                        <wps:cNvPr id="621820151" name="Textbox 24"/>
                        <wps:cNvSpPr txBox="1"/>
                        <wps:spPr>
                          <a:xfrm>
                            <a:off x="1981200" y="2336164"/>
                            <a:ext cx="881380" cy="443865"/>
                          </a:xfrm>
                          <a:prstGeom prst="rect">
                            <a:avLst/>
                          </a:prstGeom>
                          <a:ln w="12700">
                            <a:solidFill>
                              <a:srgbClr val="000000"/>
                            </a:solidFill>
                            <a:prstDash val="solid"/>
                          </a:ln>
                        </wps:spPr>
                        <wps:txbx>
                          <w:txbxContent>
                            <w:p w14:paraId="552344AE" w14:textId="77777777" w:rsidR="0008748F" w:rsidRDefault="0008748F" w:rsidP="0008748F">
                              <w:pPr>
                                <w:spacing w:before="46"/>
                                <w:ind w:left="283"/>
                                <w:rPr>
                                  <w:sz w:val="21"/>
                                </w:rPr>
                              </w:pPr>
                              <w:r>
                                <w:rPr>
                                  <w:spacing w:val="-2"/>
                                  <w:sz w:val="21"/>
                                </w:rPr>
                                <w:t>Tidak</w:t>
                              </w:r>
                              <w:r>
                                <w:rPr>
                                  <w:spacing w:val="-16"/>
                                  <w:sz w:val="21"/>
                                </w:rPr>
                                <w:t xml:space="preserve"> </w:t>
                              </w:r>
                              <w:proofErr w:type="spellStart"/>
                              <w:r>
                                <w:rPr>
                                  <w:spacing w:val="-5"/>
                                  <w:sz w:val="21"/>
                                </w:rPr>
                                <w:t>ada</w:t>
                              </w:r>
                              <w:proofErr w:type="spellEnd"/>
                            </w:p>
                            <w:p w14:paraId="450EADA3" w14:textId="77777777" w:rsidR="0008748F" w:rsidRDefault="0008748F" w:rsidP="0008748F">
                              <w:pPr>
                                <w:spacing w:before="76"/>
                                <w:ind w:left="273"/>
                                <w:rPr>
                                  <w:sz w:val="21"/>
                                </w:rPr>
                              </w:pPr>
                              <w:proofErr w:type="spellStart"/>
                              <w:r>
                                <w:rPr>
                                  <w:spacing w:val="-2"/>
                                  <w:sz w:val="21"/>
                                </w:rPr>
                                <w:t>perbedaan</w:t>
                              </w:r>
                              <w:proofErr w:type="spellEnd"/>
                            </w:p>
                          </w:txbxContent>
                        </wps:txbx>
                        <wps:bodyPr wrap="square" lIns="0" tIns="0" rIns="0" bIns="0" rtlCol="0">
                          <a:noAutofit/>
                        </wps:bodyPr>
                      </wps:wsp>
                      <wps:wsp>
                        <wps:cNvPr id="563059716" name="Textbox 25"/>
                        <wps:cNvSpPr txBox="1"/>
                        <wps:spPr>
                          <a:xfrm>
                            <a:off x="6350" y="1121410"/>
                            <a:ext cx="881380" cy="444500"/>
                          </a:xfrm>
                          <a:prstGeom prst="rect">
                            <a:avLst/>
                          </a:prstGeom>
                          <a:ln w="12700">
                            <a:solidFill>
                              <a:srgbClr val="000000"/>
                            </a:solidFill>
                            <a:prstDash val="solid"/>
                          </a:ln>
                        </wps:spPr>
                        <wps:txbx>
                          <w:txbxContent>
                            <w:p w14:paraId="5F282BAB" w14:textId="77777777" w:rsidR="0008748F" w:rsidRDefault="0008748F" w:rsidP="0008748F">
                              <w:pPr>
                                <w:spacing w:before="183"/>
                                <w:ind w:left="391"/>
                              </w:pPr>
                              <w:r>
                                <w:rPr>
                                  <w:spacing w:val="-4"/>
                                </w:rPr>
                                <w:t>CKPN</w:t>
                              </w:r>
                            </w:p>
                          </w:txbxContent>
                        </wps:txbx>
                        <wps:bodyPr wrap="square" lIns="0" tIns="0" rIns="0" bIns="0" rtlCol="0">
                          <a:noAutofit/>
                        </wps:bodyPr>
                      </wps:wsp>
                      <wps:wsp>
                        <wps:cNvPr id="1161401378" name="Textbox 26"/>
                        <wps:cNvSpPr txBox="1"/>
                        <wps:spPr>
                          <a:xfrm>
                            <a:off x="375920" y="1422400"/>
                            <a:ext cx="2898140" cy="914400"/>
                          </a:xfrm>
                          <a:prstGeom prst="rect">
                            <a:avLst/>
                          </a:prstGeom>
                        </wps:spPr>
                        <wps:txbx>
                          <w:txbxContent>
                            <w:p w14:paraId="232016B7" w14:textId="77777777" w:rsidR="0008748F" w:rsidRDefault="0008748F" w:rsidP="0008748F">
                              <w:pPr>
                                <w:spacing w:before="97" w:line="256" w:lineRule="auto"/>
                                <w:ind w:left="2076" w:right="1680" w:hanging="2"/>
                                <w:jc w:val="center"/>
                                <w:rPr>
                                  <w:sz w:val="16"/>
                                </w:rPr>
                              </w:pPr>
                              <w:proofErr w:type="spellStart"/>
                              <w:r>
                                <w:rPr>
                                  <w:spacing w:val="-2"/>
                                  <w:sz w:val="16"/>
                                </w:rPr>
                                <w:t>perbedaan</w:t>
                              </w:r>
                              <w:proofErr w:type="spellEnd"/>
                              <w:r>
                                <w:rPr>
                                  <w:spacing w:val="40"/>
                                  <w:sz w:val="16"/>
                                </w:rPr>
                                <w:t xml:space="preserve"> </w:t>
                              </w:r>
                              <w:proofErr w:type="spellStart"/>
                              <w:r>
                                <w:rPr>
                                  <w:spacing w:val="-4"/>
                                  <w:sz w:val="16"/>
                                </w:rPr>
                                <w:t>Sebelum</w:t>
                              </w:r>
                              <w:proofErr w:type="spellEnd"/>
                              <w:r>
                                <w:rPr>
                                  <w:spacing w:val="-10"/>
                                  <w:sz w:val="16"/>
                                </w:rPr>
                                <w:t xml:space="preserve"> </w:t>
                              </w:r>
                              <w:r>
                                <w:rPr>
                                  <w:spacing w:val="-4"/>
                                  <w:sz w:val="16"/>
                                </w:rPr>
                                <w:t>dan</w:t>
                              </w:r>
                              <w:r>
                                <w:rPr>
                                  <w:spacing w:val="40"/>
                                  <w:sz w:val="16"/>
                                </w:rPr>
                                <w:t xml:space="preserve"> </w:t>
                              </w:r>
                              <w:proofErr w:type="spellStart"/>
                              <w:r>
                                <w:rPr>
                                  <w:spacing w:val="-2"/>
                                  <w:sz w:val="16"/>
                                </w:rPr>
                                <w:t>Setelah</w:t>
                              </w:r>
                              <w:proofErr w:type="spellEnd"/>
                            </w:p>
                          </w:txbxContent>
                        </wps:txbx>
                        <wps:bodyPr wrap="square" lIns="0" tIns="0" rIns="0" bIns="0" rtlCol="0">
                          <a:noAutofit/>
                        </wps:bodyPr>
                      </wps:wsp>
                      <wps:wsp>
                        <wps:cNvPr id="305314340" name="Textbox 27"/>
                        <wps:cNvSpPr txBox="1"/>
                        <wps:spPr>
                          <a:xfrm>
                            <a:off x="1207135" y="681355"/>
                            <a:ext cx="1476375" cy="396875"/>
                          </a:xfrm>
                          <a:prstGeom prst="rect">
                            <a:avLst/>
                          </a:prstGeom>
                          <a:ln w="12700">
                            <a:solidFill>
                              <a:srgbClr val="000000"/>
                            </a:solidFill>
                            <a:prstDash val="solid"/>
                          </a:ln>
                        </wps:spPr>
                        <wps:txbx>
                          <w:txbxContent>
                            <w:p w14:paraId="1DBF5B4E" w14:textId="77777777" w:rsidR="0008748F" w:rsidRDefault="0008748F" w:rsidP="0008748F">
                              <w:pPr>
                                <w:spacing w:before="13" w:line="290" w:lineRule="atLeast"/>
                                <w:ind w:left="1065" w:right="267" w:hanging="792"/>
                              </w:pPr>
                              <w:proofErr w:type="spellStart"/>
                              <w:r>
                                <w:rPr>
                                  <w:spacing w:val="-2"/>
                                </w:rPr>
                                <w:t>implementasi</w:t>
                              </w:r>
                              <w:proofErr w:type="spellEnd"/>
                              <w:r>
                                <w:rPr>
                                  <w:spacing w:val="-19"/>
                                </w:rPr>
                                <w:t xml:space="preserve"> </w:t>
                              </w:r>
                              <w:r>
                                <w:rPr>
                                  <w:spacing w:val="-2"/>
                                </w:rPr>
                                <w:t xml:space="preserve">PSAK </w:t>
                              </w:r>
                              <w:r>
                                <w:rPr>
                                  <w:spacing w:val="-6"/>
                                </w:rPr>
                                <w:t>71</w:t>
                              </w:r>
                            </w:p>
                          </w:txbxContent>
                        </wps:txbx>
                        <wps:bodyPr wrap="square" lIns="0" tIns="0" rIns="0" bIns="0" rtlCol="0">
                          <a:noAutofit/>
                        </wps:bodyPr>
                      </wps:wsp>
                      <wps:wsp>
                        <wps:cNvPr id="353217275" name="Textbox 28"/>
                        <wps:cNvSpPr txBox="1"/>
                        <wps:spPr>
                          <a:xfrm>
                            <a:off x="1041400" y="6350"/>
                            <a:ext cx="1776095" cy="387985"/>
                          </a:xfrm>
                          <a:prstGeom prst="rect">
                            <a:avLst/>
                          </a:prstGeom>
                          <a:ln w="12700">
                            <a:solidFill>
                              <a:srgbClr val="000000"/>
                            </a:solidFill>
                            <a:prstDash val="solid"/>
                          </a:ln>
                        </wps:spPr>
                        <wps:txbx>
                          <w:txbxContent>
                            <w:p w14:paraId="1A7A6C77" w14:textId="77777777" w:rsidR="0008748F" w:rsidRPr="0008748F" w:rsidRDefault="0008748F" w:rsidP="0008748F">
                              <w:pPr>
                                <w:spacing w:before="37"/>
                                <w:ind w:left="28" w:right="74"/>
                                <w:jc w:val="center"/>
                                <w:rPr>
                                  <w:sz w:val="20"/>
                                  <w:lang w:val="nb-NO"/>
                                </w:rPr>
                              </w:pPr>
                              <w:r w:rsidRPr="0008748F">
                                <w:rPr>
                                  <w:color w:val="0D0D0D"/>
                                  <w:spacing w:val="-4"/>
                                  <w:sz w:val="20"/>
                                  <w:lang w:val="nb-NO"/>
                                </w:rPr>
                                <w:t>Asuransi</w:t>
                              </w:r>
                              <w:r w:rsidRPr="0008748F">
                                <w:rPr>
                                  <w:color w:val="0D0D0D"/>
                                  <w:spacing w:val="-9"/>
                                  <w:sz w:val="20"/>
                                  <w:lang w:val="nb-NO"/>
                                </w:rPr>
                                <w:t xml:space="preserve"> </w:t>
                              </w:r>
                              <w:r w:rsidRPr="0008748F">
                                <w:rPr>
                                  <w:color w:val="0D0D0D"/>
                                  <w:spacing w:val="-4"/>
                                  <w:sz w:val="20"/>
                                  <w:lang w:val="nb-NO"/>
                                </w:rPr>
                                <w:t>umum</w:t>
                              </w:r>
                              <w:r w:rsidRPr="0008748F">
                                <w:rPr>
                                  <w:color w:val="0D0D0D"/>
                                  <w:spacing w:val="-2"/>
                                  <w:sz w:val="20"/>
                                  <w:lang w:val="nb-NO"/>
                                </w:rPr>
                                <w:t xml:space="preserve"> </w:t>
                              </w:r>
                              <w:r w:rsidRPr="0008748F">
                                <w:rPr>
                                  <w:color w:val="0D0D0D"/>
                                  <w:spacing w:val="-4"/>
                                  <w:sz w:val="20"/>
                                  <w:lang w:val="nb-NO"/>
                                </w:rPr>
                                <w:t>yang</w:t>
                              </w:r>
                              <w:r w:rsidRPr="0008748F">
                                <w:rPr>
                                  <w:color w:val="0D0D0D"/>
                                  <w:spacing w:val="-9"/>
                                  <w:sz w:val="20"/>
                                  <w:lang w:val="nb-NO"/>
                                </w:rPr>
                                <w:t xml:space="preserve"> </w:t>
                              </w:r>
                              <w:r w:rsidRPr="0008748F">
                                <w:rPr>
                                  <w:color w:val="0D0D0D"/>
                                  <w:spacing w:val="-4"/>
                                  <w:sz w:val="20"/>
                                  <w:lang w:val="nb-NO"/>
                                </w:rPr>
                                <w:t>terdaftar</w:t>
                              </w:r>
                            </w:p>
                            <w:p w14:paraId="659FE18D" w14:textId="77777777" w:rsidR="0008748F" w:rsidRPr="0008748F" w:rsidRDefault="0008748F" w:rsidP="0008748F">
                              <w:pPr>
                                <w:spacing w:before="53"/>
                                <w:ind w:left="74" w:right="46"/>
                                <w:jc w:val="center"/>
                                <w:rPr>
                                  <w:sz w:val="20"/>
                                  <w:lang w:val="nb-NO"/>
                                </w:rPr>
                              </w:pPr>
                              <w:r w:rsidRPr="0008748F">
                                <w:rPr>
                                  <w:color w:val="0D0D0D"/>
                                  <w:sz w:val="20"/>
                                  <w:lang w:val="nb-NO"/>
                                </w:rPr>
                                <w:t>di OJK</w:t>
                              </w:r>
                              <w:r w:rsidRPr="0008748F">
                                <w:rPr>
                                  <w:color w:val="0D0D0D"/>
                                  <w:spacing w:val="-6"/>
                                  <w:sz w:val="20"/>
                                  <w:lang w:val="nb-NO"/>
                                </w:rPr>
                                <w:t xml:space="preserve"> </w:t>
                              </w:r>
                              <w:r w:rsidRPr="0008748F">
                                <w:rPr>
                                  <w:color w:val="0D0D0D"/>
                                  <w:sz w:val="20"/>
                                  <w:lang w:val="nb-NO"/>
                                </w:rPr>
                                <w:t>Tahun</w:t>
                              </w:r>
                              <w:r w:rsidRPr="0008748F">
                                <w:rPr>
                                  <w:color w:val="0D0D0D"/>
                                  <w:spacing w:val="1"/>
                                  <w:sz w:val="20"/>
                                  <w:lang w:val="nb-NO"/>
                                </w:rPr>
                                <w:t xml:space="preserve"> </w:t>
                              </w:r>
                              <w:r w:rsidRPr="0008748F">
                                <w:rPr>
                                  <w:color w:val="0D0D0D"/>
                                  <w:sz w:val="20"/>
                                  <w:lang w:val="nb-NO"/>
                                </w:rPr>
                                <w:t>2017-</w:t>
                              </w:r>
                              <w:r w:rsidRPr="0008748F">
                                <w:rPr>
                                  <w:color w:val="0D0D0D"/>
                                  <w:spacing w:val="-4"/>
                                  <w:sz w:val="20"/>
                                  <w:lang w:val="nb-NO"/>
                                </w:rPr>
                                <w:t>2022</w:t>
                              </w:r>
                            </w:p>
                          </w:txbxContent>
                        </wps:txbx>
                        <wps:bodyPr wrap="square" lIns="0" tIns="0" rIns="0" bIns="0" rtlCol="0">
                          <a:noAutofit/>
                        </wps:bodyPr>
                      </wps:wsp>
                    </wpg:wgp>
                  </a:graphicData>
                </a:graphic>
              </wp:anchor>
            </w:drawing>
          </mc:Choice>
          <mc:Fallback>
            <w:pict>
              <v:group w14:anchorId="3283DD35" id="Group 1247194371" o:spid="_x0000_s1030" style="position:absolute;margin-left:168.6pt;margin-top:4.1pt;width:291.25pt;height:219.7pt;z-index:-15703040;mso-wrap-distance-left:0;mso-wrap-distance-right:0;mso-position-horizontal-relative:page" coordsize="36988,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18821;top:5911;width:103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">
                  <v:imagedata r:id="rId50" o:title=""/>
                </v:shape>
                <v:shape id="Graphic 7" o:spid="_x0000_s1032" style="position:absolute;left:19246;top:3994;width:165;height:2635;visibility:visible;mso-wrap-style:square;v-text-anchor:top" coordsize="1651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" path="m12700,l,635,3810,252730r6350,10795l16510,252730,12700,xe" fillcolor="black" stroked="f">
                  <v:path arrowok="t"/>
                </v:shape>
                <v:shape id="Graphic 8" o:spid="_x0000_s1033" style="position:absolute;left:10712;top:824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" path="m6350,l1905,1905,,6350r1905,4445l6350,12700r4445,-1905l12700,6350,10795,1905,6350,xe" fillcolor="black" stroked="f">
                  <v:path arrowok="t"/>
                </v:shape>
                <v:shape id="Image 9" o:spid="_x0000_s1034" type="#_x0000_t75" style="position:absolute;left:3848;top:8782;width:1035;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">
                  <v:imagedata r:id="rId51" o:title=""/>
                </v:shape>
                <v:shape id="Graphic 10" o:spid="_x0000_s1035" style="position:absolute;left:4324;top:8629;width:7709;height:95;visibility:visible;mso-wrap-style:square;v-text-anchor:top" coordsize="770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" path="m770890,l,9525e" filled="f">
                  <v:path arrowok="t"/>
                </v:shape>
                <v:shape id="Graphic 11" o:spid="_x0000_s1036" style="position:absolute;left:3822;top:15690;width:13;height:2159;visibility:visible;mso-wrap-style:square;v-text-anchor:top" coordsize="12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" path="m,l,215900e" filled="f" strokeweight="1pt">
                  <v:path arrowok="t"/>
                </v:shape>
                <v:shape id="Image 12" o:spid="_x0000_s1037" type="#_x0000_t75" style="position:absolute;left:12522;top:17430;width:1670;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">
                  <v:imagedata r:id="rId52" o:title=""/>
                </v:shape>
                <v:shape id="Graphic 13" o:spid="_x0000_s1038" style="position:absolute;left:3835;top:17886;width:10135;height:127;visibility:visible;mso-wrap-style:square;v-text-anchor:top" coordsize="10134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" path="m1013460,l990600,r-3493,l987107,3810r,2540l984250,6350r,3810l979805,10160r,-3810l982980,6350r,-2540l987107,3810r,-3810l,,,3810,,6350r,3810l,12700r1013460,l1013460,10160r,-3810l1013460,3810r,-3810xe" fillcolor="black" stroked="f">
                  <v:path arrowok="t"/>
                </v:shape>
                <v:shape id="Graphic 14" o:spid="_x0000_s1039" style="position:absolute;left:26930;top:8731;width:5397;height:12;visibility:visible;mso-wrap-style:square;v-text-anchor:top" coordsize="539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" path="m,l539750,e" filled="f" strokeweight="1pt">
                  <v:path arrowok="t"/>
                </v:shape>
                <v:shape id="Image 15" o:spid="_x0000_s1040" type="#_x0000_t75" style="position:absolute;left:31896;top:8699;width:1035;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">
                  <v:imagedata r:id="rId53" o:title=""/>
                </v:shape>
                <v:shape id="Graphic 16" o:spid="_x0000_s1041" style="position:absolute;left:32677;top:15544;width:12;height:2693;visibility:visible;mso-wrap-style:square;v-text-anchor:top" coordsize="127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" path="m,l,269239e" filled="f" strokeweight="1pt">
                  <v:path arrowok="t"/>
                </v:shape>
                <v:shape id="Graphic 17" o:spid="_x0000_s1042" style="position:absolute;left:28848;top:18313;width:3810;height:63;visibility:visible;mso-wrap-style:square;v-text-anchor:top" coordsize="381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" path="m381000,l,,,6349r381000,l381000,xe" fillcolor="black" stroked="f">
                  <v:path arrowok="t"/>
                </v:shape>
                <v:shape id="Image 18" o:spid="_x0000_s1043" type="#_x0000_t75" style="position:absolute;left:24739;top:17792;width:1175;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">
                  <v:imagedata r:id="rId54" o:title=""/>
                </v:shape>
                <v:shape id="Graphic 19" o:spid="_x0000_s1044" style="position:absolute;left:24892;top:18204;width:7759;height:127;visibility:visible;mso-wrap-style:square;v-text-anchor:top" coordsize="775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" path="m775970,7620r-95250,l680720,6350r-339725,l340995,1270r-317500,l23495,5207r,1143l23495,7620r,2540l19685,10160r,-2540l23495,7620r,-1270l18415,6350r,-2540l22225,3810r,1397l23495,5207r,-3937l23495,,16510,r,1270l16510,6350r,1270l15875,7620r,-1270l16510,6350r,-5080l,1270,,6350,,7620r,2540l,12700r775970,l775970,10160r,-2540xe" fillcolor="black" stroked="f">
                  <v:path arrowok="t"/>
                </v:shape>
                <v:shape id="Image 20" o:spid="_x0000_s1045" type="#_x0000_t75" style="position:absolute;left:16649;top:22352;width:1003;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">
                  <v:imagedata r:id="rId55" o:title=""/>
                </v:shape>
                <v:shape id="Image 21" o:spid="_x0000_s1046" type="#_x0000_t75" style="position:absolute;left:14128;top:14224;width:10675;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">
                  <v:imagedata r:id="rId56" o:title=""/>
                </v:shape>
                <v:shape id="Textbox 22" o:spid="_x0000_s1047" type="#_x0000_t202" style="position:absolute;left:28111;top:11214;width:881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" filled="f" strokeweight="1pt">
                  <v:textbox inset="0,0,0,0">
                    <w:txbxContent>
                      <w:p w14:paraId="27324FDB" w14:textId="77777777" w:rsidR="0008748F" w:rsidRDefault="0008748F" w:rsidP="0008748F">
                        <w:pPr>
                          <w:spacing w:before="149"/>
                          <w:ind w:left="31" w:right="12"/>
                          <w:jc w:val="center"/>
                        </w:pPr>
                        <w:r>
                          <w:rPr>
                            <w:spacing w:val="-4"/>
                          </w:rPr>
                          <w:t>Laba</w:t>
                        </w:r>
                      </w:p>
                    </w:txbxContent>
                  </v:textbox>
                </v:shape>
                <v:shape id="Textbox 23" o:spid="_x0000_s1048" type="#_x0000_t202" style="position:absolute;left:10363;top:23399;width:88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" filled="f" strokeweight="1pt">
                  <v:textbox inset="0,0,0,0">
                    <w:txbxContent>
                      <w:p w14:paraId="502E448C" w14:textId="77777777" w:rsidR="0008748F" w:rsidRDefault="0008748F" w:rsidP="0008748F">
                        <w:pPr>
                          <w:spacing w:before="49"/>
                          <w:ind w:left="31"/>
                          <w:jc w:val="center"/>
                          <w:rPr>
                            <w:sz w:val="20"/>
                          </w:rPr>
                        </w:pPr>
                        <w:r>
                          <w:rPr>
                            <w:spacing w:val="-5"/>
                            <w:sz w:val="20"/>
                          </w:rPr>
                          <w:t>Ada</w:t>
                        </w:r>
                      </w:p>
                      <w:p w14:paraId="1A088D59" w14:textId="77777777" w:rsidR="0008748F" w:rsidRDefault="0008748F" w:rsidP="0008748F">
                        <w:pPr>
                          <w:spacing w:before="68"/>
                          <w:ind w:left="31" w:right="19"/>
                          <w:jc w:val="center"/>
                          <w:rPr>
                            <w:sz w:val="20"/>
                          </w:rPr>
                        </w:pPr>
                        <w:proofErr w:type="spellStart"/>
                        <w:r>
                          <w:rPr>
                            <w:spacing w:val="-2"/>
                            <w:sz w:val="20"/>
                          </w:rPr>
                          <w:t>perbedaan</w:t>
                        </w:r>
                        <w:proofErr w:type="spellEnd"/>
                      </w:p>
                    </w:txbxContent>
                  </v:textbox>
                </v:shape>
                <v:shape id="Textbox 24" o:spid="_x0000_s1049" type="#_x0000_t202" style="position:absolute;left:19812;top:23361;width:88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" filled="f" strokeweight="1pt">
                  <v:textbox inset="0,0,0,0">
                    <w:txbxContent>
                      <w:p w14:paraId="552344AE" w14:textId="77777777" w:rsidR="0008748F" w:rsidRDefault="0008748F" w:rsidP="0008748F">
                        <w:pPr>
                          <w:spacing w:before="46"/>
                          <w:ind w:left="283"/>
                          <w:rPr>
                            <w:sz w:val="21"/>
                          </w:rPr>
                        </w:pPr>
                        <w:r>
                          <w:rPr>
                            <w:spacing w:val="-2"/>
                            <w:sz w:val="21"/>
                          </w:rPr>
                          <w:t>Tidak</w:t>
                        </w:r>
                        <w:r>
                          <w:rPr>
                            <w:spacing w:val="-16"/>
                            <w:sz w:val="21"/>
                          </w:rPr>
                          <w:t xml:space="preserve"> </w:t>
                        </w:r>
                        <w:proofErr w:type="spellStart"/>
                        <w:r>
                          <w:rPr>
                            <w:spacing w:val="-5"/>
                            <w:sz w:val="21"/>
                          </w:rPr>
                          <w:t>ada</w:t>
                        </w:r>
                        <w:proofErr w:type="spellEnd"/>
                      </w:p>
                      <w:p w14:paraId="450EADA3" w14:textId="77777777" w:rsidR="0008748F" w:rsidRDefault="0008748F" w:rsidP="0008748F">
                        <w:pPr>
                          <w:spacing w:before="76"/>
                          <w:ind w:left="273"/>
                          <w:rPr>
                            <w:sz w:val="21"/>
                          </w:rPr>
                        </w:pPr>
                        <w:proofErr w:type="spellStart"/>
                        <w:r>
                          <w:rPr>
                            <w:spacing w:val="-2"/>
                            <w:sz w:val="21"/>
                          </w:rPr>
                          <w:t>perbedaan</w:t>
                        </w:r>
                        <w:proofErr w:type="spellEnd"/>
                      </w:p>
                    </w:txbxContent>
                  </v:textbox>
                </v:shape>
                <v:shape id="Textbox 25" o:spid="_x0000_s1050" type="#_x0000_t202" style="position:absolute;left:63;top:11214;width:881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" filled="f" strokeweight="1pt">
                  <v:textbox inset="0,0,0,0">
                    <w:txbxContent>
                      <w:p w14:paraId="5F282BAB" w14:textId="77777777" w:rsidR="0008748F" w:rsidRDefault="0008748F" w:rsidP="0008748F">
                        <w:pPr>
                          <w:spacing w:before="183"/>
                          <w:ind w:left="391"/>
                        </w:pPr>
                        <w:r>
                          <w:rPr>
                            <w:spacing w:val="-4"/>
                          </w:rPr>
                          <w:t>CKPN</w:t>
                        </w:r>
                      </w:p>
                    </w:txbxContent>
                  </v:textbox>
                </v:shape>
                <v:shape id="Textbox 26" o:spid="_x0000_s1051" type="#_x0000_t202" style="position:absolute;left:3759;top:14224;width:2898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" filled="f" stroked="f">
                  <v:textbox inset="0,0,0,0">
                    <w:txbxContent>
                      <w:p w14:paraId="232016B7" w14:textId="77777777" w:rsidR="0008748F" w:rsidRDefault="0008748F" w:rsidP="0008748F">
                        <w:pPr>
                          <w:spacing w:before="97" w:line="256" w:lineRule="auto"/>
                          <w:ind w:left="2076" w:right="1680" w:hanging="2"/>
                          <w:jc w:val="center"/>
                          <w:rPr>
                            <w:sz w:val="16"/>
                          </w:rPr>
                        </w:pPr>
                        <w:proofErr w:type="spellStart"/>
                        <w:r>
                          <w:rPr>
                            <w:spacing w:val="-2"/>
                            <w:sz w:val="16"/>
                          </w:rPr>
                          <w:t>perbedaan</w:t>
                        </w:r>
                        <w:proofErr w:type="spellEnd"/>
                        <w:r>
                          <w:rPr>
                            <w:spacing w:val="40"/>
                            <w:sz w:val="16"/>
                          </w:rPr>
                          <w:t xml:space="preserve"> </w:t>
                        </w:r>
                        <w:proofErr w:type="spellStart"/>
                        <w:r>
                          <w:rPr>
                            <w:spacing w:val="-4"/>
                            <w:sz w:val="16"/>
                          </w:rPr>
                          <w:t>Sebelum</w:t>
                        </w:r>
                        <w:proofErr w:type="spellEnd"/>
                        <w:r>
                          <w:rPr>
                            <w:spacing w:val="-10"/>
                            <w:sz w:val="16"/>
                          </w:rPr>
                          <w:t xml:space="preserve"> </w:t>
                        </w:r>
                        <w:r>
                          <w:rPr>
                            <w:spacing w:val="-4"/>
                            <w:sz w:val="16"/>
                          </w:rPr>
                          <w:t>dan</w:t>
                        </w:r>
                        <w:r>
                          <w:rPr>
                            <w:spacing w:val="40"/>
                            <w:sz w:val="16"/>
                          </w:rPr>
                          <w:t xml:space="preserve"> </w:t>
                        </w:r>
                        <w:proofErr w:type="spellStart"/>
                        <w:r>
                          <w:rPr>
                            <w:spacing w:val="-2"/>
                            <w:sz w:val="16"/>
                          </w:rPr>
                          <w:t>Setelah</w:t>
                        </w:r>
                        <w:proofErr w:type="spellEnd"/>
                      </w:p>
                    </w:txbxContent>
                  </v:textbox>
                </v:shape>
                <v:shape id="Textbox 27" o:spid="_x0000_s1052" type="#_x0000_t202" style="position:absolute;left:12071;top:6813;width:1476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" filled="f" strokeweight="1pt">
                  <v:textbox inset="0,0,0,0">
                    <w:txbxContent>
                      <w:p w14:paraId="1DBF5B4E" w14:textId="77777777" w:rsidR="0008748F" w:rsidRDefault="0008748F" w:rsidP="0008748F">
                        <w:pPr>
                          <w:spacing w:before="13" w:line="290" w:lineRule="atLeast"/>
                          <w:ind w:left="1065" w:right="267" w:hanging="792"/>
                        </w:pPr>
                        <w:proofErr w:type="spellStart"/>
                        <w:r>
                          <w:rPr>
                            <w:spacing w:val="-2"/>
                          </w:rPr>
                          <w:t>implementasi</w:t>
                        </w:r>
                        <w:proofErr w:type="spellEnd"/>
                        <w:r>
                          <w:rPr>
                            <w:spacing w:val="-19"/>
                          </w:rPr>
                          <w:t xml:space="preserve"> </w:t>
                        </w:r>
                        <w:r>
                          <w:rPr>
                            <w:spacing w:val="-2"/>
                          </w:rPr>
                          <w:t xml:space="preserve">PSAK </w:t>
                        </w:r>
                        <w:r>
                          <w:rPr>
                            <w:spacing w:val="-6"/>
                          </w:rPr>
                          <w:t>71</w:t>
                        </w:r>
                      </w:p>
                    </w:txbxContent>
                  </v:textbox>
                </v:shape>
                <v:shape id="Textbox 28" o:spid="_x0000_s1053" type="#_x0000_t202" style="position:absolute;left:10414;top:63;width:1776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" filled="f" strokeweight="1pt">
                  <v:textbox inset="0,0,0,0">
                    <w:txbxContent>
                      <w:p w14:paraId="1A7A6C77" w14:textId="77777777" w:rsidR="0008748F" w:rsidRPr="0008748F" w:rsidRDefault="0008748F" w:rsidP="0008748F">
                        <w:pPr>
                          <w:spacing w:before="37"/>
                          <w:ind w:left="28" w:right="74"/>
                          <w:jc w:val="center"/>
                          <w:rPr>
                            <w:sz w:val="20"/>
                            <w:lang w:val="nb-NO"/>
                          </w:rPr>
                        </w:pPr>
                        <w:r w:rsidRPr="0008748F">
                          <w:rPr>
                            <w:color w:val="0D0D0D"/>
                            <w:spacing w:val="-4"/>
                            <w:sz w:val="20"/>
                            <w:lang w:val="nb-NO"/>
                          </w:rPr>
                          <w:t>Asuransi</w:t>
                        </w:r>
                        <w:r w:rsidRPr="0008748F">
                          <w:rPr>
                            <w:color w:val="0D0D0D"/>
                            <w:spacing w:val="-9"/>
                            <w:sz w:val="20"/>
                            <w:lang w:val="nb-NO"/>
                          </w:rPr>
                          <w:t xml:space="preserve"> </w:t>
                        </w:r>
                        <w:r w:rsidRPr="0008748F">
                          <w:rPr>
                            <w:color w:val="0D0D0D"/>
                            <w:spacing w:val="-4"/>
                            <w:sz w:val="20"/>
                            <w:lang w:val="nb-NO"/>
                          </w:rPr>
                          <w:t>umum</w:t>
                        </w:r>
                        <w:r w:rsidRPr="0008748F">
                          <w:rPr>
                            <w:color w:val="0D0D0D"/>
                            <w:spacing w:val="-2"/>
                            <w:sz w:val="20"/>
                            <w:lang w:val="nb-NO"/>
                          </w:rPr>
                          <w:t xml:space="preserve"> </w:t>
                        </w:r>
                        <w:r w:rsidRPr="0008748F">
                          <w:rPr>
                            <w:color w:val="0D0D0D"/>
                            <w:spacing w:val="-4"/>
                            <w:sz w:val="20"/>
                            <w:lang w:val="nb-NO"/>
                          </w:rPr>
                          <w:t>yang</w:t>
                        </w:r>
                        <w:r w:rsidRPr="0008748F">
                          <w:rPr>
                            <w:color w:val="0D0D0D"/>
                            <w:spacing w:val="-9"/>
                            <w:sz w:val="20"/>
                            <w:lang w:val="nb-NO"/>
                          </w:rPr>
                          <w:t xml:space="preserve"> </w:t>
                        </w:r>
                        <w:r w:rsidRPr="0008748F">
                          <w:rPr>
                            <w:color w:val="0D0D0D"/>
                            <w:spacing w:val="-4"/>
                            <w:sz w:val="20"/>
                            <w:lang w:val="nb-NO"/>
                          </w:rPr>
                          <w:t>terdaftar</w:t>
                        </w:r>
                      </w:p>
                      <w:p w14:paraId="659FE18D" w14:textId="77777777" w:rsidR="0008748F" w:rsidRPr="0008748F" w:rsidRDefault="0008748F" w:rsidP="0008748F">
                        <w:pPr>
                          <w:spacing w:before="53"/>
                          <w:ind w:left="74" w:right="46"/>
                          <w:jc w:val="center"/>
                          <w:rPr>
                            <w:sz w:val="20"/>
                            <w:lang w:val="nb-NO"/>
                          </w:rPr>
                        </w:pPr>
                        <w:r w:rsidRPr="0008748F">
                          <w:rPr>
                            <w:color w:val="0D0D0D"/>
                            <w:sz w:val="20"/>
                            <w:lang w:val="nb-NO"/>
                          </w:rPr>
                          <w:t>di OJK</w:t>
                        </w:r>
                        <w:r w:rsidRPr="0008748F">
                          <w:rPr>
                            <w:color w:val="0D0D0D"/>
                            <w:spacing w:val="-6"/>
                            <w:sz w:val="20"/>
                            <w:lang w:val="nb-NO"/>
                          </w:rPr>
                          <w:t xml:space="preserve"> </w:t>
                        </w:r>
                        <w:r w:rsidRPr="0008748F">
                          <w:rPr>
                            <w:color w:val="0D0D0D"/>
                            <w:sz w:val="20"/>
                            <w:lang w:val="nb-NO"/>
                          </w:rPr>
                          <w:t>Tahun</w:t>
                        </w:r>
                        <w:r w:rsidRPr="0008748F">
                          <w:rPr>
                            <w:color w:val="0D0D0D"/>
                            <w:spacing w:val="1"/>
                            <w:sz w:val="20"/>
                            <w:lang w:val="nb-NO"/>
                          </w:rPr>
                          <w:t xml:space="preserve"> </w:t>
                        </w:r>
                        <w:r w:rsidRPr="0008748F">
                          <w:rPr>
                            <w:color w:val="0D0D0D"/>
                            <w:sz w:val="20"/>
                            <w:lang w:val="nb-NO"/>
                          </w:rPr>
                          <w:t>2017-</w:t>
                        </w:r>
                        <w:r w:rsidRPr="0008748F">
                          <w:rPr>
                            <w:color w:val="0D0D0D"/>
                            <w:spacing w:val="-4"/>
                            <w:sz w:val="20"/>
                            <w:lang w:val="nb-NO"/>
                          </w:rPr>
                          <w:t>2022</w:t>
                        </w:r>
                      </w:p>
                    </w:txbxContent>
                  </v:textbox>
                </v:shape>
                <w10:wrap type="topAndBottom" anchorx="page"/>
              </v:group>
            </w:pict>
          </mc:Fallback>
        </mc:AlternateContent>
      </w:r>
    </w:p>
    <w:p w14:paraId="2A000850" w14:textId="77777777" w:rsidR="0008748F" w:rsidRPr="0008748F" w:rsidRDefault="0008748F" w:rsidP="0008748F">
      <w:pPr>
        <w:pStyle w:val="BodyText"/>
        <w:rPr>
          <w:sz w:val="5"/>
          <w:lang w:val="nb-NO"/>
        </w:rPr>
        <w:sectPr w:rsidR="0008748F" w:rsidRPr="0008748F" w:rsidSect="0008748F">
          <w:pgSz w:w="11930" w:h="16900"/>
          <w:pgMar w:top="1160" w:right="850" w:bottom="280" w:left="992" w:header="720" w:footer="720" w:gutter="0"/>
          <w:cols w:space="720"/>
        </w:sectPr>
      </w:pPr>
    </w:p>
    <w:p w14:paraId="5E4B9E28" w14:textId="77777777" w:rsidR="0008748F" w:rsidRDefault="0008748F" w:rsidP="0008748F">
      <w:pPr>
        <w:pStyle w:val="Heading2"/>
        <w:numPr>
          <w:ilvl w:val="0"/>
          <w:numId w:val="495"/>
        </w:numPr>
        <w:tabs>
          <w:tab w:val="left" w:pos="592"/>
          <w:tab w:val="left" w:pos="647"/>
        </w:tabs>
        <w:spacing w:before="82" w:line="230" w:lineRule="auto"/>
        <w:ind w:left="592" w:right="7226" w:hanging="140"/>
        <w:jc w:val="both"/>
      </w:pPr>
      <w:bookmarkStart w:id="23" w:name="3._Metodologi_Penelitian_Jenis_dan_Objek"/>
      <w:bookmarkEnd w:id="23"/>
      <w:proofErr w:type="spellStart"/>
      <w:r>
        <w:lastRenderedPageBreak/>
        <w:t>Metodologi</w:t>
      </w:r>
      <w:proofErr w:type="spellEnd"/>
      <w:r>
        <w:t xml:space="preserve"> </w:t>
      </w:r>
      <w:proofErr w:type="spellStart"/>
      <w:r>
        <w:t>Penelitian</w:t>
      </w:r>
      <w:proofErr w:type="spellEnd"/>
      <w:r>
        <w:t xml:space="preserve"> </w:t>
      </w:r>
      <w:commentRangeStart w:id="24"/>
      <w:r>
        <w:t>Jenis</w:t>
      </w:r>
      <w:commentRangeEnd w:id="24"/>
      <w:r>
        <w:rPr>
          <w:rStyle w:val="CommentReference"/>
          <w:b w:val="0"/>
          <w:bCs w:val="0"/>
        </w:rPr>
        <w:commentReference w:id="24"/>
      </w:r>
      <w:r>
        <w:rPr>
          <w:spacing w:val="-5"/>
        </w:rPr>
        <w:t xml:space="preserve"> </w:t>
      </w:r>
      <w:proofErr w:type="spellStart"/>
      <w:r>
        <w:t>danObjek</w:t>
      </w:r>
      <w:proofErr w:type="spellEnd"/>
      <w:r>
        <w:t xml:space="preserve"> </w:t>
      </w:r>
      <w:proofErr w:type="spellStart"/>
      <w:r>
        <w:t>penelitian</w:t>
      </w:r>
      <w:proofErr w:type="spellEnd"/>
    </w:p>
    <w:p w14:paraId="15FF4E1C" w14:textId="77777777" w:rsidR="0008748F" w:rsidRPr="0008748F" w:rsidRDefault="0008748F" w:rsidP="0008748F">
      <w:pPr>
        <w:pStyle w:val="BodyText"/>
        <w:ind w:left="731" w:right="563" w:firstLine="288"/>
        <w:rPr>
          <w:lang w:val="nb-NO"/>
        </w:rPr>
      </w:pPr>
      <w:r w:rsidRPr="0008748F">
        <w:rPr>
          <w:lang w:val="nb-NO"/>
        </w:rPr>
        <w:t>Jenis penelitian ini menggunakan pendekatan kuantitatif. Objek pada penelitian ini berfokus pada perusahaan</w:t>
      </w:r>
      <w:r w:rsidRPr="0008748F">
        <w:rPr>
          <w:spacing w:val="40"/>
          <w:lang w:val="nb-NO"/>
        </w:rPr>
        <w:t xml:space="preserve"> </w:t>
      </w:r>
      <w:r w:rsidRPr="0008748F">
        <w:rPr>
          <w:lang w:val="nb-NO"/>
        </w:rPr>
        <w:t>Asuransi umum yang telah terdaftar</w:t>
      </w:r>
      <w:r w:rsidRPr="0008748F">
        <w:rPr>
          <w:spacing w:val="40"/>
          <w:lang w:val="nb-NO"/>
        </w:rPr>
        <w:t xml:space="preserve"> </w:t>
      </w:r>
      <w:r w:rsidRPr="0008748F">
        <w:rPr>
          <w:lang w:val="nb-NO"/>
        </w:rPr>
        <w:t>di Otoritas</w:t>
      </w:r>
      <w:r w:rsidRPr="0008748F">
        <w:rPr>
          <w:spacing w:val="40"/>
          <w:lang w:val="nb-NO"/>
        </w:rPr>
        <w:t xml:space="preserve"> </w:t>
      </w:r>
      <w:r w:rsidRPr="0008748F">
        <w:rPr>
          <w:lang w:val="nb-NO"/>
        </w:rPr>
        <w:t>Jasa</w:t>
      </w:r>
      <w:r w:rsidRPr="0008748F">
        <w:rPr>
          <w:spacing w:val="40"/>
          <w:lang w:val="nb-NO"/>
        </w:rPr>
        <w:t xml:space="preserve"> </w:t>
      </w:r>
      <w:r w:rsidRPr="0008748F">
        <w:rPr>
          <w:lang w:val="nb-NO"/>
        </w:rPr>
        <w:t>Keuangan pada tahun 2017-2022.[29]</w:t>
      </w:r>
    </w:p>
    <w:p w14:paraId="7E643906" w14:textId="77777777" w:rsidR="0008748F" w:rsidRPr="0008748F" w:rsidRDefault="0008748F" w:rsidP="0008748F">
      <w:pPr>
        <w:pStyle w:val="Heading2"/>
        <w:ind w:left="592"/>
        <w:rPr>
          <w:lang w:val="nb-NO"/>
        </w:rPr>
      </w:pPr>
      <w:bookmarkStart w:id="25" w:name="Jenis_dan_Sumber_Data"/>
      <w:bookmarkEnd w:id="25"/>
      <w:r w:rsidRPr="0008748F">
        <w:rPr>
          <w:spacing w:val="-2"/>
          <w:lang w:val="nb-NO"/>
        </w:rPr>
        <w:t>Jenis</w:t>
      </w:r>
      <w:r w:rsidRPr="0008748F">
        <w:rPr>
          <w:spacing w:val="-13"/>
          <w:lang w:val="nb-NO"/>
        </w:rPr>
        <w:t xml:space="preserve"> </w:t>
      </w:r>
      <w:r w:rsidRPr="0008748F">
        <w:rPr>
          <w:spacing w:val="-2"/>
          <w:lang w:val="nb-NO"/>
        </w:rPr>
        <w:t>dan</w:t>
      </w:r>
      <w:r w:rsidRPr="0008748F">
        <w:rPr>
          <w:spacing w:val="-28"/>
          <w:lang w:val="nb-NO"/>
        </w:rPr>
        <w:t xml:space="preserve"> </w:t>
      </w:r>
      <w:r w:rsidRPr="0008748F">
        <w:rPr>
          <w:spacing w:val="-2"/>
          <w:lang w:val="nb-NO"/>
        </w:rPr>
        <w:t>Sumber</w:t>
      </w:r>
      <w:r w:rsidRPr="0008748F">
        <w:rPr>
          <w:spacing w:val="3"/>
          <w:lang w:val="nb-NO"/>
        </w:rPr>
        <w:t xml:space="preserve"> </w:t>
      </w:r>
      <w:r w:rsidRPr="0008748F">
        <w:rPr>
          <w:spacing w:val="-4"/>
          <w:lang w:val="nb-NO"/>
        </w:rPr>
        <w:t>Data</w:t>
      </w:r>
    </w:p>
    <w:p w14:paraId="65EC8580" w14:textId="77777777" w:rsidR="0008748F" w:rsidRPr="0008748F" w:rsidRDefault="0008748F" w:rsidP="0008748F">
      <w:pPr>
        <w:pStyle w:val="BodyText"/>
        <w:spacing w:after="3"/>
        <w:ind w:left="890" w:right="512" w:firstLine="288"/>
        <w:jc w:val="both"/>
        <w:rPr>
          <w:lang w:val="nb-NO"/>
        </w:rPr>
      </w:pPr>
      <w:r w:rsidRPr="0008748F">
        <w:rPr>
          <w:lang w:val="nb-NO"/>
        </w:rPr>
        <w:t>Jenis</w:t>
      </w:r>
      <w:r w:rsidRPr="0008748F">
        <w:rPr>
          <w:spacing w:val="-8"/>
          <w:lang w:val="nb-NO"/>
        </w:rPr>
        <w:t xml:space="preserve"> </w:t>
      </w:r>
      <w:r w:rsidRPr="0008748F">
        <w:rPr>
          <w:lang w:val="nb-NO"/>
        </w:rPr>
        <w:t>data</w:t>
      </w:r>
      <w:r w:rsidRPr="0008748F">
        <w:rPr>
          <w:spacing w:val="-5"/>
          <w:lang w:val="nb-NO"/>
        </w:rPr>
        <w:t xml:space="preserve"> </w:t>
      </w:r>
      <w:r w:rsidRPr="0008748F">
        <w:rPr>
          <w:lang w:val="nb-NO"/>
        </w:rPr>
        <w:t>yang</w:t>
      </w:r>
      <w:r w:rsidRPr="0008748F">
        <w:rPr>
          <w:spacing w:val="-7"/>
          <w:lang w:val="nb-NO"/>
        </w:rPr>
        <w:t xml:space="preserve"> </w:t>
      </w:r>
      <w:r w:rsidRPr="0008748F">
        <w:rPr>
          <w:lang w:val="nb-NO"/>
        </w:rPr>
        <w:t>digunakan</w:t>
      </w:r>
      <w:r w:rsidRPr="0008748F">
        <w:rPr>
          <w:spacing w:val="-7"/>
          <w:lang w:val="nb-NO"/>
        </w:rPr>
        <w:t xml:space="preserve"> </w:t>
      </w:r>
      <w:r w:rsidRPr="0008748F">
        <w:rPr>
          <w:lang w:val="nb-NO"/>
        </w:rPr>
        <w:t>dalam</w:t>
      </w:r>
      <w:r w:rsidRPr="0008748F">
        <w:rPr>
          <w:spacing w:val="-5"/>
          <w:lang w:val="nb-NO"/>
        </w:rPr>
        <w:t xml:space="preserve"> </w:t>
      </w:r>
      <w:r w:rsidRPr="0008748F">
        <w:rPr>
          <w:lang w:val="nb-NO"/>
        </w:rPr>
        <w:t>penelitian</w:t>
      </w:r>
      <w:r w:rsidRPr="0008748F">
        <w:rPr>
          <w:spacing w:val="-7"/>
          <w:lang w:val="nb-NO"/>
        </w:rPr>
        <w:t xml:space="preserve"> </w:t>
      </w:r>
      <w:r w:rsidRPr="0008748F">
        <w:rPr>
          <w:lang w:val="nb-NO"/>
        </w:rPr>
        <w:t>ini</w:t>
      </w:r>
      <w:r w:rsidRPr="0008748F">
        <w:rPr>
          <w:spacing w:val="-9"/>
          <w:lang w:val="nb-NO"/>
        </w:rPr>
        <w:t xml:space="preserve"> </w:t>
      </w:r>
      <w:r w:rsidRPr="0008748F">
        <w:rPr>
          <w:lang w:val="nb-NO"/>
        </w:rPr>
        <w:t>adalah</w:t>
      </w:r>
      <w:r w:rsidRPr="0008748F">
        <w:rPr>
          <w:spacing w:val="-2"/>
          <w:lang w:val="nb-NO"/>
        </w:rPr>
        <w:t xml:space="preserve"> </w:t>
      </w:r>
      <w:r w:rsidRPr="0008748F">
        <w:rPr>
          <w:lang w:val="nb-NO"/>
        </w:rPr>
        <w:t>data</w:t>
      </w:r>
      <w:r w:rsidRPr="0008748F">
        <w:rPr>
          <w:spacing w:val="-5"/>
          <w:lang w:val="nb-NO"/>
        </w:rPr>
        <w:t xml:space="preserve"> </w:t>
      </w:r>
      <w:r w:rsidRPr="0008748F">
        <w:rPr>
          <w:lang w:val="nb-NO"/>
        </w:rPr>
        <w:t>kuantitatif</w:t>
      </w:r>
      <w:r w:rsidRPr="0008748F">
        <w:rPr>
          <w:color w:val="FFFFFF"/>
          <w:lang w:val="nb-NO"/>
        </w:rPr>
        <w:t>P</w:t>
      </w:r>
      <w:r w:rsidRPr="0008748F">
        <w:rPr>
          <w:lang w:val="nb-NO"/>
        </w:rPr>
        <w:t>sebagai</w:t>
      </w:r>
      <w:r w:rsidRPr="0008748F">
        <w:rPr>
          <w:spacing w:val="33"/>
          <w:lang w:val="nb-NO"/>
        </w:rPr>
        <w:t xml:space="preserve"> </w:t>
      </w:r>
      <w:r w:rsidRPr="0008748F">
        <w:rPr>
          <w:lang w:val="nb-NO"/>
        </w:rPr>
        <w:t>dasar</w:t>
      </w:r>
      <w:r w:rsidRPr="0008748F">
        <w:rPr>
          <w:spacing w:val="30"/>
          <w:lang w:val="nb-NO"/>
        </w:rPr>
        <w:t xml:space="preserve"> </w:t>
      </w:r>
      <w:r w:rsidRPr="0008748F">
        <w:rPr>
          <w:lang w:val="nb-NO"/>
        </w:rPr>
        <w:t>untuk</w:t>
      </w:r>
      <w:r w:rsidRPr="0008748F">
        <w:rPr>
          <w:spacing w:val="-10"/>
          <w:lang w:val="nb-NO"/>
        </w:rPr>
        <w:t xml:space="preserve"> </w:t>
      </w:r>
      <w:r w:rsidRPr="0008748F">
        <w:rPr>
          <w:lang w:val="nb-NO"/>
        </w:rPr>
        <w:t>menganalisis penggunaan metode perhitungan Cadangan Kerugian Penurunan Nilai (CKPN). Hasil dari implementasi sebelum dan</w:t>
      </w:r>
      <w:r w:rsidRPr="0008748F">
        <w:rPr>
          <w:spacing w:val="-2"/>
          <w:lang w:val="nb-NO"/>
        </w:rPr>
        <w:t xml:space="preserve"> </w:t>
      </w:r>
      <w:r w:rsidRPr="0008748F">
        <w:rPr>
          <w:lang w:val="nb-NO"/>
        </w:rPr>
        <w:t>setelah penerapan</w:t>
      </w:r>
      <w:r w:rsidRPr="0008748F">
        <w:rPr>
          <w:spacing w:val="-2"/>
          <w:lang w:val="nb-NO"/>
        </w:rPr>
        <w:t xml:space="preserve"> </w:t>
      </w:r>
      <w:r w:rsidRPr="0008748F">
        <w:rPr>
          <w:lang w:val="nb-NO"/>
        </w:rPr>
        <w:t>PSAK</w:t>
      </w:r>
      <w:r w:rsidRPr="0008748F">
        <w:rPr>
          <w:spacing w:val="-3"/>
          <w:lang w:val="nb-NO"/>
        </w:rPr>
        <w:t xml:space="preserve"> </w:t>
      </w:r>
      <w:r w:rsidRPr="0008748F">
        <w:rPr>
          <w:lang w:val="nb-NO"/>
        </w:rPr>
        <w:t>71</w:t>
      </w:r>
      <w:r w:rsidRPr="0008748F">
        <w:rPr>
          <w:spacing w:val="-7"/>
          <w:lang w:val="nb-NO"/>
        </w:rPr>
        <w:t xml:space="preserve"> </w:t>
      </w:r>
      <w:r w:rsidRPr="0008748F">
        <w:rPr>
          <w:lang w:val="nb-NO"/>
        </w:rPr>
        <w:t>pada</w:t>
      </w:r>
      <w:r w:rsidRPr="0008748F">
        <w:rPr>
          <w:spacing w:val="-5"/>
          <w:lang w:val="nb-NO"/>
        </w:rPr>
        <w:t xml:space="preserve"> </w:t>
      </w:r>
      <w:r w:rsidRPr="0008748F">
        <w:rPr>
          <w:lang w:val="nb-NO"/>
        </w:rPr>
        <w:t>perusahaan</w:t>
      </w:r>
      <w:r w:rsidRPr="0008748F">
        <w:rPr>
          <w:spacing w:val="-2"/>
          <w:lang w:val="nb-NO"/>
        </w:rPr>
        <w:t xml:space="preserve"> </w:t>
      </w:r>
      <w:r w:rsidRPr="0008748F">
        <w:rPr>
          <w:lang w:val="nb-NO"/>
        </w:rPr>
        <w:t>sub</w:t>
      </w:r>
      <w:r w:rsidRPr="0008748F">
        <w:rPr>
          <w:spacing w:val="-7"/>
          <w:lang w:val="nb-NO"/>
        </w:rPr>
        <w:t xml:space="preserve"> </w:t>
      </w:r>
      <w:r w:rsidRPr="0008748F">
        <w:rPr>
          <w:lang w:val="nb-NO"/>
        </w:rPr>
        <w:t>sektor asuransi umum yang</w:t>
      </w:r>
      <w:r w:rsidRPr="0008748F">
        <w:rPr>
          <w:spacing w:val="-7"/>
          <w:lang w:val="nb-NO"/>
        </w:rPr>
        <w:t xml:space="preserve"> </w:t>
      </w:r>
      <w:r w:rsidRPr="0008748F">
        <w:rPr>
          <w:lang w:val="nb-NO"/>
        </w:rPr>
        <w:t>terdaftar</w:t>
      </w:r>
      <w:r w:rsidRPr="0008748F">
        <w:rPr>
          <w:spacing w:val="32"/>
          <w:lang w:val="nb-NO"/>
        </w:rPr>
        <w:t xml:space="preserve"> </w:t>
      </w:r>
      <w:r w:rsidRPr="0008748F">
        <w:rPr>
          <w:lang w:val="nb-NO"/>
        </w:rPr>
        <w:t>di OJK. Sedangkan,</w:t>
      </w:r>
      <w:r w:rsidRPr="0008748F">
        <w:rPr>
          <w:spacing w:val="-4"/>
          <w:lang w:val="nb-NO"/>
        </w:rPr>
        <w:t xml:space="preserve"> </w:t>
      </w:r>
      <w:r w:rsidRPr="0008748F">
        <w:rPr>
          <w:lang w:val="nb-NO"/>
        </w:rPr>
        <w:t>Sumber data</w:t>
      </w:r>
      <w:r w:rsidRPr="0008748F">
        <w:rPr>
          <w:spacing w:val="-5"/>
          <w:lang w:val="nb-NO"/>
        </w:rPr>
        <w:t xml:space="preserve"> </w:t>
      </w:r>
      <w:r w:rsidRPr="0008748F">
        <w:rPr>
          <w:lang w:val="nb-NO"/>
        </w:rPr>
        <w:t>yang</w:t>
      </w:r>
      <w:r w:rsidRPr="0008748F">
        <w:rPr>
          <w:spacing w:val="-10"/>
          <w:lang w:val="nb-NO"/>
        </w:rPr>
        <w:t xml:space="preserve"> </w:t>
      </w:r>
      <w:r w:rsidRPr="0008748F">
        <w:rPr>
          <w:lang w:val="nb-NO"/>
        </w:rPr>
        <w:t>digunakan untuk penelitian ini adalah data sekunder</w:t>
      </w:r>
      <w:r w:rsidRPr="0008748F">
        <w:rPr>
          <w:spacing w:val="-6"/>
          <w:lang w:val="nb-NO"/>
        </w:rPr>
        <w:t xml:space="preserve"> </w:t>
      </w:r>
      <w:r w:rsidRPr="0008748F">
        <w:rPr>
          <w:lang w:val="nb-NO"/>
        </w:rPr>
        <w:t>yang</w:t>
      </w:r>
      <w:r w:rsidRPr="0008748F">
        <w:rPr>
          <w:spacing w:val="-6"/>
          <w:lang w:val="nb-NO"/>
        </w:rPr>
        <w:t xml:space="preserve"> </w:t>
      </w:r>
      <w:r w:rsidRPr="0008748F">
        <w:rPr>
          <w:lang w:val="nb-NO"/>
        </w:rPr>
        <w:t>berupa</w:t>
      </w:r>
      <w:r w:rsidRPr="0008748F">
        <w:rPr>
          <w:spacing w:val="40"/>
          <w:lang w:val="nb-NO"/>
        </w:rPr>
        <w:t xml:space="preserve"> </w:t>
      </w:r>
      <w:r w:rsidRPr="0008748F">
        <w:rPr>
          <w:lang w:val="nb-NO"/>
        </w:rPr>
        <w:t>data</w:t>
      </w:r>
      <w:r w:rsidRPr="0008748F">
        <w:rPr>
          <w:spacing w:val="-9"/>
          <w:lang w:val="nb-NO"/>
        </w:rPr>
        <w:t xml:space="preserve"> </w:t>
      </w:r>
      <w:r w:rsidRPr="0008748F">
        <w:rPr>
          <w:lang w:val="nb-NO"/>
        </w:rPr>
        <w:t>dari laporan</w:t>
      </w:r>
      <w:r w:rsidRPr="0008748F">
        <w:rPr>
          <w:spacing w:val="80"/>
          <w:lang w:val="nb-NO"/>
        </w:rPr>
        <w:t xml:space="preserve"> </w:t>
      </w:r>
      <w:r w:rsidRPr="0008748F">
        <w:rPr>
          <w:lang w:val="nb-NO"/>
        </w:rPr>
        <w:t>keuangan</w:t>
      </w:r>
      <w:r w:rsidRPr="0008748F">
        <w:rPr>
          <w:spacing w:val="-5"/>
          <w:lang w:val="nb-NO"/>
        </w:rPr>
        <w:t xml:space="preserve"> </w:t>
      </w:r>
      <w:r w:rsidRPr="0008748F">
        <w:rPr>
          <w:lang w:val="nb-NO"/>
        </w:rPr>
        <w:t>perusahaan</w:t>
      </w:r>
      <w:r w:rsidRPr="0008748F">
        <w:rPr>
          <w:spacing w:val="-9"/>
          <w:lang w:val="nb-NO"/>
        </w:rPr>
        <w:t xml:space="preserve"> </w:t>
      </w:r>
      <w:r w:rsidRPr="0008748F">
        <w:rPr>
          <w:lang w:val="nb-NO"/>
        </w:rPr>
        <w:t>asuransi</w:t>
      </w:r>
      <w:r w:rsidRPr="0008748F">
        <w:rPr>
          <w:spacing w:val="-8"/>
          <w:lang w:val="nb-NO"/>
        </w:rPr>
        <w:t xml:space="preserve"> </w:t>
      </w:r>
      <w:r w:rsidRPr="0008748F">
        <w:rPr>
          <w:lang w:val="nb-NO"/>
        </w:rPr>
        <w:t>umum</w:t>
      </w:r>
      <w:r w:rsidRPr="0008748F">
        <w:rPr>
          <w:spacing w:val="40"/>
          <w:lang w:val="nb-NO"/>
        </w:rPr>
        <w:t xml:space="preserve"> </w:t>
      </w:r>
      <w:r w:rsidRPr="0008748F">
        <w:rPr>
          <w:lang w:val="nb-NO"/>
        </w:rPr>
        <w:t>yang</w:t>
      </w:r>
      <w:r w:rsidRPr="0008748F">
        <w:rPr>
          <w:spacing w:val="-13"/>
          <w:lang w:val="nb-NO"/>
        </w:rPr>
        <w:t xml:space="preserve"> </w:t>
      </w:r>
      <w:r w:rsidRPr="0008748F">
        <w:rPr>
          <w:lang w:val="nb-NO"/>
        </w:rPr>
        <w:t>telah</w:t>
      </w:r>
      <w:r w:rsidRPr="0008748F">
        <w:rPr>
          <w:spacing w:val="-5"/>
          <w:lang w:val="nb-NO"/>
        </w:rPr>
        <w:t xml:space="preserve"> </w:t>
      </w:r>
      <w:r w:rsidRPr="0008748F">
        <w:rPr>
          <w:lang w:val="nb-NO"/>
        </w:rPr>
        <w:t>terdaftar</w:t>
      </w:r>
      <w:r w:rsidRPr="0008748F">
        <w:rPr>
          <w:spacing w:val="40"/>
          <w:lang w:val="nb-NO"/>
        </w:rPr>
        <w:t xml:space="preserve"> </w:t>
      </w:r>
      <w:r w:rsidRPr="0008748F">
        <w:rPr>
          <w:lang w:val="nb-NO"/>
        </w:rPr>
        <w:t>di</w:t>
      </w:r>
      <w:r w:rsidRPr="0008748F">
        <w:rPr>
          <w:spacing w:val="-8"/>
          <w:lang w:val="nb-NO"/>
        </w:rPr>
        <w:t xml:space="preserve"> </w:t>
      </w:r>
      <w:r w:rsidRPr="0008748F">
        <w:rPr>
          <w:lang w:val="nb-NO"/>
        </w:rPr>
        <w:t>Otoritas</w:t>
      </w:r>
      <w:r w:rsidRPr="0008748F">
        <w:rPr>
          <w:spacing w:val="-11"/>
          <w:lang w:val="nb-NO"/>
        </w:rPr>
        <w:t xml:space="preserve"> </w:t>
      </w:r>
      <w:r w:rsidRPr="0008748F">
        <w:rPr>
          <w:lang w:val="nb-NO"/>
        </w:rPr>
        <w:t>Jasa</w:t>
      </w:r>
      <w:r w:rsidRPr="0008748F">
        <w:rPr>
          <w:spacing w:val="-8"/>
          <w:lang w:val="nb-NO"/>
        </w:rPr>
        <w:t xml:space="preserve"> </w:t>
      </w:r>
      <w:r w:rsidRPr="0008748F">
        <w:rPr>
          <w:lang w:val="nb-NO"/>
        </w:rPr>
        <w:t>Keuangan</w:t>
      </w:r>
      <w:r w:rsidRPr="0008748F">
        <w:rPr>
          <w:spacing w:val="-9"/>
          <w:lang w:val="nb-NO"/>
        </w:rPr>
        <w:t xml:space="preserve"> </w:t>
      </w:r>
      <w:r w:rsidRPr="0008748F">
        <w:rPr>
          <w:lang w:val="nb-NO"/>
        </w:rPr>
        <w:t>mulai</w:t>
      </w:r>
      <w:r w:rsidRPr="0008748F">
        <w:rPr>
          <w:spacing w:val="-8"/>
          <w:lang w:val="nb-NO"/>
        </w:rPr>
        <w:t xml:space="preserve"> </w:t>
      </w:r>
      <w:r w:rsidRPr="0008748F">
        <w:rPr>
          <w:lang w:val="nb-NO"/>
        </w:rPr>
        <w:t xml:space="preserve">tahun 2017-2022 yaitu </w:t>
      </w:r>
      <w:r>
        <w:fldChar w:fldCharType="begin"/>
      </w:r>
      <w:r w:rsidRPr="0008748F">
        <w:rPr>
          <w:lang w:val="nb-NO"/>
        </w:rPr>
        <w:instrText>HYPERLINK "http://www.ojk.go.id/" \h</w:instrText>
      </w:r>
      <w:r>
        <w:fldChar w:fldCharType="separate"/>
      </w:r>
      <w:r w:rsidRPr="0008748F">
        <w:rPr>
          <w:color w:val="045FC1"/>
          <w:u w:val="single" w:color="045FC1"/>
          <w:lang w:val="nb-NO"/>
        </w:rPr>
        <w:t>www.ojk.go.id</w:t>
      </w:r>
      <w:r w:rsidRPr="0008748F">
        <w:rPr>
          <w:color w:val="6666FF"/>
          <w:lang w:val="nb-NO"/>
        </w:rPr>
        <w:t>.</w:t>
      </w:r>
      <w:r>
        <w:fldChar w:fldCharType="end"/>
      </w:r>
      <w:r w:rsidRPr="0008748F">
        <w:rPr>
          <w:color w:val="6666FF"/>
          <w:lang w:val="nb-NO"/>
        </w:rPr>
        <w:t>[30].</w:t>
      </w:r>
    </w:p>
    <w:p w14:paraId="3DCA761D" w14:textId="77777777" w:rsidR="0008748F" w:rsidRDefault="0008748F" w:rsidP="0008748F">
      <w:pPr>
        <w:pStyle w:val="BodyText"/>
        <w:spacing w:line="20" w:lineRule="exact"/>
        <w:ind w:left="3430"/>
        <w:jc w:val="both"/>
        <w:rPr>
          <w:sz w:val="2"/>
        </w:rPr>
      </w:pPr>
      <w:r>
        <w:rPr>
          <w:noProof/>
          <w:sz w:val="2"/>
        </w:rPr>
        <mc:AlternateContent>
          <mc:Choice Requires="wpg">
            <w:drawing>
              <wp:inline distT="0" distB="0" distL="0" distR="0" wp14:anchorId="6E85CD7C" wp14:editId="1E28F0F4">
                <wp:extent cx="64135" cy="5080"/>
                <wp:effectExtent l="0" t="0" r="0" b="444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5080"/>
                          <a:chOff x="0" y="0"/>
                          <a:chExt cx="64135" cy="5080"/>
                        </a:xfrm>
                      </wpg:grpSpPr>
                      <wps:wsp>
                        <wps:cNvPr id="30" name="Graphic 30"/>
                        <wps:cNvSpPr/>
                        <wps:spPr>
                          <a:xfrm>
                            <a:off x="0" y="0"/>
                            <a:ext cx="32384" cy="5080"/>
                          </a:xfrm>
                          <a:custGeom>
                            <a:avLst/>
                            <a:gdLst/>
                            <a:ahLst/>
                            <a:cxnLst/>
                            <a:rect l="l" t="t" r="r" b="b"/>
                            <a:pathLst>
                              <a:path w="32384" h="5080">
                                <a:moveTo>
                                  <a:pt x="32385" y="0"/>
                                </a:moveTo>
                                <a:lnTo>
                                  <a:pt x="0" y="0"/>
                                </a:lnTo>
                                <a:lnTo>
                                  <a:pt x="0" y="5079"/>
                                </a:lnTo>
                                <a:lnTo>
                                  <a:pt x="32385" y="5079"/>
                                </a:lnTo>
                                <a:lnTo>
                                  <a:pt x="32385" y="0"/>
                                </a:lnTo>
                                <a:close/>
                              </a:path>
                            </a:pathLst>
                          </a:custGeom>
                          <a:solidFill>
                            <a:srgbClr val="6666FF"/>
                          </a:solidFill>
                        </wps:spPr>
                        <wps:bodyPr wrap="square" lIns="0" tIns="0" rIns="0" bIns="0" rtlCol="0">
                          <a:prstTxWarp prst="textNoShape">
                            <a:avLst/>
                          </a:prstTxWarp>
                          <a:noAutofit/>
                        </wps:bodyPr>
                      </wps:wsp>
                      <wps:wsp>
                        <wps:cNvPr id="31" name="Graphic 31"/>
                        <wps:cNvSpPr/>
                        <wps:spPr>
                          <a:xfrm>
                            <a:off x="31750" y="0"/>
                            <a:ext cx="32384" cy="5080"/>
                          </a:xfrm>
                          <a:custGeom>
                            <a:avLst/>
                            <a:gdLst/>
                            <a:ahLst/>
                            <a:cxnLst/>
                            <a:rect l="l" t="t" r="r" b="b"/>
                            <a:pathLst>
                              <a:path w="32384" h="5080">
                                <a:moveTo>
                                  <a:pt x="32385" y="0"/>
                                </a:moveTo>
                                <a:lnTo>
                                  <a:pt x="0" y="0"/>
                                </a:lnTo>
                                <a:lnTo>
                                  <a:pt x="0" y="5079"/>
                                </a:lnTo>
                                <a:lnTo>
                                  <a:pt x="32385" y="5079"/>
                                </a:lnTo>
                                <a:lnTo>
                                  <a:pt x="323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C58597" id="Group 29" o:spid="_x0000_s1026" style="width:5.05pt;height:.4pt;mso-position-horizontal-relative:char;mso-position-vertical-relative:line" coordsize="641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">
                <v:shape id="Graphic 30" o:spid="_x0000_s1027" style="position:absolute;width:32384;height:5080;visibility:visible;mso-wrap-style:square;v-text-anchor:top" coordsize="3238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" path="m32385,l,,,5079r32385,l32385,xe" fillcolor="#66f" stroked="f">
                  <v:path arrowok="t"/>
                </v:shape>
                <v:shape id="Graphic 31" o:spid="_x0000_s1028" style="position:absolute;left:31750;width:32384;height:5080;visibility:visible;mso-wrap-style:square;v-text-anchor:top" coordsize="3238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" path="m32385,l,,,5079r32385,l32385,xe" fillcolor="black" stroked="f">
                  <v:path arrowok="t"/>
                </v:shape>
                <w10:anchorlock/>
              </v:group>
            </w:pict>
          </mc:Fallback>
        </mc:AlternateContent>
      </w:r>
    </w:p>
    <w:p w14:paraId="1B21FE9E" w14:textId="77777777" w:rsidR="0008748F" w:rsidRDefault="0008748F" w:rsidP="0008748F">
      <w:pPr>
        <w:pStyle w:val="Heading2"/>
        <w:ind w:left="592"/>
      </w:pPr>
      <w:bookmarkStart w:id="26" w:name="Populasi_dan_Sampel"/>
      <w:bookmarkEnd w:id="26"/>
      <w:proofErr w:type="spellStart"/>
      <w:r>
        <w:rPr>
          <w:spacing w:val="-4"/>
        </w:rPr>
        <w:t>Populasi</w:t>
      </w:r>
      <w:proofErr w:type="spellEnd"/>
      <w:r>
        <w:t xml:space="preserve"> </w:t>
      </w:r>
      <w:r>
        <w:rPr>
          <w:spacing w:val="-4"/>
        </w:rPr>
        <w:t>dan</w:t>
      </w:r>
      <w:r>
        <w:rPr>
          <w:spacing w:val="-13"/>
        </w:rPr>
        <w:t xml:space="preserve"> </w:t>
      </w:r>
      <w:r>
        <w:rPr>
          <w:spacing w:val="-4"/>
        </w:rPr>
        <w:t>Sampel</w:t>
      </w:r>
    </w:p>
    <w:p w14:paraId="0231C333" w14:textId="77777777" w:rsidR="0008748F" w:rsidRDefault="0008748F" w:rsidP="0008748F">
      <w:pPr>
        <w:pStyle w:val="BodyText"/>
        <w:ind w:left="890" w:right="528" w:firstLine="288"/>
        <w:jc w:val="both"/>
      </w:pPr>
      <w:proofErr w:type="spellStart"/>
      <w:r>
        <w:t>Populasi</w:t>
      </w:r>
      <w:proofErr w:type="spellEnd"/>
      <w:r>
        <w:t xml:space="preserve"> </w:t>
      </w:r>
      <w:proofErr w:type="spellStart"/>
      <w:r>
        <w:t>merupakan</w:t>
      </w:r>
      <w:proofErr w:type="spellEnd"/>
      <w:r>
        <w:t xml:space="preserve"> </w:t>
      </w:r>
      <w:proofErr w:type="spellStart"/>
      <w:r>
        <w:t>istilah</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konteks</w:t>
      </w:r>
      <w:proofErr w:type="spellEnd"/>
      <w:r>
        <w:t xml:space="preserve"> </w:t>
      </w:r>
      <w:proofErr w:type="spellStart"/>
      <w:r>
        <w:t>untuk</w:t>
      </w:r>
      <w:proofErr w:type="spellEnd"/>
      <w:r>
        <w:t xml:space="preserve"> </w:t>
      </w:r>
      <w:proofErr w:type="spellStart"/>
      <w:r>
        <w:t>merujuk</w:t>
      </w:r>
      <w:proofErr w:type="spellEnd"/>
      <w:r>
        <w:t xml:space="preserve"> </w:t>
      </w:r>
      <w:proofErr w:type="spellStart"/>
      <w:r>
        <w:t>kepada</w:t>
      </w:r>
      <w:proofErr w:type="spellEnd"/>
      <w:r>
        <w:t xml:space="preserve"> </w:t>
      </w:r>
      <w:proofErr w:type="spellStart"/>
      <w:r>
        <w:t>jumlah</w:t>
      </w:r>
      <w:proofErr w:type="spellEnd"/>
      <w:r>
        <w:t xml:space="preserve"> </w:t>
      </w:r>
      <w:proofErr w:type="spellStart"/>
      <w:r>
        <w:t>keseluruhan</w:t>
      </w:r>
      <w:proofErr w:type="spellEnd"/>
      <w:r>
        <w:t xml:space="preserve"> </w:t>
      </w:r>
      <w:proofErr w:type="spellStart"/>
      <w:r>
        <w:t>individu</w:t>
      </w:r>
      <w:proofErr w:type="spellEnd"/>
      <w:r>
        <w:rPr>
          <w:spacing w:val="-5"/>
        </w:rPr>
        <w:t xml:space="preserve"> </w:t>
      </w:r>
      <w:proofErr w:type="spellStart"/>
      <w:r>
        <w:t>atau</w:t>
      </w:r>
      <w:proofErr w:type="spellEnd"/>
      <w:r>
        <w:t xml:space="preserve"> </w:t>
      </w:r>
      <w:proofErr w:type="spellStart"/>
      <w:r>
        <w:t>elemen</w:t>
      </w:r>
      <w:proofErr w:type="spellEnd"/>
      <w:r>
        <w:t xml:space="preserve"> yang</w:t>
      </w:r>
      <w:r>
        <w:rPr>
          <w:spacing w:val="-4"/>
        </w:rPr>
        <w:t xml:space="preserve"> </w:t>
      </w:r>
      <w:proofErr w:type="spellStart"/>
      <w:r>
        <w:t>termasuk</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kelompok</w:t>
      </w:r>
      <w:proofErr w:type="spellEnd"/>
      <w:r>
        <w:t xml:space="preserve"> </w:t>
      </w:r>
      <w:proofErr w:type="spellStart"/>
      <w:r>
        <w:t>atau</w:t>
      </w:r>
      <w:proofErr w:type="spellEnd"/>
      <w:r>
        <w:rPr>
          <w:spacing w:val="-4"/>
        </w:rPr>
        <w:t xml:space="preserve"> </w:t>
      </w:r>
      <w:proofErr w:type="spellStart"/>
      <w:r>
        <w:t>kategori</w:t>
      </w:r>
      <w:proofErr w:type="spellEnd"/>
      <w:r>
        <w:t xml:space="preserve"> </w:t>
      </w:r>
      <w:proofErr w:type="spellStart"/>
      <w:proofErr w:type="gramStart"/>
      <w:r>
        <w:t>tertentu</w:t>
      </w:r>
      <w:proofErr w:type="spellEnd"/>
      <w:r>
        <w:t>[</w:t>
      </w:r>
      <w:proofErr w:type="gramEnd"/>
      <w:r>
        <w:t>31</w:t>
      </w:r>
      <w:proofErr w:type="gramStart"/>
      <w:r>
        <w:t>].</w:t>
      </w:r>
      <w:proofErr w:type="spellStart"/>
      <w:r>
        <w:t>Populasi</w:t>
      </w:r>
      <w:proofErr w:type="spellEnd"/>
      <w:proofErr w:type="gramEnd"/>
      <w:r>
        <w:t xml:space="preserve"> pada</w:t>
      </w:r>
      <w:r>
        <w:rPr>
          <w:spacing w:val="-13"/>
        </w:rPr>
        <w:t xml:space="preserve"> </w:t>
      </w:r>
      <w:proofErr w:type="spellStart"/>
      <w:r>
        <w:t>penelitian</w:t>
      </w:r>
      <w:proofErr w:type="spellEnd"/>
      <w:r>
        <w:rPr>
          <w:spacing w:val="-12"/>
        </w:rPr>
        <w:t xml:space="preserve"> </w:t>
      </w:r>
      <w:proofErr w:type="spellStart"/>
      <w:r>
        <w:t>ini</w:t>
      </w:r>
      <w:proofErr w:type="spellEnd"/>
      <w:r>
        <w:rPr>
          <w:spacing w:val="-10"/>
        </w:rPr>
        <w:t xml:space="preserve"> </w:t>
      </w:r>
      <w:proofErr w:type="spellStart"/>
      <w:r>
        <w:t>berfokus</w:t>
      </w:r>
      <w:proofErr w:type="spellEnd"/>
      <w:r>
        <w:rPr>
          <w:spacing w:val="-12"/>
        </w:rPr>
        <w:t xml:space="preserve"> </w:t>
      </w:r>
      <w:r>
        <w:t>pada</w:t>
      </w:r>
      <w:r>
        <w:rPr>
          <w:spacing w:val="-10"/>
        </w:rPr>
        <w:t xml:space="preserve"> </w:t>
      </w:r>
      <w:proofErr w:type="spellStart"/>
      <w:r>
        <w:t>perusahaan</w:t>
      </w:r>
      <w:proofErr w:type="spellEnd"/>
      <w:r>
        <w:rPr>
          <w:spacing w:val="-11"/>
        </w:rPr>
        <w:t xml:space="preserve"> </w:t>
      </w:r>
      <w:proofErr w:type="spellStart"/>
      <w:r>
        <w:t>asuransi</w:t>
      </w:r>
      <w:proofErr w:type="spellEnd"/>
      <w:r>
        <w:rPr>
          <w:spacing w:val="-10"/>
        </w:rPr>
        <w:t xml:space="preserve"> </w:t>
      </w:r>
      <w:r>
        <w:t>yang</w:t>
      </w:r>
      <w:r>
        <w:rPr>
          <w:spacing w:val="-13"/>
        </w:rPr>
        <w:t xml:space="preserve"> </w:t>
      </w:r>
      <w:proofErr w:type="spellStart"/>
      <w:r>
        <w:t>terdaftar</w:t>
      </w:r>
      <w:proofErr w:type="spellEnd"/>
      <w:r>
        <w:rPr>
          <w:spacing w:val="-6"/>
        </w:rPr>
        <w:t xml:space="preserve"> </w:t>
      </w:r>
      <w:r>
        <w:t>di</w:t>
      </w:r>
      <w:r>
        <w:rPr>
          <w:spacing w:val="-10"/>
        </w:rPr>
        <w:t xml:space="preserve"> </w:t>
      </w:r>
      <w:proofErr w:type="spellStart"/>
      <w:r>
        <w:t>Otoritas</w:t>
      </w:r>
      <w:proofErr w:type="spellEnd"/>
      <w:r>
        <w:rPr>
          <w:spacing w:val="-12"/>
        </w:rPr>
        <w:t xml:space="preserve"> </w:t>
      </w:r>
      <w:r>
        <w:t>Jasa</w:t>
      </w:r>
      <w:r>
        <w:rPr>
          <w:spacing w:val="-10"/>
        </w:rPr>
        <w:t xml:space="preserve"> </w:t>
      </w:r>
      <w:proofErr w:type="spellStart"/>
      <w:r>
        <w:t>Keuangan</w:t>
      </w:r>
      <w:proofErr w:type="spellEnd"/>
      <w:r>
        <w:rPr>
          <w:spacing w:val="-11"/>
        </w:rPr>
        <w:t xml:space="preserve"> </w:t>
      </w:r>
      <w:r>
        <w:t>(OJK)</w:t>
      </w:r>
      <w:r>
        <w:rPr>
          <w:spacing w:val="-11"/>
        </w:rPr>
        <w:t xml:space="preserve"> </w:t>
      </w:r>
      <w:proofErr w:type="spellStart"/>
      <w:r>
        <w:t>selama</w:t>
      </w:r>
      <w:proofErr w:type="spellEnd"/>
      <w:r>
        <w:t xml:space="preserve"> </w:t>
      </w:r>
      <w:proofErr w:type="spellStart"/>
      <w:r>
        <w:t>tahun</w:t>
      </w:r>
      <w:proofErr w:type="spellEnd"/>
      <w:r>
        <w:t xml:space="preserve"> 2017 </w:t>
      </w:r>
      <w:proofErr w:type="spellStart"/>
      <w:r>
        <w:t>hingga</w:t>
      </w:r>
      <w:proofErr w:type="spellEnd"/>
      <w:r>
        <w:t xml:space="preserve"> pada </w:t>
      </w:r>
      <w:proofErr w:type="spellStart"/>
      <w:r>
        <w:t>tahun</w:t>
      </w:r>
      <w:proofErr w:type="spellEnd"/>
      <w:r>
        <w:t xml:space="preserve"> 2022. Total </w:t>
      </w:r>
      <w:proofErr w:type="spellStart"/>
      <w:r>
        <w:t>populasi</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sebanyak</w:t>
      </w:r>
      <w:proofErr w:type="spellEnd"/>
      <w:r>
        <w:t xml:space="preserve"> 76 </w:t>
      </w:r>
      <w:proofErr w:type="spellStart"/>
      <w:r>
        <w:t>perusahaan</w:t>
      </w:r>
      <w:proofErr w:type="spellEnd"/>
      <w:r>
        <w:t xml:space="preserve">. </w:t>
      </w:r>
      <w:proofErr w:type="spellStart"/>
      <w:proofErr w:type="gramStart"/>
      <w:r>
        <w:t>Selanjutnya,untuk</w:t>
      </w:r>
      <w:proofErr w:type="spellEnd"/>
      <w:proofErr w:type="gramEnd"/>
      <w:r>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yaitu</w:t>
      </w:r>
      <w:proofErr w:type="spellEnd"/>
      <w:r>
        <w:t xml:space="preserve"> </w:t>
      </w:r>
      <w:proofErr w:type="spellStart"/>
      <w:r>
        <w:t>mengacu</w:t>
      </w:r>
      <w:proofErr w:type="spellEnd"/>
      <w:r>
        <w:t xml:space="preserve"> pada </w:t>
      </w:r>
      <w:proofErr w:type="spellStart"/>
      <w:r>
        <w:t>sekelompok</w:t>
      </w:r>
      <w:proofErr w:type="spellEnd"/>
      <w:r>
        <w:t xml:space="preserve"> </w:t>
      </w:r>
      <w:proofErr w:type="spellStart"/>
      <w:r>
        <w:t>elemen</w:t>
      </w:r>
      <w:proofErr w:type="spellEnd"/>
      <w:r>
        <w:t xml:space="preserve"> yang </w:t>
      </w:r>
      <w:proofErr w:type="spellStart"/>
      <w:r>
        <w:t>diambil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lebih</w:t>
      </w:r>
      <w:proofErr w:type="spellEnd"/>
      <w:r>
        <w:t xml:space="preserve"> </w:t>
      </w:r>
      <w:proofErr w:type="spellStart"/>
      <w:r>
        <w:t>besar</w:t>
      </w:r>
      <w:proofErr w:type="spellEnd"/>
      <w:r>
        <w:t xml:space="preserve">. [32] Sampel </w:t>
      </w:r>
      <w:proofErr w:type="spellStart"/>
      <w:r>
        <w:t>digunakan</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inferensi</w:t>
      </w:r>
      <w:proofErr w:type="spellEnd"/>
      <w:r>
        <w:t xml:space="preserve"> </w:t>
      </w:r>
      <w:proofErr w:type="spellStart"/>
      <w:r>
        <w:t>atau</w:t>
      </w:r>
      <w:proofErr w:type="spellEnd"/>
      <w:r>
        <w:t xml:space="preserve"> </w:t>
      </w:r>
      <w:proofErr w:type="spellStart"/>
      <w:r>
        <w:t>prediksi</w:t>
      </w:r>
      <w:proofErr w:type="spellEnd"/>
      <w:r>
        <w:t xml:space="preserve"> </w:t>
      </w:r>
      <w:proofErr w:type="spellStart"/>
      <w:r>
        <w:t>tentang</w:t>
      </w:r>
      <w:proofErr w:type="spellEnd"/>
      <w:r>
        <w:t xml:space="preserve"> </w:t>
      </w:r>
      <w:proofErr w:type="spellStart"/>
      <w:r>
        <w:t>populasi</w:t>
      </w:r>
      <w:proofErr w:type="spellEnd"/>
      <w:r>
        <w:t xml:space="preserve"> </w:t>
      </w:r>
      <w:proofErr w:type="spellStart"/>
      <w:r>
        <w:t>secara</w:t>
      </w:r>
      <w:proofErr w:type="spellEnd"/>
      <w:r>
        <w:t xml:space="preserve"> </w:t>
      </w:r>
      <w:proofErr w:type="spellStart"/>
      <w:r>
        <w:t>keseluruhan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cara</w:t>
      </w:r>
      <w:proofErr w:type="spellEnd"/>
      <w:r>
        <w:t xml:space="preserve"> </w:t>
      </w:r>
      <w:proofErr w:type="spellStart"/>
      <w:r>
        <w:t>teknik</w:t>
      </w:r>
      <w:proofErr w:type="spellEnd"/>
      <w:r>
        <w:t xml:space="preserve"> </w:t>
      </w:r>
      <w:r>
        <w:rPr>
          <w:i/>
        </w:rPr>
        <w:t>purposive sampling</w:t>
      </w:r>
      <w:r>
        <w:t xml:space="preserve">, </w:t>
      </w:r>
      <w:proofErr w:type="spellStart"/>
      <w:r>
        <w:t>dengan</w:t>
      </w:r>
      <w:proofErr w:type="spellEnd"/>
      <w:r>
        <w:t xml:space="preserve"> </w:t>
      </w:r>
      <w:proofErr w:type="spellStart"/>
      <w:r>
        <w:t>mempertimbangkan</w:t>
      </w:r>
      <w:proofErr w:type="spellEnd"/>
      <w:r>
        <w:t xml:space="preserve"> </w:t>
      </w:r>
      <w:proofErr w:type="spellStart"/>
      <w:r>
        <w:t>ukuran</w:t>
      </w:r>
      <w:proofErr w:type="spellEnd"/>
      <w:r>
        <w:t xml:space="preserve"> </w:t>
      </w:r>
      <w:proofErr w:type="spellStart"/>
      <w:r>
        <w:t>perusahaan</w:t>
      </w:r>
      <w:proofErr w:type="spellEnd"/>
      <w:r>
        <w:t xml:space="preserve"> dan </w:t>
      </w:r>
      <w:proofErr w:type="spellStart"/>
      <w:r>
        <w:t>jenis</w:t>
      </w:r>
      <w:proofErr w:type="spellEnd"/>
      <w:r>
        <w:t xml:space="preserve"> </w:t>
      </w:r>
      <w:proofErr w:type="spellStart"/>
      <w:r>
        <w:t>asuransi</w:t>
      </w:r>
      <w:proofErr w:type="spellEnd"/>
      <w:r>
        <w:t xml:space="preserve"> yang </w:t>
      </w:r>
      <w:proofErr w:type="spellStart"/>
      <w:r>
        <w:t>dijalankan</w:t>
      </w:r>
      <w:proofErr w:type="spellEnd"/>
      <w:r>
        <w:t>.</w:t>
      </w:r>
    </w:p>
    <w:p w14:paraId="4A1A4029" w14:textId="77777777" w:rsidR="0008748F" w:rsidRPr="0008748F" w:rsidRDefault="0008748F" w:rsidP="0008748F">
      <w:pPr>
        <w:pStyle w:val="Heading2"/>
        <w:ind w:left="842"/>
        <w:rPr>
          <w:lang w:val="nb-NO"/>
        </w:rPr>
      </w:pPr>
      <w:r w:rsidRPr="0008748F">
        <w:rPr>
          <w:spacing w:val="-4"/>
          <w:lang w:val="nb-NO"/>
        </w:rPr>
        <w:t>Kriteria</w:t>
      </w:r>
      <w:r w:rsidRPr="0008748F">
        <w:rPr>
          <w:spacing w:val="-7"/>
          <w:lang w:val="nb-NO"/>
        </w:rPr>
        <w:t xml:space="preserve"> </w:t>
      </w:r>
      <w:r w:rsidRPr="0008748F">
        <w:rPr>
          <w:spacing w:val="-4"/>
          <w:lang w:val="nb-NO"/>
        </w:rPr>
        <w:t>perusahaan</w:t>
      </w:r>
      <w:r w:rsidRPr="0008748F">
        <w:rPr>
          <w:spacing w:val="-5"/>
          <w:lang w:val="nb-NO"/>
        </w:rPr>
        <w:t xml:space="preserve"> </w:t>
      </w:r>
      <w:r w:rsidRPr="0008748F">
        <w:rPr>
          <w:spacing w:val="-4"/>
          <w:lang w:val="nb-NO"/>
        </w:rPr>
        <w:t>dalam</w:t>
      </w:r>
      <w:r w:rsidRPr="0008748F">
        <w:rPr>
          <w:spacing w:val="-8"/>
          <w:lang w:val="nb-NO"/>
        </w:rPr>
        <w:t xml:space="preserve"> </w:t>
      </w:r>
      <w:r w:rsidRPr="0008748F">
        <w:rPr>
          <w:spacing w:val="-4"/>
          <w:lang w:val="nb-NO"/>
        </w:rPr>
        <w:t>pengambilan</w:t>
      </w:r>
      <w:r w:rsidRPr="0008748F">
        <w:rPr>
          <w:spacing w:val="-9"/>
          <w:lang w:val="nb-NO"/>
        </w:rPr>
        <w:t xml:space="preserve"> </w:t>
      </w:r>
      <w:r w:rsidRPr="0008748F">
        <w:rPr>
          <w:spacing w:val="-4"/>
          <w:lang w:val="nb-NO"/>
        </w:rPr>
        <w:t>sampel</w:t>
      </w:r>
      <w:r w:rsidRPr="0008748F">
        <w:rPr>
          <w:spacing w:val="-1"/>
          <w:lang w:val="nb-NO"/>
        </w:rPr>
        <w:t xml:space="preserve"> </w:t>
      </w:r>
      <w:r w:rsidRPr="0008748F">
        <w:rPr>
          <w:spacing w:val="-4"/>
          <w:lang w:val="nb-NO"/>
        </w:rPr>
        <w:t>dalam</w:t>
      </w:r>
      <w:r w:rsidRPr="0008748F">
        <w:rPr>
          <w:spacing w:val="-7"/>
          <w:lang w:val="nb-NO"/>
        </w:rPr>
        <w:t xml:space="preserve"> </w:t>
      </w:r>
      <w:r w:rsidRPr="0008748F">
        <w:rPr>
          <w:spacing w:val="-4"/>
          <w:lang w:val="nb-NO"/>
        </w:rPr>
        <w:t>penelitian</w:t>
      </w:r>
    </w:p>
    <w:p w14:paraId="6C1C4D6B" w14:textId="77777777" w:rsidR="0008748F" w:rsidRDefault="0008748F" w:rsidP="0008748F">
      <w:pPr>
        <w:ind w:left="4732"/>
        <w:jc w:val="both"/>
        <w:rPr>
          <w:b/>
          <w:sz w:val="20"/>
        </w:rPr>
      </w:pPr>
      <w:r>
        <w:rPr>
          <w:b/>
          <w:spacing w:val="-4"/>
          <w:sz w:val="20"/>
        </w:rPr>
        <w:t>Tabel</w:t>
      </w:r>
      <w:r>
        <w:rPr>
          <w:b/>
          <w:spacing w:val="-7"/>
          <w:sz w:val="20"/>
        </w:rPr>
        <w:t xml:space="preserve"> </w:t>
      </w:r>
      <w:r>
        <w:rPr>
          <w:b/>
          <w:spacing w:val="-10"/>
          <w:sz w:val="20"/>
        </w:rPr>
        <w:t>1</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5691"/>
        <w:gridCol w:w="2176"/>
      </w:tblGrid>
      <w:tr w:rsidR="0008748F" w14:paraId="0C10A6A6" w14:textId="77777777" w:rsidTr="00B04C4C">
        <w:trPr>
          <w:trHeight w:val="460"/>
        </w:trPr>
        <w:tc>
          <w:tcPr>
            <w:tcW w:w="749" w:type="dxa"/>
          </w:tcPr>
          <w:p w14:paraId="14D301A0" w14:textId="77777777" w:rsidR="0008748F" w:rsidRDefault="0008748F" w:rsidP="00B04C4C">
            <w:pPr>
              <w:pStyle w:val="TableParagraph"/>
              <w:spacing w:line="225" w:lineRule="exact"/>
              <w:ind w:left="398"/>
              <w:rPr>
                <w:b/>
                <w:sz w:val="20"/>
              </w:rPr>
            </w:pPr>
            <w:r>
              <w:rPr>
                <w:b/>
                <w:spacing w:val="-5"/>
                <w:sz w:val="20"/>
              </w:rPr>
              <w:t>No</w:t>
            </w:r>
          </w:p>
        </w:tc>
        <w:tc>
          <w:tcPr>
            <w:tcW w:w="5691" w:type="dxa"/>
          </w:tcPr>
          <w:p w14:paraId="7DF2256C" w14:textId="77777777" w:rsidR="0008748F" w:rsidRDefault="0008748F" w:rsidP="00B04C4C">
            <w:pPr>
              <w:pStyle w:val="TableParagraph"/>
              <w:spacing w:line="225" w:lineRule="exact"/>
              <w:ind w:left="398"/>
              <w:rPr>
                <w:b/>
                <w:sz w:val="20"/>
              </w:rPr>
            </w:pPr>
            <w:proofErr w:type="spellStart"/>
            <w:r>
              <w:rPr>
                <w:b/>
                <w:spacing w:val="-4"/>
                <w:sz w:val="20"/>
              </w:rPr>
              <w:t>Kriteria</w:t>
            </w:r>
            <w:proofErr w:type="spellEnd"/>
            <w:r>
              <w:rPr>
                <w:b/>
                <w:spacing w:val="1"/>
                <w:sz w:val="20"/>
              </w:rPr>
              <w:t xml:space="preserve"> </w:t>
            </w:r>
            <w:r>
              <w:rPr>
                <w:b/>
                <w:spacing w:val="-2"/>
                <w:sz w:val="20"/>
              </w:rPr>
              <w:t>Perusahaan</w:t>
            </w:r>
          </w:p>
        </w:tc>
        <w:tc>
          <w:tcPr>
            <w:tcW w:w="2176" w:type="dxa"/>
          </w:tcPr>
          <w:p w14:paraId="4D929951" w14:textId="77777777" w:rsidR="0008748F" w:rsidRDefault="0008748F" w:rsidP="00B04C4C">
            <w:pPr>
              <w:pStyle w:val="TableParagraph"/>
              <w:spacing w:line="230" w:lineRule="atLeast"/>
              <w:ind w:left="128" w:right="191" w:firstLine="283"/>
              <w:rPr>
                <w:b/>
                <w:sz w:val="20"/>
              </w:rPr>
            </w:pPr>
            <w:proofErr w:type="spellStart"/>
            <w:r>
              <w:rPr>
                <w:b/>
                <w:spacing w:val="-2"/>
                <w:sz w:val="20"/>
              </w:rPr>
              <w:t>Jumlah</w:t>
            </w:r>
            <w:proofErr w:type="spellEnd"/>
            <w:r>
              <w:rPr>
                <w:b/>
                <w:spacing w:val="-2"/>
                <w:sz w:val="20"/>
              </w:rPr>
              <w:t xml:space="preserve"> </w:t>
            </w:r>
            <w:r>
              <w:rPr>
                <w:b/>
                <w:spacing w:val="-6"/>
                <w:sz w:val="20"/>
              </w:rPr>
              <w:t>Perusahaan</w:t>
            </w:r>
          </w:p>
        </w:tc>
      </w:tr>
      <w:tr w:rsidR="0008748F" w14:paraId="7A1CC873" w14:textId="77777777" w:rsidTr="00B04C4C">
        <w:trPr>
          <w:trHeight w:val="460"/>
        </w:trPr>
        <w:tc>
          <w:tcPr>
            <w:tcW w:w="749" w:type="dxa"/>
          </w:tcPr>
          <w:p w14:paraId="75D5E932" w14:textId="77777777" w:rsidR="0008748F" w:rsidRDefault="0008748F" w:rsidP="00B04C4C">
            <w:pPr>
              <w:pStyle w:val="TableParagraph"/>
              <w:spacing w:line="221" w:lineRule="exact"/>
              <w:ind w:left="398"/>
              <w:rPr>
                <w:sz w:val="20"/>
              </w:rPr>
            </w:pPr>
            <w:r>
              <w:rPr>
                <w:spacing w:val="-10"/>
                <w:sz w:val="20"/>
              </w:rPr>
              <w:t>1</w:t>
            </w:r>
          </w:p>
        </w:tc>
        <w:tc>
          <w:tcPr>
            <w:tcW w:w="5691" w:type="dxa"/>
          </w:tcPr>
          <w:p w14:paraId="2A601A87" w14:textId="77777777" w:rsidR="0008748F" w:rsidRPr="0008748F" w:rsidRDefault="0008748F" w:rsidP="00B04C4C">
            <w:pPr>
              <w:pStyle w:val="TableParagraph"/>
              <w:spacing w:line="230" w:lineRule="auto"/>
              <w:ind w:left="119" w:firstLine="48"/>
              <w:rPr>
                <w:sz w:val="20"/>
                <w:lang w:val="nb-NO"/>
              </w:rPr>
            </w:pPr>
            <w:r w:rsidRPr="0008748F">
              <w:rPr>
                <w:spacing w:val="-2"/>
                <w:sz w:val="20"/>
                <w:lang w:val="nb-NO"/>
              </w:rPr>
              <w:t>Perusahaan</w:t>
            </w:r>
            <w:r w:rsidRPr="0008748F">
              <w:rPr>
                <w:spacing w:val="-9"/>
                <w:sz w:val="20"/>
                <w:lang w:val="nb-NO"/>
              </w:rPr>
              <w:t xml:space="preserve"> </w:t>
            </w:r>
            <w:r w:rsidRPr="0008748F">
              <w:rPr>
                <w:spacing w:val="-2"/>
                <w:sz w:val="20"/>
                <w:lang w:val="nb-NO"/>
              </w:rPr>
              <w:t>asuransi</w:t>
            </w:r>
            <w:r w:rsidRPr="0008748F">
              <w:rPr>
                <w:spacing w:val="-6"/>
                <w:sz w:val="20"/>
                <w:lang w:val="nb-NO"/>
              </w:rPr>
              <w:t xml:space="preserve"> </w:t>
            </w:r>
            <w:r w:rsidRPr="0008748F">
              <w:rPr>
                <w:spacing w:val="-2"/>
                <w:sz w:val="20"/>
                <w:lang w:val="nb-NO"/>
              </w:rPr>
              <w:t>yang</w:t>
            </w:r>
            <w:r w:rsidRPr="0008748F">
              <w:rPr>
                <w:spacing w:val="-9"/>
                <w:sz w:val="20"/>
                <w:lang w:val="nb-NO"/>
              </w:rPr>
              <w:t xml:space="preserve"> </w:t>
            </w:r>
            <w:r w:rsidRPr="0008748F">
              <w:rPr>
                <w:spacing w:val="-2"/>
                <w:sz w:val="20"/>
                <w:lang w:val="nb-NO"/>
              </w:rPr>
              <w:t>konsisten terdaftar pada</w:t>
            </w:r>
            <w:r w:rsidRPr="0008748F">
              <w:rPr>
                <w:spacing w:val="-6"/>
                <w:sz w:val="20"/>
                <w:lang w:val="nb-NO"/>
              </w:rPr>
              <w:t xml:space="preserve"> </w:t>
            </w:r>
            <w:r w:rsidRPr="0008748F">
              <w:rPr>
                <w:spacing w:val="-2"/>
                <w:sz w:val="20"/>
                <w:lang w:val="nb-NO"/>
              </w:rPr>
              <w:t>Otoritas</w:t>
            </w:r>
            <w:r w:rsidRPr="0008748F">
              <w:rPr>
                <w:spacing w:val="-6"/>
                <w:sz w:val="20"/>
                <w:lang w:val="nb-NO"/>
              </w:rPr>
              <w:t xml:space="preserve"> </w:t>
            </w:r>
            <w:r w:rsidRPr="0008748F">
              <w:rPr>
                <w:spacing w:val="-2"/>
                <w:sz w:val="20"/>
                <w:lang w:val="nb-NO"/>
              </w:rPr>
              <w:t xml:space="preserve">Jasa </w:t>
            </w:r>
            <w:r w:rsidRPr="0008748F">
              <w:rPr>
                <w:sz w:val="20"/>
                <w:lang w:val="nb-NO"/>
              </w:rPr>
              <w:t>Keuangan (OJK) selama periode 2017-2022.</w:t>
            </w:r>
          </w:p>
        </w:tc>
        <w:tc>
          <w:tcPr>
            <w:tcW w:w="2176" w:type="dxa"/>
          </w:tcPr>
          <w:p w14:paraId="43E66E28" w14:textId="77777777" w:rsidR="0008748F" w:rsidRDefault="0008748F" w:rsidP="00B04C4C">
            <w:pPr>
              <w:pStyle w:val="TableParagraph"/>
              <w:spacing w:line="221" w:lineRule="exact"/>
              <w:ind w:left="411"/>
              <w:rPr>
                <w:sz w:val="20"/>
              </w:rPr>
            </w:pPr>
            <w:r>
              <w:rPr>
                <w:spacing w:val="-5"/>
                <w:sz w:val="20"/>
              </w:rPr>
              <w:t>76</w:t>
            </w:r>
          </w:p>
        </w:tc>
      </w:tr>
      <w:tr w:rsidR="0008748F" w14:paraId="2EE4F6FF" w14:textId="77777777" w:rsidTr="00B04C4C">
        <w:trPr>
          <w:trHeight w:val="451"/>
        </w:trPr>
        <w:tc>
          <w:tcPr>
            <w:tcW w:w="749" w:type="dxa"/>
          </w:tcPr>
          <w:p w14:paraId="3D42CE67" w14:textId="77777777" w:rsidR="0008748F" w:rsidRDefault="0008748F" w:rsidP="00B04C4C">
            <w:pPr>
              <w:pStyle w:val="TableParagraph"/>
              <w:spacing w:line="221" w:lineRule="exact"/>
              <w:ind w:left="398"/>
              <w:rPr>
                <w:sz w:val="20"/>
              </w:rPr>
            </w:pPr>
            <w:r>
              <w:rPr>
                <w:spacing w:val="-10"/>
                <w:sz w:val="20"/>
              </w:rPr>
              <w:t>2</w:t>
            </w:r>
          </w:p>
        </w:tc>
        <w:tc>
          <w:tcPr>
            <w:tcW w:w="5691" w:type="dxa"/>
          </w:tcPr>
          <w:p w14:paraId="46F50B2D" w14:textId="77777777" w:rsidR="0008748F" w:rsidRDefault="0008748F" w:rsidP="00B04C4C">
            <w:pPr>
              <w:pStyle w:val="TableParagraph"/>
              <w:spacing w:line="220" w:lineRule="auto"/>
              <w:ind w:left="119"/>
              <w:rPr>
                <w:sz w:val="20"/>
              </w:rPr>
            </w:pPr>
            <w:r>
              <w:rPr>
                <w:sz w:val="20"/>
              </w:rPr>
              <w:t>Perusahaan</w:t>
            </w:r>
            <w:r>
              <w:rPr>
                <w:spacing w:val="-19"/>
                <w:sz w:val="20"/>
              </w:rPr>
              <w:t xml:space="preserve"> </w:t>
            </w:r>
            <w:proofErr w:type="spellStart"/>
            <w:r>
              <w:rPr>
                <w:sz w:val="20"/>
              </w:rPr>
              <w:t>keuangan</w:t>
            </w:r>
            <w:proofErr w:type="spellEnd"/>
            <w:r>
              <w:rPr>
                <w:spacing w:val="-14"/>
                <w:sz w:val="20"/>
              </w:rPr>
              <w:t xml:space="preserve"> </w:t>
            </w:r>
            <w:proofErr w:type="spellStart"/>
            <w:r>
              <w:rPr>
                <w:sz w:val="20"/>
              </w:rPr>
              <w:t>subsektor</w:t>
            </w:r>
            <w:proofErr w:type="spellEnd"/>
            <w:r>
              <w:rPr>
                <w:sz w:val="20"/>
              </w:rPr>
              <w:t>-</w:t>
            </w:r>
            <w:r>
              <w:rPr>
                <w:spacing w:val="-20"/>
                <w:sz w:val="20"/>
              </w:rPr>
              <w:t xml:space="preserve"> </w:t>
            </w:r>
            <w:proofErr w:type="spellStart"/>
            <w:r>
              <w:rPr>
                <w:sz w:val="20"/>
              </w:rPr>
              <w:t>asuransi</w:t>
            </w:r>
            <w:proofErr w:type="spellEnd"/>
            <w:r>
              <w:rPr>
                <w:spacing w:val="-17"/>
                <w:sz w:val="20"/>
              </w:rPr>
              <w:t xml:space="preserve"> </w:t>
            </w:r>
            <w:proofErr w:type="spellStart"/>
            <w:r>
              <w:rPr>
                <w:sz w:val="20"/>
              </w:rPr>
              <w:t>yangmenerapkan</w:t>
            </w:r>
            <w:proofErr w:type="spellEnd"/>
            <w:r>
              <w:rPr>
                <w:spacing w:val="-19"/>
                <w:sz w:val="20"/>
              </w:rPr>
              <w:t xml:space="preserve"> </w:t>
            </w:r>
            <w:r>
              <w:rPr>
                <w:sz w:val="20"/>
              </w:rPr>
              <w:t>PSAK</w:t>
            </w:r>
            <w:r>
              <w:rPr>
                <w:spacing w:val="-6"/>
                <w:sz w:val="20"/>
              </w:rPr>
              <w:t xml:space="preserve"> </w:t>
            </w:r>
            <w:r>
              <w:rPr>
                <w:sz w:val="20"/>
              </w:rPr>
              <w:t xml:space="preserve">71 </w:t>
            </w:r>
            <w:proofErr w:type="spellStart"/>
            <w:r>
              <w:rPr>
                <w:sz w:val="20"/>
              </w:rPr>
              <w:t>secara</w:t>
            </w:r>
            <w:proofErr w:type="spellEnd"/>
            <w:r>
              <w:rPr>
                <w:sz w:val="20"/>
              </w:rPr>
              <w:t xml:space="preserve"> </w:t>
            </w:r>
            <w:proofErr w:type="spellStart"/>
            <w:r>
              <w:rPr>
                <w:sz w:val="20"/>
              </w:rPr>
              <w:t>efektif</w:t>
            </w:r>
            <w:proofErr w:type="spellEnd"/>
            <w:r>
              <w:rPr>
                <w:sz w:val="20"/>
              </w:rPr>
              <w:t xml:space="preserve"> pada </w:t>
            </w:r>
            <w:proofErr w:type="spellStart"/>
            <w:r>
              <w:rPr>
                <w:sz w:val="20"/>
              </w:rPr>
              <w:t>tahun</w:t>
            </w:r>
            <w:proofErr w:type="spellEnd"/>
            <w:r>
              <w:rPr>
                <w:sz w:val="20"/>
              </w:rPr>
              <w:t xml:space="preserve"> 2020-2022</w:t>
            </w:r>
          </w:p>
        </w:tc>
        <w:tc>
          <w:tcPr>
            <w:tcW w:w="2176" w:type="dxa"/>
          </w:tcPr>
          <w:p w14:paraId="41BA9B4F" w14:textId="77777777" w:rsidR="0008748F" w:rsidRDefault="0008748F" w:rsidP="00B04C4C">
            <w:pPr>
              <w:pStyle w:val="TableParagraph"/>
              <w:spacing w:line="221" w:lineRule="exact"/>
              <w:ind w:left="411"/>
              <w:rPr>
                <w:sz w:val="20"/>
              </w:rPr>
            </w:pPr>
            <w:r>
              <w:rPr>
                <w:spacing w:val="-5"/>
                <w:sz w:val="20"/>
              </w:rPr>
              <w:t>20</w:t>
            </w:r>
          </w:p>
        </w:tc>
      </w:tr>
      <w:tr w:rsidR="0008748F" w14:paraId="470C522E" w14:textId="77777777" w:rsidTr="00B04C4C">
        <w:trPr>
          <w:trHeight w:val="230"/>
        </w:trPr>
        <w:tc>
          <w:tcPr>
            <w:tcW w:w="6440" w:type="dxa"/>
            <w:gridSpan w:val="2"/>
          </w:tcPr>
          <w:p w14:paraId="20E4718D" w14:textId="77777777" w:rsidR="0008748F" w:rsidRDefault="0008748F" w:rsidP="00B04C4C">
            <w:pPr>
              <w:pStyle w:val="TableParagraph"/>
              <w:ind w:left="398"/>
              <w:rPr>
                <w:sz w:val="20"/>
              </w:rPr>
            </w:pPr>
            <w:proofErr w:type="spellStart"/>
            <w:r>
              <w:rPr>
                <w:spacing w:val="-6"/>
                <w:sz w:val="20"/>
              </w:rPr>
              <w:t>Jumlah</w:t>
            </w:r>
            <w:proofErr w:type="spellEnd"/>
            <w:r>
              <w:rPr>
                <w:sz w:val="20"/>
              </w:rPr>
              <w:t xml:space="preserve"> </w:t>
            </w:r>
            <w:proofErr w:type="spellStart"/>
            <w:r>
              <w:rPr>
                <w:spacing w:val="-6"/>
                <w:sz w:val="20"/>
              </w:rPr>
              <w:t>perusahaan</w:t>
            </w:r>
            <w:proofErr w:type="spellEnd"/>
            <w:r>
              <w:rPr>
                <w:spacing w:val="12"/>
                <w:sz w:val="20"/>
              </w:rPr>
              <w:t xml:space="preserve"> </w:t>
            </w:r>
            <w:r>
              <w:rPr>
                <w:spacing w:val="-6"/>
                <w:sz w:val="20"/>
              </w:rPr>
              <w:t xml:space="preserve">yang </w:t>
            </w:r>
            <w:proofErr w:type="spellStart"/>
            <w:r>
              <w:rPr>
                <w:spacing w:val="-6"/>
                <w:sz w:val="20"/>
              </w:rPr>
              <w:t>dipilih</w:t>
            </w:r>
            <w:proofErr w:type="spellEnd"/>
            <w:r>
              <w:rPr>
                <w:spacing w:val="1"/>
                <w:sz w:val="20"/>
              </w:rPr>
              <w:t xml:space="preserve"> </w:t>
            </w:r>
            <w:proofErr w:type="spellStart"/>
            <w:r>
              <w:rPr>
                <w:spacing w:val="-6"/>
                <w:sz w:val="20"/>
              </w:rPr>
              <w:t>menjadi</w:t>
            </w:r>
            <w:proofErr w:type="spellEnd"/>
            <w:r>
              <w:rPr>
                <w:spacing w:val="-4"/>
                <w:sz w:val="20"/>
              </w:rPr>
              <w:t xml:space="preserve"> </w:t>
            </w:r>
            <w:proofErr w:type="spellStart"/>
            <w:r>
              <w:rPr>
                <w:spacing w:val="-6"/>
                <w:sz w:val="20"/>
              </w:rPr>
              <w:t>sebagai</w:t>
            </w:r>
            <w:proofErr w:type="spellEnd"/>
            <w:r>
              <w:rPr>
                <w:spacing w:val="-4"/>
                <w:sz w:val="20"/>
              </w:rPr>
              <w:t xml:space="preserve"> </w:t>
            </w:r>
            <w:proofErr w:type="spellStart"/>
            <w:r>
              <w:rPr>
                <w:spacing w:val="-6"/>
                <w:sz w:val="20"/>
              </w:rPr>
              <w:t>sampel</w:t>
            </w:r>
            <w:proofErr w:type="spellEnd"/>
            <w:r>
              <w:rPr>
                <w:spacing w:val="3"/>
                <w:sz w:val="20"/>
              </w:rPr>
              <w:t xml:space="preserve"> </w:t>
            </w:r>
            <w:r>
              <w:rPr>
                <w:spacing w:val="-6"/>
                <w:sz w:val="20"/>
              </w:rPr>
              <w:t>pada</w:t>
            </w:r>
            <w:r>
              <w:rPr>
                <w:spacing w:val="-3"/>
                <w:sz w:val="20"/>
              </w:rPr>
              <w:t xml:space="preserve"> </w:t>
            </w:r>
            <w:proofErr w:type="spellStart"/>
            <w:r>
              <w:rPr>
                <w:spacing w:val="-6"/>
                <w:sz w:val="20"/>
              </w:rPr>
              <w:t>penelitian</w:t>
            </w:r>
            <w:proofErr w:type="spellEnd"/>
          </w:p>
        </w:tc>
        <w:tc>
          <w:tcPr>
            <w:tcW w:w="2176" w:type="dxa"/>
          </w:tcPr>
          <w:p w14:paraId="76E4EAB0" w14:textId="77777777" w:rsidR="0008748F" w:rsidRDefault="0008748F" w:rsidP="00B04C4C">
            <w:pPr>
              <w:pStyle w:val="TableParagraph"/>
              <w:ind w:left="411"/>
              <w:rPr>
                <w:sz w:val="20"/>
              </w:rPr>
            </w:pPr>
            <w:r>
              <w:rPr>
                <w:spacing w:val="-5"/>
                <w:sz w:val="20"/>
              </w:rPr>
              <w:t>20</w:t>
            </w:r>
          </w:p>
        </w:tc>
      </w:tr>
      <w:tr w:rsidR="0008748F" w14:paraId="17D15EE6" w14:textId="77777777" w:rsidTr="00B04C4C">
        <w:trPr>
          <w:trHeight w:val="230"/>
        </w:trPr>
        <w:tc>
          <w:tcPr>
            <w:tcW w:w="6440" w:type="dxa"/>
            <w:gridSpan w:val="2"/>
          </w:tcPr>
          <w:p w14:paraId="3EB98C72" w14:textId="77777777" w:rsidR="0008748F" w:rsidRDefault="0008748F" w:rsidP="00B04C4C">
            <w:pPr>
              <w:pStyle w:val="TableParagraph"/>
              <w:ind w:left="398"/>
              <w:rPr>
                <w:sz w:val="20"/>
              </w:rPr>
            </w:pPr>
            <w:proofErr w:type="spellStart"/>
            <w:r>
              <w:rPr>
                <w:sz w:val="20"/>
              </w:rPr>
              <w:t>Jumlah</w:t>
            </w:r>
            <w:proofErr w:type="spellEnd"/>
            <w:r>
              <w:rPr>
                <w:spacing w:val="-13"/>
                <w:sz w:val="20"/>
              </w:rPr>
              <w:t xml:space="preserve"> </w:t>
            </w:r>
            <w:proofErr w:type="spellStart"/>
            <w:r>
              <w:rPr>
                <w:sz w:val="20"/>
              </w:rPr>
              <w:t>sampel</w:t>
            </w:r>
            <w:proofErr w:type="spellEnd"/>
            <w:r>
              <w:rPr>
                <w:spacing w:val="-10"/>
                <w:sz w:val="20"/>
              </w:rPr>
              <w:t xml:space="preserve"> </w:t>
            </w:r>
            <w:r>
              <w:rPr>
                <w:sz w:val="20"/>
              </w:rPr>
              <w:t>yang</w:t>
            </w:r>
            <w:r>
              <w:rPr>
                <w:spacing w:val="-13"/>
                <w:sz w:val="20"/>
              </w:rPr>
              <w:t xml:space="preserve"> </w:t>
            </w:r>
            <w:proofErr w:type="spellStart"/>
            <w:r>
              <w:rPr>
                <w:sz w:val="20"/>
              </w:rPr>
              <w:t>dipilih</w:t>
            </w:r>
            <w:proofErr w:type="spellEnd"/>
            <w:r>
              <w:rPr>
                <w:spacing w:val="29"/>
                <w:sz w:val="20"/>
              </w:rPr>
              <w:t xml:space="preserve"> </w:t>
            </w:r>
            <w:r>
              <w:rPr>
                <w:sz w:val="20"/>
              </w:rPr>
              <w:t>20</w:t>
            </w:r>
            <w:r>
              <w:rPr>
                <w:spacing w:val="-11"/>
                <w:sz w:val="20"/>
              </w:rPr>
              <w:t xml:space="preserve"> </w:t>
            </w:r>
            <w:r>
              <w:rPr>
                <w:sz w:val="20"/>
              </w:rPr>
              <w:t>x</w:t>
            </w:r>
            <w:r>
              <w:rPr>
                <w:spacing w:val="-17"/>
                <w:sz w:val="20"/>
              </w:rPr>
              <w:t xml:space="preserve"> </w:t>
            </w:r>
            <w:r>
              <w:rPr>
                <w:spacing w:val="-10"/>
                <w:sz w:val="20"/>
              </w:rPr>
              <w:t>6</w:t>
            </w:r>
          </w:p>
        </w:tc>
        <w:tc>
          <w:tcPr>
            <w:tcW w:w="2176" w:type="dxa"/>
          </w:tcPr>
          <w:p w14:paraId="6F4DD42B" w14:textId="77777777" w:rsidR="0008748F" w:rsidRDefault="0008748F" w:rsidP="00B04C4C">
            <w:pPr>
              <w:pStyle w:val="TableParagraph"/>
              <w:ind w:left="411"/>
              <w:rPr>
                <w:sz w:val="20"/>
              </w:rPr>
            </w:pPr>
            <w:r>
              <w:rPr>
                <w:spacing w:val="-5"/>
                <w:sz w:val="20"/>
              </w:rPr>
              <w:t>120</w:t>
            </w:r>
          </w:p>
        </w:tc>
      </w:tr>
    </w:tbl>
    <w:p w14:paraId="563258F9" w14:textId="77777777" w:rsidR="0008748F" w:rsidRDefault="0008748F" w:rsidP="0008748F">
      <w:pPr>
        <w:pStyle w:val="BodyText"/>
        <w:ind w:left="731"/>
      </w:pPr>
      <w:proofErr w:type="spellStart"/>
      <w:r>
        <w:rPr>
          <w:spacing w:val="-4"/>
        </w:rPr>
        <w:t>Sumber</w:t>
      </w:r>
      <w:proofErr w:type="spellEnd"/>
      <w:r>
        <w:rPr>
          <w:spacing w:val="-4"/>
        </w:rPr>
        <w:t>:</w:t>
      </w:r>
      <w:r>
        <w:rPr>
          <w:spacing w:val="-14"/>
        </w:rPr>
        <w:t xml:space="preserve"> </w:t>
      </w:r>
      <w:r>
        <w:rPr>
          <w:spacing w:val="-4"/>
        </w:rPr>
        <w:t>data</w:t>
      </w:r>
      <w:r>
        <w:rPr>
          <w:spacing w:val="-6"/>
        </w:rPr>
        <w:t xml:space="preserve"> </w:t>
      </w:r>
      <w:proofErr w:type="spellStart"/>
      <w:r>
        <w:rPr>
          <w:spacing w:val="-4"/>
        </w:rPr>
        <w:t>diolah</w:t>
      </w:r>
      <w:proofErr w:type="spellEnd"/>
      <w:r>
        <w:rPr>
          <w:spacing w:val="3"/>
        </w:rPr>
        <w:t xml:space="preserve"> </w:t>
      </w:r>
      <w:r>
        <w:rPr>
          <w:spacing w:val="-4"/>
        </w:rPr>
        <w:t>oleh</w:t>
      </w:r>
      <w:r>
        <w:rPr>
          <w:spacing w:val="9"/>
        </w:rPr>
        <w:t xml:space="preserve"> </w:t>
      </w:r>
      <w:proofErr w:type="spellStart"/>
      <w:r>
        <w:rPr>
          <w:spacing w:val="-4"/>
        </w:rPr>
        <w:t>peneliti</w:t>
      </w:r>
      <w:proofErr w:type="spellEnd"/>
    </w:p>
    <w:p w14:paraId="648C23DE" w14:textId="77777777" w:rsidR="0008748F" w:rsidRDefault="0008748F" w:rsidP="0008748F">
      <w:pPr>
        <w:pStyle w:val="Heading2"/>
        <w:spacing w:before="216" w:line="228" w:lineRule="exact"/>
      </w:pPr>
      <w:bookmarkStart w:id="27" w:name="Indikator_Variabel_Penelitian"/>
      <w:bookmarkEnd w:id="27"/>
      <w:proofErr w:type="spellStart"/>
      <w:r>
        <w:rPr>
          <w:spacing w:val="-4"/>
        </w:rPr>
        <w:t>Indikator</w:t>
      </w:r>
      <w:proofErr w:type="spellEnd"/>
      <w:r>
        <w:rPr>
          <w:spacing w:val="-8"/>
        </w:rPr>
        <w:t xml:space="preserve"> </w:t>
      </w:r>
      <w:proofErr w:type="spellStart"/>
      <w:r>
        <w:rPr>
          <w:spacing w:val="-4"/>
        </w:rPr>
        <w:t>Variabel</w:t>
      </w:r>
      <w:proofErr w:type="spellEnd"/>
      <w:r>
        <w:rPr>
          <w:spacing w:val="-3"/>
        </w:rPr>
        <w:t xml:space="preserve"> </w:t>
      </w:r>
      <w:proofErr w:type="spellStart"/>
      <w:r>
        <w:rPr>
          <w:spacing w:val="-4"/>
        </w:rPr>
        <w:t>Penelitian</w:t>
      </w:r>
      <w:proofErr w:type="spellEnd"/>
    </w:p>
    <w:p w14:paraId="6F48EC90" w14:textId="77777777" w:rsidR="0008748F" w:rsidRPr="0008748F" w:rsidRDefault="0008748F" w:rsidP="0008748F">
      <w:pPr>
        <w:pStyle w:val="BodyText"/>
        <w:ind w:left="462" w:right="522" w:firstLine="268"/>
        <w:jc w:val="both"/>
        <w:rPr>
          <w:lang w:val="nb-NO"/>
        </w:rPr>
      </w:pPr>
      <w:r w:rsidRPr="0008748F">
        <w:rPr>
          <w:lang w:val="nb-NO"/>
        </w:rPr>
        <w:t>Indikator</w:t>
      </w:r>
      <w:r w:rsidRPr="0008748F">
        <w:rPr>
          <w:spacing w:val="-13"/>
          <w:lang w:val="nb-NO"/>
        </w:rPr>
        <w:t xml:space="preserve"> </w:t>
      </w:r>
      <w:r w:rsidRPr="0008748F">
        <w:rPr>
          <w:lang w:val="nb-NO"/>
        </w:rPr>
        <w:t>variabel</w:t>
      </w:r>
      <w:r w:rsidRPr="0008748F">
        <w:rPr>
          <w:spacing w:val="-11"/>
          <w:lang w:val="nb-NO"/>
        </w:rPr>
        <w:t xml:space="preserve"> </w:t>
      </w:r>
      <w:r w:rsidRPr="0008748F">
        <w:rPr>
          <w:lang w:val="nb-NO"/>
        </w:rPr>
        <w:t>penelitian</w:t>
      </w:r>
      <w:r w:rsidRPr="0008748F">
        <w:rPr>
          <w:spacing w:val="-9"/>
          <w:lang w:val="nb-NO"/>
        </w:rPr>
        <w:t xml:space="preserve"> </w:t>
      </w:r>
      <w:r w:rsidRPr="0008748F">
        <w:rPr>
          <w:lang w:val="nb-NO"/>
        </w:rPr>
        <w:t>adalah</w:t>
      </w:r>
      <w:r w:rsidRPr="0008748F">
        <w:rPr>
          <w:spacing w:val="-6"/>
          <w:lang w:val="nb-NO"/>
        </w:rPr>
        <w:t xml:space="preserve"> </w:t>
      </w:r>
      <w:r w:rsidRPr="0008748F">
        <w:rPr>
          <w:lang w:val="nb-NO"/>
        </w:rPr>
        <w:t>petunjuk</w:t>
      </w:r>
      <w:r w:rsidRPr="0008748F">
        <w:rPr>
          <w:spacing w:val="-10"/>
          <w:lang w:val="nb-NO"/>
        </w:rPr>
        <w:t xml:space="preserve"> </w:t>
      </w:r>
      <w:r w:rsidRPr="0008748F">
        <w:rPr>
          <w:lang w:val="nb-NO"/>
        </w:rPr>
        <w:t>atau</w:t>
      </w:r>
      <w:r w:rsidRPr="0008748F">
        <w:rPr>
          <w:spacing w:val="-13"/>
          <w:lang w:val="nb-NO"/>
        </w:rPr>
        <w:t xml:space="preserve"> </w:t>
      </w:r>
      <w:r w:rsidRPr="0008748F">
        <w:rPr>
          <w:lang w:val="nb-NO"/>
        </w:rPr>
        <w:t>tanda</w:t>
      </w:r>
      <w:r w:rsidRPr="0008748F">
        <w:rPr>
          <w:spacing w:val="-12"/>
          <w:lang w:val="nb-NO"/>
        </w:rPr>
        <w:t xml:space="preserve"> </w:t>
      </w:r>
      <w:r w:rsidRPr="0008748F">
        <w:rPr>
          <w:lang w:val="nb-NO"/>
        </w:rPr>
        <w:t>yang</w:t>
      </w:r>
      <w:r w:rsidRPr="0008748F">
        <w:rPr>
          <w:spacing w:val="-13"/>
          <w:lang w:val="nb-NO"/>
        </w:rPr>
        <w:t xml:space="preserve"> </w:t>
      </w:r>
      <w:r w:rsidRPr="0008748F">
        <w:rPr>
          <w:lang w:val="nb-NO"/>
        </w:rPr>
        <w:t>digunakan</w:t>
      </w:r>
      <w:r w:rsidRPr="0008748F">
        <w:rPr>
          <w:spacing w:val="-9"/>
          <w:lang w:val="nb-NO"/>
        </w:rPr>
        <w:t xml:space="preserve"> </w:t>
      </w:r>
      <w:r w:rsidRPr="0008748F">
        <w:rPr>
          <w:lang w:val="nb-NO"/>
        </w:rPr>
        <w:t>untuk</w:t>
      </w:r>
      <w:r w:rsidRPr="0008748F">
        <w:rPr>
          <w:spacing w:val="-13"/>
          <w:lang w:val="nb-NO"/>
        </w:rPr>
        <w:t xml:space="preserve"> </w:t>
      </w:r>
      <w:r w:rsidRPr="0008748F">
        <w:rPr>
          <w:lang w:val="nb-NO"/>
        </w:rPr>
        <w:t>mengukur</w:t>
      </w:r>
      <w:r w:rsidRPr="0008748F">
        <w:rPr>
          <w:spacing w:val="-10"/>
          <w:lang w:val="nb-NO"/>
        </w:rPr>
        <w:t xml:space="preserve"> </w:t>
      </w:r>
      <w:r w:rsidRPr="0008748F">
        <w:rPr>
          <w:lang w:val="nb-NO"/>
        </w:rPr>
        <w:t>atau</w:t>
      </w:r>
      <w:r w:rsidRPr="0008748F">
        <w:rPr>
          <w:spacing w:val="-13"/>
          <w:lang w:val="nb-NO"/>
        </w:rPr>
        <w:t xml:space="preserve"> </w:t>
      </w:r>
      <w:r w:rsidRPr="0008748F">
        <w:rPr>
          <w:lang w:val="nb-NO"/>
        </w:rPr>
        <w:t>mengamati</w:t>
      </w:r>
      <w:r w:rsidRPr="0008748F">
        <w:rPr>
          <w:spacing w:val="-12"/>
          <w:lang w:val="nb-NO"/>
        </w:rPr>
        <w:t xml:space="preserve"> </w:t>
      </w:r>
      <w:r w:rsidRPr="0008748F">
        <w:rPr>
          <w:lang w:val="nb-NO"/>
        </w:rPr>
        <w:t>suatu konsep</w:t>
      </w:r>
      <w:r w:rsidRPr="0008748F">
        <w:rPr>
          <w:spacing w:val="-8"/>
          <w:lang w:val="nb-NO"/>
        </w:rPr>
        <w:t xml:space="preserve"> </w:t>
      </w:r>
      <w:r w:rsidRPr="0008748F">
        <w:rPr>
          <w:lang w:val="nb-NO"/>
        </w:rPr>
        <w:t>atau</w:t>
      </w:r>
      <w:r w:rsidRPr="0008748F">
        <w:rPr>
          <w:spacing w:val="-8"/>
          <w:lang w:val="nb-NO"/>
        </w:rPr>
        <w:t xml:space="preserve"> </w:t>
      </w:r>
      <w:r w:rsidRPr="0008748F">
        <w:rPr>
          <w:lang w:val="nb-NO"/>
        </w:rPr>
        <w:t>variabel</w:t>
      </w:r>
      <w:r w:rsidRPr="0008748F">
        <w:rPr>
          <w:spacing w:val="-6"/>
          <w:lang w:val="nb-NO"/>
        </w:rPr>
        <w:t xml:space="preserve"> </w:t>
      </w:r>
      <w:r w:rsidRPr="0008748F">
        <w:rPr>
          <w:lang w:val="nb-NO"/>
        </w:rPr>
        <w:t>dalam</w:t>
      </w:r>
      <w:r w:rsidRPr="0008748F">
        <w:rPr>
          <w:spacing w:val="-6"/>
          <w:lang w:val="nb-NO"/>
        </w:rPr>
        <w:t xml:space="preserve"> </w:t>
      </w:r>
      <w:r w:rsidRPr="0008748F">
        <w:rPr>
          <w:lang w:val="nb-NO"/>
        </w:rPr>
        <w:t>konteks</w:t>
      </w:r>
      <w:r w:rsidRPr="0008748F">
        <w:rPr>
          <w:spacing w:val="-9"/>
          <w:lang w:val="nb-NO"/>
        </w:rPr>
        <w:t xml:space="preserve"> </w:t>
      </w:r>
      <w:r w:rsidRPr="0008748F">
        <w:rPr>
          <w:lang w:val="nb-NO"/>
        </w:rPr>
        <w:t>penelitian.</w:t>
      </w:r>
      <w:r w:rsidRPr="0008748F">
        <w:rPr>
          <w:spacing w:val="-10"/>
          <w:lang w:val="nb-NO"/>
        </w:rPr>
        <w:t xml:space="preserve"> </w:t>
      </w:r>
      <w:r w:rsidRPr="0008748F">
        <w:rPr>
          <w:lang w:val="nb-NO"/>
        </w:rPr>
        <w:t>Dalam</w:t>
      </w:r>
      <w:r w:rsidRPr="0008748F">
        <w:rPr>
          <w:spacing w:val="-6"/>
          <w:lang w:val="nb-NO"/>
        </w:rPr>
        <w:t xml:space="preserve"> </w:t>
      </w:r>
      <w:r w:rsidRPr="0008748F">
        <w:rPr>
          <w:lang w:val="nb-NO"/>
        </w:rPr>
        <w:t>penelitian,</w:t>
      </w:r>
      <w:r w:rsidRPr="0008748F">
        <w:rPr>
          <w:spacing w:val="-5"/>
          <w:lang w:val="nb-NO"/>
        </w:rPr>
        <w:t xml:space="preserve"> </w:t>
      </w:r>
      <w:r w:rsidRPr="0008748F">
        <w:rPr>
          <w:lang w:val="nb-NO"/>
        </w:rPr>
        <w:t>variabel dapat</w:t>
      </w:r>
      <w:r w:rsidRPr="0008748F">
        <w:rPr>
          <w:spacing w:val="-11"/>
          <w:lang w:val="nb-NO"/>
        </w:rPr>
        <w:t xml:space="preserve"> </w:t>
      </w:r>
      <w:r w:rsidRPr="0008748F">
        <w:rPr>
          <w:lang w:val="nb-NO"/>
        </w:rPr>
        <w:t>dibagi</w:t>
      </w:r>
      <w:r w:rsidRPr="0008748F">
        <w:rPr>
          <w:spacing w:val="-11"/>
          <w:lang w:val="nb-NO"/>
        </w:rPr>
        <w:t xml:space="preserve"> </w:t>
      </w:r>
      <w:r w:rsidRPr="0008748F">
        <w:rPr>
          <w:lang w:val="nb-NO"/>
        </w:rPr>
        <w:t>menjadi</w:t>
      </w:r>
      <w:r w:rsidRPr="0008748F">
        <w:rPr>
          <w:spacing w:val="-6"/>
          <w:lang w:val="nb-NO"/>
        </w:rPr>
        <w:t xml:space="preserve"> </w:t>
      </w:r>
      <w:r w:rsidRPr="0008748F">
        <w:rPr>
          <w:lang w:val="nb-NO"/>
        </w:rPr>
        <w:t>dua</w:t>
      </w:r>
      <w:r w:rsidRPr="0008748F">
        <w:rPr>
          <w:spacing w:val="-6"/>
          <w:lang w:val="nb-NO"/>
        </w:rPr>
        <w:t xml:space="preserve"> </w:t>
      </w:r>
      <w:r w:rsidRPr="0008748F">
        <w:rPr>
          <w:lang w:val="nb-NO"/>
        </w:rPr>
        <w:t>jenis:</w:t>
      </w:r>
      <w:r w:rsidRPr="0008748F">
        <w:rPr>
          <w:spacing w:val="-6"/>
          <w:lang w:val="nb-NO"/>
        </w:rPr>
        <w:t xml:space="preserve"> </w:t>
      </w:r>
      <w:r w:rsidRPr="0008748F">
        <w:rPr>
          <w:lang w:val="nb-NO"/>
        </w:rPr>
        <w:t>variabel independen (yang menjadi faktor penyebab atau pemicu) dan variabel dependen (yang dipengaruhi atau diukur sebagai hasil).[33] Penelitian ini membandingkan variabel Cadangan Kerugian Penurunan Nilai (CKPN) dan Laba</w:t>
      </w:r>
      <w:r w:rsidRPr="0008748F">
        <w:rPr>
          <w:spacing w:val="22"/>
          <w:lang w:val="nb-NO"/>
        </w:rPr>
        <w:t xml:space="preserve"> </w:t>
      </w:r>
      <w:r w:rsidRPr="0008748F">
        <w:rPr>
          <w:lang w:val="nb-NO"/>
        </w:rPr>
        <w:t>tahun</w:t>
      </w:r>
      <w:r w:rsidRPr="0008748F">
        <w:rPr>
          <w:spacing w:val="-10"/>
          <w:lang w:val="nb-NO"/>
        </w:rPr>
        <w:t xml:space="preserve"> </w:t>
      </w:r>
      <w:r w:rsidRPr="0008748F">
        <w:rPr>
          <w:lang w:val="nb-NO"/>
        </w:rPr>
        <w:t>berjalan 2017–2019,</w:t>
      </w:r>
      <w:r w:rsidRPr="0008748F">
        <w:rPr>
          <w:spacing w:val="-8"/>
          <w:lang w:val="nb-NO"/>
        </w:rPr>
        <w:t xml:space="preserve"> </w:t>
      </w:r>
      <w:r w:rsidRPr="0008748F">
        <w:rPr>
          <w:lang w:val="nb-NO"/>
        </w:rPr>
        <w:t>yang</w:t>
      </w:r>
      <w:r w:rsidRPr="0008748F">
        <w:rPr>
          <w:spacing w:val="-13"/>
          <w:lang w:val="nb-NO"/>
        </w:rPr>
        <w:t xml:space="preserve"> </w:t>
      </w:r>
      <w:r w:rsidRPr="0008748F">
        <w:rPr>
          <w:lang w:val="nb-NO"/>
        </w:rPr>
        <w:t>terjadi sebelum penerapan PSAK 71,</w:t>
      </w:r>
      <w:r w:rsidRPr="0008748F">
        <w:rPr>
          <w:spacing w:val="-8"/>
          <w:lang w:val="nb-NO"/>
        </w:rPr>
        <w:t xml:space="preserve"> </w:t>
      </w:r>
      <w:r w:rsidRPr="0008748F">
        <w:rPr>
          <w:lang w:val="nb-NO"/>
        </w:rPr>
        <w:t>dan</w:t>
      </w:r>
      <w:r w:rsidRPr="0008748F">
        <w:rPr>
          <w:spacing w:val="-11"/>
          <w:lang w:val="nb-NO"/>
        </w:rPr>
        <w:t xml:space="preserve"> </w:t>
      </w:r>
      <w:r w:rsidRPr="0008748F">
        <w:rPr>
          <w:lang w:val="nb-NO"/>
        </w:rPr>
        <w:t>2020–2022, yang</w:t>
      </w:r>
      <w:r w:rsidRPr="0008748F">
        <w:rPr>
          <w:spacing w:val="-10"/>
          <w:lang w:val="nb-NO"/>
        </w:rPr>
        <w:t xml:space="preserve"> </w:t>
      </w:r>
      <w:r w:rsidRPr="0008748F">
        <w:rPr>
          <w:lang w:val="nb-NO"/>
        </w:rPr>
        <w:t>terjadi</w:t>
      </w:r>
      <w:r w:rsidRPr="0008748F">
        <w:rPr>
          <w:spacing w:val="-13"/>
          <w:lang w:val="nb-NO"/>
        </w:rPr>
        <w:t xml:space="preserve"> </w:t>
      </w:r>
      <w:r w:rsidRPr="0008748F">
        <w:rPr>
          <w:lang w:val="nb-NO"/>
        </w:rPr>
        <w:t>setelah penerapan PSAK 71. Tujuannya adalah untuk</w:t>
      </w:r>
      <w:r w:rsidRPr="0008748F">
        <w:rPr>
          <w:spacing w:val="-2"/>
          <w:lang w:val="nb-NO"/>
        </w:rPr>
        <w:t xml:space="preserve"> </w:t>
      </w:r>
      <w:r w:rsidRPr="0008748F">
        <w:rPr>
          <w:lang w:val="nb-NO"/>
        </w:rPr>
        <w:t>menentukan apakah ada perbedaan yang signifikan secara statistik dalam CKPN dan Laba antara kedua periode tersebut.</w:t>
      </w:r>
    </w:p>
    <w:p w14:paraId="5BA84640" w14:textId="77777777" w:rsidR="0008748F" w:rsidRDefault="0008748F" w:rsidP="0008748F">
      <w:pPr>
        <w:spacing w:before="30"/>
        <w:ind w:left="842"/>
        <w:jc w:val="both"/>
        <w:rPr>
          <w:b/>
          <w:sz w:val="20"/>
        </w:rPr>
      </w:pPr>
      <w:r>
        <w:rPr>
          <w:b/>
          <w:sz w:val="20"/>
        </w:rPr>
        <w:t>Tabel</w:t>
      </w:r>
      <w:r>
        <w:rPr>
          <w:b/>
          <w:spacing w:val="-2"/>
          <w:sz w:val="20"/>
        </w:rPr>
        <w:t xml:space="preserve"> </w:t>
      </w:r>
      <w:r>
        <w:rPr>
          <w:b/>
          <w:spacing w:val="-10"/>
          <w:sz w:val="20"/>
        </w:rPr>
        <w:t>2</w:t>
      </w:r>
    </w:p>
    <w:p w14:paraId="619BDB7E" w14:textId="77777777" w:rsidR="0008748F" w:rsidRDefault="0008748F" w:rsidP="0008748F">
      <w:pPr>
        <w:spacing w:before="1"/>
        <w:ind w:left="842"/>
        <w:jc w:val="both"/>
        <w:rPr>
          <w:b/>
          <w:sz w:val="20"/>
        </w:rPr>
      </w:pPr>
      <w:proofErr w:type="spellStart"/>
      <w:r>
        <w:rPr>
          <w:b/>
          <w:spacing w:val="-4"/>
          <w:sz w:val="20"/>
        </w:rPr>
        <w:t>Rumus</w:t>
      </w:r>
      <w:proofErr w:type="spellEnd"/>
      <w:r>
        <w:rPr>
          <w:b/>
          <w:spacing w:val="-9"/>
          <w:sz w:val="20"/>
        </w:rPr>
        <w:t xml:space="preserve"> </w:t>
      </w:r>
      <w:proofErr w:type="spellStart"/>
      <w:r>
        <w:rPr>
          <w:b/>
          <w:spacing w:val="-4"/>
          <w:sz w:val="20"/>
        </w:rPr>
        <w:t>Indikator</w:t>
      </w:r>
      <w:proofErr w:type="spellEnd"/>
      <w:r>
        <w:rPr>
          <w:b/>
          <w:spacing w:val="-7"/>
          <w:sz w:val="20"/>
        </w:rPr>
        <w:t xml:space="preserve"> </w:t>
      </w:r>
      <w:proofErr w:type="spellStart"/>
      <w:r>
        <w:rPr>
          <w:b/>
          <w:spacing w:val="-4"/>
          <w:sz w:val="20"/>
        </w:rPr>
        <w:t>Variabel</w:t>
      </w:r>
      <w:proofErr w:type="spellEnd"/>
      <w:r>
        <w:rPr>
          <w:b/>
          <w:spacing w:val="-6"/>
          <w:sz w:val="20"/>
        </w:rPr>
        <w:t xml:space="preserve"> </w:t>
      </w:r>
      <w:proofErr w:type="spellStart"/>
      <w:r>
        <w:rPr>
          <w:b/>
          <w:spacing w:val="-4"/>
          <w:sz w:val="20"/>
        </w:rPr>
        <w:t>Penelitian</w:t>
      </w:r>
      <w:proofErr w:type="spellEnd"/>
    </w:p>
    <w:p w14:paraId="33404D3C" w14:textId="77777777" w:rsidR="0008748F" w:rsidRDefault="0008748F" w:rsidP="0008748F">
      <w:pPr>
        <w:pStyle w:val="BodyText"/>
        <w:spacing w:before="5" w:after="1"/>
        <w:rPr>
          <w:b/>
          <w:sz w:val="12"/>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3274"/>
        <w:gridCol w:w="1301"/>
        <w:gridCol w:w="1176"/>
      </w:tblGrid>
      <w:tr w:rsidR="0008748F" w14:paraId="005D7A15" w14:textId="77777777" w:rsidTr="00B04C4C">
        <w:trPr>
          <w:trHeight w:val="230"/>
        </w:trPr>
        <w:tc>
          <w:tcPr>
            <w:tcW w:w="2252" w:type="dxa"/>
          </w:tcPr>
          <w:p w14:paraId="44DFD62E" w14:textId="77777777" w:rsidR="0008748F" w:rsidRDefault="0008748F" w:rsidP="00B04C4C">
            <w:pPr>
              <w:pStyle w:val="TableParagraph"/>
              <w:ind w:right="9"/>
              <w:jc w:val="center"/>
              <w:rPr>
                <w:b/>
                <w:sz w:val="20"/>
              </w:rPr>
            </w:pPr>
            <w:proofErr w:type="spellStart"/>
            <w:r>
              <w:rPr>
                <w:b/>
                <w:spacing w:val="-2"/>
                <w:sz w:val="20"/>
              </w:rPr>
              <w:t>Variabel</w:t>
            </w:r>
            <w:proofErr w:type="spellEnd"/>
          </w:p>
        </w:tc>
        <w:tc>
          <w:tcPr>
            <w:tcW w:w="3274" w:type="dxa"/>
          </w:tcPr>
          <w:p w14:paraId="5A288551" w14:textId="77777777" w:rsidR="0008748F" w:rsidRDefault="0008748F" w:rsidP="00B04C4C">
            <w:pPr>
              <w:pStyle w:val="TableParagraph"/>
              <w:ind w:left="916"/>
              <w:rPr>
                <w:b/>
                <w:sz w:val="20"/>
              </w:rPr>
            </w:pPr>
            <w:proofErr w:type="spellStart"/>
            <w:r>
              <w:rPr>
                <w:b/>
                <w:spacing w:val="-5"/>
                <w:sz w:val="20"/>
              </w:rPr>
              <w:t>Definisi</w:t>
            </w:r>
            <w:proofErr w:type="spellEnd"/>
            <w:r>
              <w:rPr>
                <w:b/>
                <w:spacing w:val="1"/>
                <w:sz w:val="20"/>
              </w:rPr>
              <w:t xml:space="preserve"> </w:t>
            </w:r>
            <w:proofErr w:type="spellStart"/>
            <w:r>
              <w:rPr>
                <w:b/>
                <w:spacing w:val="-2"/>
                <w:sz w:val="20"/>
              </w:rPr>
              <w:t>Variabel</w:t>
            </w:r>
            <w:proofErr w:type="spellEnd"/>
          </w:p>
        </w:tc>
        <w:tc>
          <w:tcPr>
            <w:tcW w:w="1301" w:type="dxa"/>
          </w:tcPr>
          <w:p w14:paraId="5F8F4FC3" w14:textId="77777777" w:rsidR="0008748F" w:rsidRDefault="0008748F" w:rsidP="00B04C4C">
            <w:pPr>
              <w:pStyle w:val="TableParagraph"/>
              <w:ind w:left="240"/>
              <w:rPr>
                <w:b/>
                <w:sz w:val="20"/>
              </w:rPr>
            </w:pPr>
            <w:proofErr w:type="spellStart"/>
            <w:r>
              <w:rPr>
                <w:b/>
                <w:spacing w:val="-2"/>
                <w:sz w:val="20"/>
              </w:rPr>
              <w:t>Indikator</w:t>
            </w:r>
            <w:proofErr w:type="spellEnd"/>
          </w:p>
        </w:tc>
        <w:tc>
          <w:tcPr>
            <w:tcW w:w="1176" w:type="dxa"/>
          </w:tcPr>
          <w:p w14:paraId="17F3D5CB" w14:textId="77777777" w:rsidR="0008748F" w:rsidRDefault="0008748F" w:rsidP="00B04C4C">
            <w:pPr>
              <w:pStyle w:val="TableParagraph"/>
              <w:ind w:left="5"/>
              <w:rPr>
                <w:b/>
                <w:sz w:val="20"/>
              </w:rPr>
            </w:pPr>
            <w:r>
              <w:rPr>
                <w:b/>
                <w:spacing w:val="-2"/>
                <w:sz w:val="20"/>
              </w:rPr>
              <w:t>Skala</w:t>
            </w:r>
          </w:p>
        </w:tc>
      </w:tr>
      <w:tr w:rsidR="0008748F" w14:paraId="06CA29E5" w14:textId="77777777" w:rsidTr="00B04C4C">
        <w:trPr>
          <w:trHeight w:val="1612"/>
        </w:trPr>
        <w:tc>
          <w:tcPr>
            <w:tcW w:w="2252" w:type="dxa"/>
          </w:tcPr>
          <w:p w14:paraId="1D2126FC" w14:textId="77777777" w:rsidR="0008748F" w:rsidRDefault="0008748F" w:rsidP="00B04C4C">
            <w:pPr>
              <w:pStyle w:val="TableParagraph"/>
              <w:tabs>
                <w:tab w:val="left" w:pos="1406"/>
              </w:tabs>
              <w:spacing w:before="202"/>
              <w:ind w:left="110" w:right="132"/>
              <w:rPr>
                <w:sz w:val="20"/>
              </w:rPr>
            </w:pPr>
            <w:r>
              <w:rPr>
                <w:spacing w:val="-2"/>
                <w:sz w:val="20"/>
              </w:rPr>
              <w:t>Cadangan</w:t>
            </w:r>
            <w:r>
              <w:rPr>
                <w:sz w:val="20"/>
              </w:rPr>
              <w:tab/>
            </w:r>
            <w:proofErr w:type="spellStart"/>
            <w:r>
              <w:rPr>
                <w:spacing w:val="-8"/>
                <w:sz w:val="20"/>
              </w:rPr>
              <w:t>Kerugian</w:t>
            </w:r>
            <w:proofErr w:type="spellEnd"/>
            <w:r>
              <w:rPr>
                <w:spacing w:val="-8"/>
                <w:sz w:val="20"/>
              </w:rPr>
              <w:t xml:space="preserve"> </w:t>
            </w:r>
            <w:proofErr w:type="spellStart"/>
            <w:r>
              <w:rPr>
                <w:spacing w:val="-4"/>
                <w:sz w:val="20"/>
              </w:rPr>
              <w:t>Penurunan</w:t>
            </w:r>
            <w:proofErr w:type="spellEnd"/>
            <w:r>
              <w:rPr>
                <w:spacing w:val="-3"/>
                <w:sz w:val="20"/>
              </w:rPr>
              <w:t xml:space="preserve"> </w:t>
            </w:r>
            <w:r>
              <w:rPr>
                <w:spacing w:val="-4"/>
                <w:sz w:val="20"/>
              </w:rPr>
              <w:t>Nilai</w:t>
            </w:r>
            <w:r>
              <w:rPr>
                <w:spacing w:val="1"/>
                <w:sz w:val="20"/>
              </w:rPr>
              <w:t xml:space="preserve"> </w:t>
            </w:r>
            <w:r>
              <w:rPr>
                <w:spacing w:val="-4"/>
                <w:sz w:val="20"/>
              </w:rPr>
              <w:t>(CKPN)</w:t>
            </w:r>
          </w:p>
        </w:tc>
        <w:tc>
          <w:tcPr>
            <w:tcW w:w="3274" w:type="dxa"/>
          </w:tcPr>
          <w:p w14:paraId="1BE16399" w14:textId="77777777" w:rsidR="0008748F" w:rsidRDefault="0008748F" w:rsidP="00B04C4C">
            <w:pPr>
              <w:pStyle w:val="TableParagraph"/>
              <w:ind w:left="115" w:right="-15"/>
              <w:jc w:val="both"/>
              <w:rPr>
                <w:sz w:val="20"/>
              </w:rPr>
            </w:pPr>
            <w:proofErr w:type="spellStart"/>
            <w:r>
              <w:rPr>
                <w:sz w:val="20"/>
              </w:rPr>
              <w:t>Pentingnya</w:t>
            </w:r>
            <w:proofErr w:type="spellEnd"/>
            <w:r>
              <w:rPr>
                <w:sz w:val="20"/>
              </w:rPr>
              <w:t xml:space="preserve"> </w:t>
            </w:r>
            <w:proofErr w:type="spellStart"/>
            <w:r>
              <w:rPr>
                <w:sz w:val="20"/>
              </w:rPr>
              <w:t>pembentukan</w:t>
            </w:r>
            <w:proofErr w:type="spellEnd"/>
            <w:r>
              <w:rPr>
                <w:sz w:val="20"/>
              </w:rPr>
              <w:t xml:space="preserve"> </w:t>
            </w:r>
            <w:proofErr w:type="spellStart"/>
            <w:r>
              <w:rPr>
                <w:sz w:val="20"/>
              </w:rPr>
              <w:t>cadangan</w:t>
            </w:r>
            <w:proofErr w:type="spellEnd"/>
            <w:r>
              <w:rPr>
                <w:sz w:val="20"/>
              </w:rPr>
              <w:t xml:space="preserve"> </w:t>
            </w:r>
            <w:proofErr w:type="spellStart"/>
            <w:r>
              <w:rPr>
                <w:sz w:val="20"/>
              </w:rPr>
              <w:t>menjadi</w:t>
            </w:r>
            <w:proofErr w:type="spellEnd"/>
            <w:r>
              <w:rPr>
                <w:sz w:val="20"/>
              </w:rPr>
              <w:t xml:space="preserve"> </w:t>
            </w:r>
            <w:proofErr w:type="spellStart"/>
            <w:r>
              <w:rPr>
                <w:sz w:val="20"/>
              </w:rPr>
              <w:t>krusial</w:t>
            </w:r>
            <w:proofErr w:type="spellEnd"/>
            <w:r>
              <w:rPr>
                <w:sz w:val="20"/>
              </w:rPr>
              <w:t xml:space="preserve"> </w:t>
            </w:r>
            <w:proofErr w:type="spellStart"/>
            <w:r>
              <w:rPr>
                <w:sz w:val="20"/>
              </w:rPr>
              <w:t>setelah</w:t>
            </w:r>
            <w:proofErr w:type="spellEnd"/>
            <w:r>
              <w:rPr>
                <w:sz w:val="20"/>
              </w:rPr>
              <w:t xml:space="preserve"> </w:t>
            </w:r>
            <w:proofErr w:type="spellStart"/>
            <w:r>
              <w:rPr>
                <w:sz w:val="20"/>
              </w:rPr>
              <w:t>terjadinya</w:t>
            </w:r>
            <w:proofErr w:type="spellEnd"/>
            <w:r>
              <w:rPr>
                <w:sz w:val="20"/>
              </w:rPr>
              <w:t xml:space="preserve"> </w:t>
            </w:r>
            <w:proofErr w:type="spellStart"/>
            <w:r>
              <w:rPr>
                <w:sz w:val="20"/>
              </w:rPr>
              <w:t>peristiwa</w:t>
            </w:r>
            <w:proofErr w:type="spellEnd"/>
            <w:r>
              <w:rPr>
                <w:sz w:val="20"/>
              </w:rPr>
              <w:t xml:space="preserve"> yang </w:t>
            </w:r>
            <w:proofErr w:type="spellStart"/>
            <w:r>
              <w:rPr>
                <w:sz w:val="20"/>
              </w:rPr>
              <w:t>merugikan</w:t>
            </w:r>
            <w:proofErr w:type="spellEnd"/>
            <w:r>
              <w:rPr>
                <w:sz w:val="20"/>
              </w:rPr>
              <w:t xml:space="preserve"> yang </w:t>
            </w:r>
            <w:proofErr w:type="spellStart"/>
            <w:r>
              <w:rPr>
                <w:sz w:val="20"/>
              </w:rPr>
              <w:t>diakui</w:t>
            </w:r>
            <w:proofErr w:type="spellEnd"/>
            <w:r>
              <w:rPr>
                <w:sz w:val="20"/>
              </w:rPr>
              <w:t xml:space="preserve"> </w:t>
            </w:r>
            <w:proofErr w:type="spellStart"/>
            <w:r>
              <w:rPr>
                <w:sz w:val="20"/>
              </w:rPr>
              <w:t>secara</w:t>
            </w:r>
            <w:proofErr w:type="spellEnd"/>
            <w:r>
              <w:rPr>
                <w:sz w:val="20"/>
              </w:rPr>
              <w:t xml:space="preserve"> </w:t>
            </w:r>
            <w:proofErr w:type="spellStart"/>
            <w:r>
              <w:rPr>
                <w:sz w:val="20"/>
              </w:rPr>
              <w:t>awal</w:t>
            </w:r>
            <w:proofErr w:type="spellEnd"/>
            <w:r>
              <w:rPr>
                <w:sz w:val="20"/>
              </w:rPr>
              <w:t xml:space="preserve"> </w:t>
            </w:r>
            <w:proofErr w:type="spellStart"/>
            <w:r>
              <w:rPr>
                <w:sz w:val="20"/>
              </w:rPr>
              <w:t>terkait</w:t>
            </w:r>
            <w:proofErr w:type="spellEnd"/>
            <w:r>
              <w:rPr>
                <w:sz w:val="20"/>
              </w:rPr>
              <w:t xml:space="preserve"> </w:t>
            </w:r>
            <w:proofErr w:type="spellStart"/>
            <w:r>
              <w:rPr>
                <w:sz w:val="20"/>
              </w:rPr>
              <w:t>dengan</w:t>
            </w:r>
            <w:proofErr w:type="spellEnd"/>
            <w:r>
              <w:rPr>
                <w:sz w:val="20"/>
              </w:rPr>
              <w:t xml:space="preserve"> </w:t>
            </w:r>
            <w:proofErr w:type="spellStart"/>
            <w:r>
              <w:rPr>
                <w:sz w:val="20"/>
              </w:rPr>
              <w:t>aset</w:t>
            </w:r>
            <w:proofErr w:type="spellEnd"/>
            <w:r>
              <w:rPr>
                <w:sz w:val="20"/>
              </w:rPr>
              <w:t>.</w:t>
            </w:r>
          </w:p>
          <w:p w14:paraId="30B6A279" w14:textId="77777777" w:rsidR="0008748F" w:rsidRPr="0008748F" w:rsidRDefault="0008748F" w:rsidP="00B04C4C">
            <w:pPr>
              <w:pStyle w:val="TableParagraph"/>
              <w:spacing w:line="230" w:lineRule="auto"/>
              <w:ind w:left="115" w:right="-15"/>
              <w:jc w:val="both"/>
              <w:rPr>
                <w:sz w:val="20"/>
                <w:lang w:val="nb-NO"/>
              </w:rPr>
            </w:pPr>
            <w:r w:rsidRPr="0008748F">
              <w:rPr>
                <w:sz w:val="20"/>
                <w:lang w:val="nb-NO"/>
              </w:rPr>
              <w:t>Peristiwa tersebut berpotensi mempengaruhi perkiraan arus kas di masa</w:t>
            </w:r>
            <w:r w:rsidRPr="0008748F">
              <w:rPr>
                <w:spacing w:val="-20"/>
                <w:sz w:val="20"/>
                <w:lang w:val="nb-NO"/>
              </w:rPr>
              <w:t xml:space="preserve"> </w:t>
            </w:r>
            <w:r w:rsidRPr="0008748F">
              <w:rPr>
                <w:sz w:val="20"/>
                <w:lang w:val="nb-NO"/>
              </w:rPr>
              <w:t>mendatang.[27]</w:t>
            </w:r>
          </w:p>
        </w:tc>
        <w:tc>
          <w:tcPr>
            <w:tcW w:w="1301" w:type="dxa"/>
          </w:tcPr>
          <w:p w14:paraId="6983D724" w14:textId="77777777" w:rsidR="0008748F" w:rsidRPr="0008748F" w:rsidRDefault="0008748F" w:rsidP="00B04C4C">
            <w:pPr>
              <w:pStyle w:val="TableParagraph"/>
              <w:spacing w:line="211" w:lineRule="exact"/>
              <w:ind w:left="115"/>
              <w:rPr>
                <w:sz w:val="20"/>
                <w:lang w:val="nb-NO"/>
              </w:rPr>
            </w:pPr>
            <w:r w:rsidRPr="0008748F">
              <w:rPr>
                <w:spacing w:val="-4"/>
                <w:sz w:val="20"/>
                <w:lang w:val="nb-NO"/>
              </w:rPr>
              <w:t>CKPN</w:t>
            </w:r>
          </w:p>
          <w:p w14:paraId="01E18275" w14:textId="77777777" w:rsidR="0008748F" w:rsidRPr="0008748F" w:rsidRDefault="0008748F" w:rsidP="00B04C4C">
            <w:pPr>
              <w:pStyle w:val="TableParagraph"/>
              <w:tabs>
                <w:tab w:val="left" w:pos="1018"/>
              </w:tabs>
              <w:spacing w:line="235" w:lineRule="auto"/>
              <w:ind w:left="115" w:right="-15"/>
              <w:rPr>
                <w:sz w:val="20"/>
                <w:lang w:val="nb-NO"/>
              </w:rPr>
            </w:pPr>
            <w:r w:rsidRPr="0008748F">
              <w:rPr>
                <w:spacing w:val="-2"/>
                <w:sz w:val="20"/>
                <w:lang w:val="nb-NO"/>
              </w:rPr>
              <w:t>sebelum</w:t>
            </w:r>
            <w:r w:rsidRPr="0008748F">
              <w:rPr>
                <w:sz w:val="20"/>
                <w:lang w:val="nb-NO"/>
              </w:rPr>
              <w:tab/>
            </w:r>
            <w:r w:rsidRPr="0008748F">
              <w:rPr>
                <w:spacing w:val="-4"/>
                <w:sz w:val="20"/>
                <w:lang w:val="nb-NO"/>
              </w:rPr>
              <w:t>dan CKPN</w:t>
            </w:r>
          </w:p>
          <w:p w14:paraId="43567814" w14:textId="77777777" w:rsidR="0008748F" w:rsidRPr="0008748F" w:rsidRDefault="0008748F" w:rsidP="00B04C4C">
            <w:pPr>
              <w:pStyle w:val="TableParagraph"/>
              <w:ind w:left="115" w:right="115"/>
              <w:rPr>
                <w:sz w:val="20"/>
                <w:lang w:val="nb-NO"/>
              </w:rPr>
            </w:pPr>
            <w:r w:rsidRPr="0008748F">
              <w:rPr>
                <w:spacing w:val="-2"/>
                <w:sz w:val="20"/>
                <w:lang w:val="nb-NO"/>
              </w:rPr>
              <w:t xml:space="preserve">setelah </w:t>
            </w:r>
            <w:r w:rsidRPr="0008748F">
              <w:rPr>
                <w:spacing w:val="-4"/>
                <w:sz w:val="20"/>
                <w:lang w:val="nb-NO"/>
              </w:rPr>
              <w:t xml:space="preserve">Implementasi </w:t>
            </w:r>
            <w:r w:rsidRPr="0008748F">
              <w:rPr>
                <w:sz w:val="20"/>
                <w:lang w:val="nb-NO"/>
              </w:rPr>
              <w:t>PSAK 71</w:t>
            </w:r>
          </w:p>
        </w:tc>
        <w:tc>
          <w:tcPr>
            <w:tcW w:w="1176" w:type="dxa"/>
          </w:tcPr>
          <w:p w14:paraId="67496C3C" w14:textId="77777777" w:rsidR="0008748F" w:rsidRDefault="0008748F" w:rsidP="00B04C4C">
            <w:pPr>
              <w:pStyle w:val="TableParagraph"/>
              <w:spacing w:line="225" w:lineRule="exact"/>
              <w:ind w:left="5"/>
              <w:rPr>
                <w:sz w:val="20"/>
              </w:rPr>
            </w:pPr>
            <w:r>
              <w:rPr>
                <w:spacing w:val="-2"/>
                <w:sz w:val="20"/>
              </w:rPr>
              <w:t>Nominal</w:t>
            </w:r>
          </w:p>
        </w:tc>
      </w:tr>
      <w:tr w:rsidR="0008748F" w14:paraId="4749761F" w14:textId="77777777" w:rsidTr="00B04C4C">
        <w:trPr>
          <w:trHeight w:val="1382"/>
        </w:trPr>
        <w:tc>
          <w:tcPr>
            <w:tcW w:w="2252" w:type="dxa"/>
          </w:tcPr>
          <w:p w14:paraId="14B5DF7B" w14:textId="77777777" w:rsidR="0008748F" w:rsidRDefault="0008748F" w:rsidP="00B04C4C">
            <w:pPr>
              <w:pStyle w:val="TableParagraph"/>
              <w:spacing w:line="221" w:lineRule="exact"/>
              <w:ind w:left="110"/>
              <w:rPr>
                <w:sz w:val="20"/>
              </w:rPr>
            </w:pPr>
            <w:r>
              <w:rPr>
                <w:spacing w:val="-4"/>
                <w:sz w:val="20"/>
              </w:rPr>
              <w:t>Laba</w:t>
            </w:r>
          </w:p>
        </w:tc>
        <w:tc>
          <w:tcPr>
            <w:tcW w:w="3274" w:type="dxa"/>
          </w:tcPr>
          <w:p w14:paraId="204B2862" w14:textId="77777777" w:rsidR="0008748F" w:rsidRDefault="0008748F" w:rsidP="00B04C4C">
            <w:pPr>
              <w:pStyle w:val="TableParagraph"/>
              <w:spacing w:line="235" w:lineRule="auto"/>
              <w:ind w:left="115" w:right="93"/>
              <w:jc w:val="both"/>
              <w:rPr>
                <w:sz w:val="20"/>
              </w:rPr>
            </w:pPr>
            <w:r>
              <w:rPr>
                <w:sz w:val="20"/>
              </w:rPr>
              <w:t xml:space="preserve">Laba </w:t>
            </w:r>
            <w:proofErr w:type="spellStart"/>
            <w:r>
              <w:rPr>
                <w:sz w:val="20"/>
              </w:rPr>
              <w:t>mencerminkan</w:t>
            </w:r>
            <w:proofErr w:type="spellEnd"/>
            <w:r>
              <w:rPr>
                <w:sz w:val="20"/>
              </w:rPr>
              <w:t xml:space="preserve"> </w:t>
            </w:r>
            <w:proofErr w:type="spellStart"/>
            <w:r>
              <w:rPr>
                <w:sz w:val="20"/>
              </w:rPr>
              <w:t>kemampuan</w:t>
            </w:r>
            <w:proofErr w:type="spellEnd"/>
            <w:r>
              <w:rPr>
                <w:sz w:val="20"/>
              </w:rPr>
              <w:t xml:space="preserve"> </w:t>
            </w:r>
            <w:proofErr w:type="spellStart"/>
            <w:r>
              <w:rPr>
                <w:sz w:val="20"/>
              </w:rPr>
              <w:t>perusahaan</w:t>
            </w:r>
            <w:proofErr w:type="spellEnd"/>
            <w:r>
              <w:rPr>
                <w:sz w:val="20"/>
              </w:rPr>
              <w:t xml:space="preserve"> </w:t>
            </w:r>
            <w:proofErr w:type="spellStart"/>
            <w:r>
              <w:rPr>
                <w:sz w:val="20"/>
              </w:rPr>
              <w:t>untuk</w:t>
            </w:r>
            <w:proofErr w:type="spellEnd"/>
            <w:r>
              <w:rPr>
                <w:sz w:val="20"/>
              </w:rPr>
              <w:t xml:space="preserve"> </w:t>
            </w:r>
            <w:proofErr w:type="spellStart"/>
            <w:r>
              <w:rPr>
                <w:sz w:val="20"/>
              </w:rPr>
              <w:t>menghasilkan</w:t>
            </w:r>
            <w:proofErr w:type="spellEnd"/>
            <w:r>
              <w:rPr>
                <w:sz w:val="20"/>
              </w:rPr>
              <w:t xml:space="preserve"> </w:t>
            </w:r>
            <w:proofErr w:type="spellStart"/>
            <w:r>
              <w:rPr>
                <w:sz w:val="20"/>
              </w:rPr>
              <w:t>laba</w:t>
            </w:r>
            <w:proofErr w:type="spellEnd"/>
            <w:r>
              <w:rPr>
                <w:sz w:val="20"/>
              </w:rPr>
              <w:t xml:space="preserve"> yang </w:t>
            </w:r>
            <w:proofErr w:type="spellStart"/>
            <w:r>
              <w:rPr>
                <w:sz w:val="20"/>
              </w:rPr>
              <w:t>sejalan</w:t>
            </w:r>
            <w:proofErr w:type="spellEnd"/>
            <w:r>
              <w:rPr>
                <w:sz w:val="20"/>
              </w:rPr>
              <w:t xml:space="preserve"> </w:t>
            </w:r>
            <w:proofErr w:type="spellStart"/>
            <w:r>
              <w:rPr>
                <w:sz w:val="20"/>
              </w:rPr>
              <w:t>dengan</w:t>
            </w:r>
            <w:proofErr w:type="spellEnd"/>
            <w:r>
              <w:rPr>
                <w:sz w:val="20"/>
              </w:rPr>
              <w:t xml:space="preserve"> </w:t>
            </w:r>
            <w:proofErr w:type="spellStart"/>
            <w:r>
              <w:rPr>
                <w:sz w:val="20"/>
              </w:rPr>
              <w:t>kinerja</w:t>
            </w:r>
            <w:proofErr w:type="spellEnd"/>
            <w:r>
              <w:rPr>
                <w:sz w:val="20"/>
              </w:rPr>
              <w:t xml:space="preserve"> </w:t>
            </w:r>
            <w:proofErr w:type="spellStart"/>
            <w:r>
              <w:rPr>
                <w:sz w:val="20"/>
              </w:rPr>
              <w:t>operasional</w:t>
            </w:r>
            <w:proofErr w:type="spellEnd"/>
            <w:r>
              <w:rPr>
                <w:sz w:val="20"/>
              </w:rPr>
              <w:t xml:space="preserve"> </w:t>
            </w:r>
            <w:proofErr w:type="spellStart"/>
            <w:r>
              <w:rPr>
                <w:sz w:val="20"/>
              </w:rPr>
              <w:t>sebenarnya</w:t>
            </w:r>
            <w:proofErr w:type="spellEnd"/>
            <w:r>
              <w:rPr>
                <w:sz w:val="20"/>
              </w:rPr>
              <w:t xml:space="preserve">, </w:t>
            </w:r>
            <w:proofErr w:type="spellStart"/>
            <w:r>
              <w:rPr>
                <w:sz w:val="20"/>
              </w:rPr>
              <w:t>sambil</w:t>
            </w:r>
            <w:proofErr w:type="spellEnd"/>
            <w:r>
              <w:rPr>
                <w:sz w:val="20"/>
              </w:rPr>
              <w:t xml:space="preserve"> </w:t>
            </w:r>
            <w:proofErr w:type="spellStart"/>
            <w:r>
              <w:rPr>
                <w:sz w:val="20"/>
              </w:rPr>
              <w:t>menghindari</w:t>
            </w:r>
            <w:proofErr w:type="spellEnd"/>
            <w:r>
              <w:rPr>
                <w:sz w:val="20"/>
              </w:rPr>
              <w:t xml:space="preserve"> </w:t>
            </w:r>
            <w:proofErr w:type="spellStart"/>
            <w:r>
              <w:rPr>
                <w:sz w:val="20"/>
              </w:rPr>
              <w:t>manipulasi</w:t>
            </w:r>
            <w:proofErr w:type="spellEnd"/>
            <w:r>
              <w:rPr>
                <w:sz w:val="20"/>
              </w:rPr>
              <w:t xml:space="preserve"> </w:t>
            </w:r>
            <w:proofErr w:type="spellStart"/>
            <w:r>
              <w:rPr>
                <w:sz w:val="20"/>
              </w:rPr>
              <w:t>penyajian</w:t>
            </w:r>
            <w:proofErr w:type="spellEnd"/>
            <w:r>
              <w:rPr>
                <w:sz w:val="20"/>
              </w:rPr>
              <w:t xml:space="preserve"> </w:t>
            </w:r>
            <w:proofErr w:type="spellStart"/>
            <w:r>
              <w:rPr>
                <w:sz w:val="20"/>
              </w:rPr>
              <w:t>dalam</w:t>
            </w:r>
            <w:proofErr w:type="spellEnd"/>
            <w:r>
              <w:rPr>
                <w:sz w:val="20"/>
              </w:rPr>
              <w:t xml:space="preserve"> </w:t>
            </w:r>
            <w:proofErr w:type="spellStart"/>
            <w:r>
              <w:rPr>
                <w:sz w:val="20"/>
              </w:rPr>
              <w:t>pelaporan</w:t>
            </w:r>
            <w:proofErr w:type="spellEnd"/>
            <w:r>
              <w:rPr>
                <w:sz w:val="20"/>
              </w:rPr>
              <w:t xml:space="preserve"> </w:t>
            </w:r>
            <w:proofErr w:type="spellStart"/>
            <w:r>
              <w:rPr>
                <w:sz w:val="20"/>
              </w:rPr>
              <w:t>keuangan</w:t>
            </w:r>
            <w:proofErr w:type="spellEnd"/>
            <w:r>
              <w:rPr>
                <w:sz w:val="20"/>
              </w:rPr>
              <w:t>.[27]</w:t>
            </w:r>
          </w:p>
        </w:tc>
        <w:tc>
          <w:tcPr>
            <w:tcW w:w="1301" w:type="dxa"/>
          </w:tcPr>
          <w:p w14:paraId="7E590200" w14:textId="77777777" w:rsidR="0008748F" w:rsidRDefault="0008748F" w:rsidP="00B04C4C">
            <w:pPr>
              <w:pStyle w:val="TableParagraph"/>
              <w:tabs>
                <w:tab w:val="left" w:pos="801"/>
                <w:tab w:val="left" w:pos="1007"/>
              </w:tabs>
              <w:spacing w:line="235" w:lineRule="auto"/>
              <w:ind w:left="115"/>
              <w:rPr>
                <w:sz w:val="20"/>
              </w:rPr>
            </w:pPr>
            <w:r>
              <w:rPr>
                <w:spacing w:val="-4"/>
                <w:sz w:val="20"/>
              </w:rPr>
              <w:t>Laba</w:t>
            </w:r>
            <w:r>
              <w:rPr>
                <w:sz w:val="20"/>
              </w:rPr>
              <w:tab/>
            </w:r>
            <w:proofErr w:type="spellStart"/>
            <w:r>
              <w:rPr>
                <w:spacing w:val="-2"/>
                <w:sz w:val="20"/>
              </w:rPr>
              <w:t>bersih</w:t>
            </w:r>
            <w:proofErr w:type="spellEnd"/>
            <w:r>
              <w:rPr>
                <w:spacing w:val="-2"/>
                <w:sz w:val="20"/>
              </w:rPr>
              <w:t xml:space="preserve"> </w:t>
            </w:r>
            <w:proofErr w:type="spellStart"/>
            <w:r>
              <w:rPr>
                <w:spacing w:val="-2"/>
                <w:sz w:val="20"/>
              </w:rPr>
              <w:t>sebelum</w:t>
            </w:r>
            <w:proofErr w:type="spellEnd"/>
            <w:r>
              <w:rPr>
                <w:sz w:val="20"/>
              </w:rPr>
              <w:tab/>
            </w:r>
            <w:r>
              <w:rPr>
                <w:sz w:val="20"/>
              </w:rPr>
              <w:tab/>
            </w:r>
            <w:r>
              <w:rPr>
                <w:spacing w:val="-6"/>
                <w:sz w:val="20"/>
              </w:rPr>
              <w:t xml:space="preserve">dan </w:t>
            </w:r>
            <w:r>
              <w:rPr>
                <w:spacing w:val="-4"/>
                <w:sz w:val="20"/>
              </w:rPr>
              <w:t>Laba</w:t>
            </w:r>
            <w:r>
              <w:rPr>
                <w:sz w:val="20"/>
              </w:rPr>
              <w:tab/>
            </w:r>
            <w:proofErr w:type="spellStart"/>
            <w:r>
              <w:rPr>
                <w:spacing w:val="-2"/>
                <w:sz w:val="20"/>
              </w:rPr>
              <w:t>bersih</w:t>
            </w:r>
            <w:proofErr w:type="spellEnd"/>
            <w:r>
              <w:rPr>
                <w:spacing w:val="-2"/>
                <w:sz w:val="20"/>
              </w:rPr>
              <w:t xml:space="preserve"> </w:t>
            </w:r>
            <w:proofErr w:type="spellStart"/>
            <w:r>
              <w:rPr>
                <w:spacing w:val="-2"/>
                <w:sz w:val="20"/>
              </w:rPr>
              <w:t>setelah</w:t>
            </w:r>
            <w:proofErr w:type="spellEnd"/>
            <w:r>
              <w:rPr>
                <w:spacing w:val="-2"/>
                <w:sz w:val="20"/>
              </w:rPr>
              <w:t xml:space="preserve"> </w:t>
            </w:r>
            <w:proofErr w:type="spellStart"/>
            <w:r>
              <w:rPr>
                <w:spacing w:val="-2"/>
                <w:sz w:val="20"/>
              </w:rPr>
              <w:t>Implementasi</w:t>
            </w:r>
            <w:proofErr w:type="spellEnd"/>
            <w:r>
              <w:rPr>
                <w:spacing w:val="-2"/>
                <w:sz w:val="20"/>
              </w:rPr>
              <w:t xml:space="preserve"> </w:t>
            </w:r>
            <w:r>
              <w:rPr>
                <w:sz w:val="20"/>
              </w:rPr>
              <w:t>PSAK 71</w:t>
            </w:r>
          </w:p>
        </w:tc>
        <w:tc>
          <w:tcPr>
            <w:tcW w:w="1176" w:type="dxa"/>
          </w:tcPr>
          <w:p w14:paraId="37AEC85D" w14:textId="77777777" w:rsidR="0008748F" w:rsidRDefault="0008748F" w:rsidP="00B04C4C">
            <w:pPr>
              <w:pStyle w:val="TableParagraph"/>
              <w:spacing w:line="221" w:lineRule="exact"/>
              <w:ind w:left="5"/>
              <w:rPr>
                <w:sz w:val="20"/>
              </w:rPr>
            </w:pPr>
            <w:r>
              <w:rPr>
                <w:spacing w:val="-2"/>
                <w:sz w:val="20"/>
              </w:rPr>
              <w:t>Nominal</w:t>
            </w:r>
          </w:p>
        </w:tc>
      </w:tr>
    </w:tbl>
    <w:p w14:paraId="68455109" w14:textId="77777777" w:rsidR="0008748F" w:rsidRDefault="0008748F" w:rsidP="0008748F">
      <w:pPr>
        <w:pStyle w:val="TableParagraph"/>
        <w:spacing w:line="221" w:lineRule="exact"/>
        <w:rPr>
          <w:sz w:val="20"/>
        </w:rPr>
        <w:sectPr w:rsidR="0008748F" w:rsidSect="0008748F">
          <w:pgSz w:w="11930" w:h="16900"/>
          <w:pgMar w:top="1240" w:right="850" w:bottom="280" w:left="992" w:header="720" w:footer="720" w:gutter="0"/>
          <w:cols w:space="720"/>
        </w:sectPr>
      </w:pPr>
    </w:p>
    <w:p w14:paraId="4642B4F0" w14:textId="77777777" w:rsidR="0008748F" w:rsidRDefault="0008748F" w:rsidP="0008748F">
      <w:pPr>
        <w:pStyle w:val="ListParagraph"/>
        <w:numPr>
          <w:ilvl w:val="0"/>
          <w:numId w:val="495"/>
        </w:numPr>
        <w:tabs>
          <w:tab w:val="left" w:pos="317"/>
        </w:tabs>
        <w:spacing w:before="77" w:line="228" w:lineRule="exact"/>
        <w:ind w:left="317" w:right="0" w:hanging="291"/>
        <w:jc w:val="both"/>
        <w:rPr>
          <w:b/>
          <w:sz w:val="20"/>
        </w:rPr>
      </w:pPr>
      <w:r>
        <w:rPr>
          <w:b/>
          <w:spacing w:val="-6"/>
          <w:sz w:val="20"/>
        </w:rPr>
        <w:lastRenderedPageBreak/>
        <w:t>Metode</w:t>
      </w:r>
      <w:r>
        <w:rPr>
          <w:b/>
          <w:spacing w:val="8"/>
          <w:sz w:val="20"/>
        </w:rPr>
        <w:t xml:space="preserve"> </w:t>
      </w:r>
      <w:proofErr w:type="spellStart"/>
      <w:r>
        <w:rPr>
          <w:b/>
          <w:spacing w:val="-6"/>
          <w:sz w:val="20"/>
        </w:rPr>
        <w:t>Analisis</w:t>
      </w:r>
      <w:proofErr w:type="spellEnd"/>
      <w:r>
        <w:rPr>
          <w:b/>
          <w:spacing w:val="-1"/>
          <w:sz w:val="20"/>
        </w:rPr>
        <w:t xml:space="preserve"> </w:t>
      </w:r>
      <w:r>
        <w:rPr>
          <w:b/>
          <w:spacing w:val="-6"/>
          <w:sz w:val="20"/>
        </w:rPr>
        <w:t>Data</w:t>
      </w:r>
    </w:p>
    <w:p w14:paraId="08243FE5" w14:textId="77777777" w:rsidR="0008748F" w:rsidRPr="0008748F" w:rsidRDefault="0008748F" w:rsidP="0008748F">
      <w:pPr>
        <w:pStyle w:val="BodyText"/>
        <w:ind w:left="731" w:right="517" w:firstLine="288"/>
        <w:jc w:val="both"/>
        <w:rPr>
          <w:lang w:val="nb-NO"/>
        </w:rPr>
      </w:pPr>
      <w:r w:rsidRPr="0008748F">
        <w:rPr>
          <w:lang w:val="nb-NO"/>
        </w:rPr>
        <w:t>Dalam</w:t>
      </w:r>
      <w:r w:rsidRPr="0008748F">
        <w:rPr>
          <w:spacing w:val="-13"/>
          <w:lang w:val="nb-NO"/>
        </w:rPr>
        <w:t xml:space="preserve"> </w:t>
      </w:r>
      <w:r w:rsidRPr="0008748F">
        <w:rPr>
          <w:lang w:val="nb-NO"/>
        </w:rPr>
        <w:t>melakukan</w:t>
      </w:r>
      <w:r w:rsidRPr="0008748F">
        <w:rPr>
          <w:spacing w:val="-12"/>
          <w:lang w:val="nb-NO"/>
        </w:rPr>
        <w:t xml:space="preserve"> </w:t>
      </w:r>
      <w:r w:rsidRPr="0008748F">
        <w:rPr>
          <w:lang w:val="nb-NO"/>
        </w:rPr>
        <w:t>analisis</w:t>
      </w:r>
      <w:r w:rsidRPr="0008748F">
        <w:rPr>
          <w:spacing w:val="-13"/>
          <w:lang w:val="nb-NO"/>
        </w:rPr>
        <w:t xml:space="preserve"> </w:t>
      </w:r>
      <w:r w:rsidRPr="0008748F">
        <w:rPr>
          <w:lang w:val="nb-NO"/>
        </w:rPr>
        <w:t>data,</w:t>
      </w:r>
      <w:r w:rsidRPr="0008748F">
        <w:rPr>
          <w:spacing w:val="-12"/>
          <w:lang w:val="nb-NO"/>
        </w:rPr>
        <w:t xml:space="preserve"> </w:t>
      </w:r>
      <w:r w:rsidRPr="0008748F">
        <w:rPr>
          <w:lang w:val="nb-NO"/>
        </w:rPr>
        <w:t>peneliti</w:t>
      </w:r>
      <w:r w:rsidRPr="0008748F">
        <w:rPr>
          <w:spacing w:val="-13"/>
          <w:lang w:val="nb-NO"/>
        </w:rPr>
        <w:t xml:space="preserve"> </w:t>
      </w:r>
      <w:r w:rsidRPr="0008748F">
        <w:rPr>
          <w:lang w:val="nb-NO"/>
        </w:rPr>
        <w:t>memanfaatkan</w:t>
      </w:r>
      <w:r w:rsidRPr="0008748F">
        <w:rPr>
          <w:spacing w:val="-5"/>
          <w:lang w:val="nb-NO"/>
        </w:rPr>
        <w:t xml:space="preserve"> </w:t>
      </w:r>
      <w:r w:rsidRPr="0008748F">
        <w:rPr>
          <w:lang w:val="nb-NO"/>
        </w:rPr>
        <w:t>perangkat</w:t>
      </w:r>
      <w:r w:rsidRPr="0008748F">
        <w:rPr>
          <w:spacing w:val="-13"/>
          <w:lang w:val="nb-NO"/>
        </w:rPr>
        <w:t xml:space="preserve"> </w:t>
      </w:r>
      <w:r w:rsidRPr="0008748F">
        <w:rPr>
          <w:lang w:val="nb-NO"/>
        </w:rPr>
        <w:t>lunak</w:t>
      </w:r>
      <w:r w:rsidRPr="0008748F">
        <w:rPr>
          <w:spacing w:val="-12"/>
          <w:lang w:val="nb-NO"/>
        </w:rPr>
        <w:t xml:space="preserve"> </w:t>
      </w:r>
      <w:r w:rsidRPr="0008748F">
        <w:rPr>
          <w:lang w:val="nb-NO"/>
        </w:rPr>
        <w:t>SPSS</w:t>
      </w:r>
      <w:r w:rsidRPr="0008748F">
        <w:rPr>
          <w:spacing w:val="-11"/>
          <w:lang w:val="nb-NO"/>
        </w:rPr>
        <w:t xml:space="preserve"> </w:t>
      </w:r>
      <w:r w:rsidRPr="0008748F">
        <w:rPr>
          <w:lang w:val="nb-NO"/>
        </w:rPr>
        <w:t>versi</w:t>
      </w:r>
      <w:r w:rsidRPr="0008748F">
        <w:rPr>
          <w:spacing w:val="-8"/>
          <w:lang w:val="nb-NO"/>
        </w:rPr>
        <w:t xml:space="preserve"> </w:t>
      </w:r>
      <w:r w:rsidRPr="0008748F">
        <w:rPr>
          <w:lang w:val="nb-NO"/>
        </w:rPr>
        <w:t>22</w:t>
      </w:r>
      <w:r w:rsidRPr="0008748F">
        <w:rPr>
          <w:spacing w:val="-13"/>
          <w:lang w:val="nb-NO"/>
        </w:rPr>
        <w:t xml:space="preserve"> </w:t>
      </w:r>
      <w:r w:rsidRPr="0008748F">
        <w:rPr>
          <w:lang w:val="nb-NO"/>
        </w:rPr>
        <w:t>untuk</w:t>
      </w:r>
      <w:r w:rsidRPr="0008748F">
        <w:rPr>
          <w:spacing w:val="-12"/>
          <w:lang w:val="nb-NO"/>
        </w:rPr>
        <w:t xml:space="preserve"> </w:t>
      </w:r>
      <w:r w:rsidRPr="0008748F">
        <w:rPr>
          <w:lang w:val="nb-NO"/>
        </w:rPr>
        <w:t>mengorganisir dan membuat tabulasi data yang diperlukan. Metode analisis data yang diterapkan melibatkan uji statistik deskriptif, uji normalitas (</w:t>
      </w:r>
      <w:r w:rsidRPr="0008748F">
        <w:rPr>
          <w:i/>
          <w:lang w:val="nb-NO"/>
        </w:rPr>
        <w:t xml:space="preserve">One Sample Kolmogorov Smirnov), </w:t>
      </w:r>
      <w:r w:rsidRPr="0008748F">
        <w:rPr>
          <w:lang w:val="nb-NO"/>
        </w:rPr>
        <w:t>dan uji</w:t>
      </w:r>
      <w:r w:rsidRPr="0008748F">
        <w:rPr>
          <w:spacing w:val="40"/>
          <w:lang w:val="nb-NO"/>
        </w:rPr>
        <w:t xml:space="preserve"> </w:t>
      </w:r>
      <w:r w:rsidRPr="0008748F">
        <w:rPr>
          <w:lang w:val="nb-NO"/>
        </w:rPr>
        <w:t>hipotesis (</w:t>
      </w:r>
      <w:r w:rsidRPr="0008748F">
        <w:rPr>
          <w:i/>
          <w:lang w:val="nb-NO"/>
        </w:rPr>
        <w:t>Paired Sample t- test</w:t>
      </w:r>
      <w:r w:rsidRPr="0008748F">
        <w:rPr>
          <w:lang w:val="nb-NO"/>
        </w:rPr>
        <w:t>). [27] Dalam kondisi data yang tidak mengikuti distribusi normal menurut hasil uji normalitas (</w:t>
      </w:r>
      <w:r w:rsidRPr="0008748F">
        <w:rPr>
          <w:i/>
          <w:lang w:val="nb-NO"/>
        </w:rPr>
        <w:t xml:space="preserve">One Sample Kolmogorov Smirnov), </w:t>
      </w:r>
      <w:r w:rsidRPr="0008748F">
        <w:rPr>
          <w:lang w:val="nb-NO"/>
        </w:rPr>
        <w:t>peneliti memutuskan untuk menggunakan Uji Wilcoxon sebagai alternatif untuk uji hipotesis. Pendekatan ini diterapkan sesuai</w:t>
      </w:r>
      <w:r w:rsidRPr="0008748F">
        <w:rPr>
          <w:spacing w:val="-3"/>
          <w:lang w:val="nb-NO"/>
        </w:rPr>
        <w:t xml:space="preserve"> </w:t>
      </w:r>
      <w:r w:rsidRPr="0008748F">
        <w:rPr>
          <w:lang w:val="nb-NO"/>
        </w:rPr>
        <w:t>dengan syarat bahwa data</w:t>
      </w:r>
      <w:r w:rsidRPr="0008748F">
        <w:rPr>
          <w:spacing w:val="-3"/>
          <w:lang w:val="nb-NO"/>
        </w:rPr>
        <w:t xml:space="preserve"> </w:t>
      </w:r>
      <w:r w:rsidRPr="0008748F">
        <w:rPr>
          <w:lang w:val="nb-NO"/>
        </w:rPr>
        <w:t>harus</w:t>
      </w:r>
      <w:r w:rsidRPr="0008748F">
        <w:rPr>
          <w:spacing w:val="-6"/>
          <w:lang w:val="nb-NO"/>
        </w:rPr>
        <w:t xml:space="preserve"> </w:t>
      </w:r>
      <w:r w:rsidRPr="0008748F">
        <w:rPr>
          <w:lang w:val="nb-NO"/>
        </w:rPr>
        <w:t>mengikuti</w:t>
      </w:r>
      <w:r w:rsidRPr="0008748F">
        <w:rPr>
          <w:spacing w:val="-3"/>
          <w:lang w:val="nb-NO"/>
        </w:rPr>
        <w:t xml:space="preserve"> </w:t>
      </w:r>
      <w:r w:rsidRPr="0008748F">
        <w:rPr>
          <w:lang w:val="nb-NO"/>
        </w:rPr>
        <w:t>distribusi</w:t>
      </w:r>
      <w:r w:rsidRPr="0008748F">
        <w:rPr>
          <w:spacing w:val="-3"/>
          <w:lang w:val="nb-NO"/>
        </w:rPr>
        <w:t xml:space="preserve"> </w:t>
      </w:r>
      <w:r w:rsidRPr="0008748F">
        <w:rPr>
          <w:lang w:val="nb-NO"/>
        </w:rPr>
        <w:t>normal untuk menggunakan Paired Sample t-test:</w:t>
      </w:r>
    </w:p>
    <w:p w14:paraId="71B3EC76" w14:textId="77777777" w:rsidR="0008748F" w:rsidRDefault="0008748F" w:rsidP="0008748F">
      <w:pPr>
        <w:pStyle w:val="Heading2"/>
        <w:numPr>
          <w:ilvl w:val="1"/>
          <w:numId w:val="495"/>
        </w:numPr>
        <w:tabs>
          <w:tab w:val="left" w:pos="884"/>
        </w:tabs>
        <w:spacing w:before="7" w:line="228" w:lineRule="exact"/>
        <w:ind w:left="884" w:hanging="431"/>
        <w:jc w:val="both"/>
      </w:pPr>
      <w:bookmarkStart w:id="28" w:name="4.1_Uji_Statistik_deskriptif"/>
      <w:bookmarkEnd w:id="28"/>
      <w:r>
        <w:rPr>
          <w:spacing w:val="-4"/>
        </w:rPr>
        <w:t>Uji</w:t>
      </w:r>
      <w:r>
        <w:rPr>
          <w:spacing w:val="-7"/>
        </w:rPr>
        <w:t xml:space="preserve"> </w:t>
      </w:r>
      <w:proofErr w:type="spellStart"/>
      <w:r>
        <w:rPr>
          <w:spacing w:val="-4"/>
        </w:rPr>
        <w:t>Statistik</w:t>
      </w:r>
      <w:proofErr w:type="spellEnd"/>
      <w:r>
        <w:rPr>
          <w:spacing w:val="-1"/>
        </w:rPr>
        <w:t xml:space="preserve"> </w:t>
      </w:r>
      <w:proofErr w:type="spellStart"/>
      <w:r>
        <w:rPr>
          <w:spacing w:val="-4"/>
        </w:rPr>
        <w:t>deskriptif</w:t>
      </w:r>
      <w:proofErr w:type="spellEnd"/>
    </w:p>
    <w:p w14:paraId="1E835485" w14:textId="77777777" w:rsidR="0008748F" w:rsidRDefault="0008748F" w:rsidP="0008748F">
      <w:pPr>
        <w:pStyle w:val="BodyText"/>
        <w:ind w:left="731" w:right="523" w:firstLine="288"/>
        <w:jc w:val="both"/>
      </w:pPr>
      <w:proofErr w:type="spellStart"/>
      <w:r>
        <w:t>Statistik</w:t>
      </w:r>
      <w:proofErr w:type="spellEnd"/>
      <w:r>
        <w:t xml:space="preserve"> </w:t>
      </w:r>
      <w:proofErr w:type="spellStart"/>
      <w:r>
        <w:t>Deskriptif</w:t>
      </w:r>
      <w:proofErr w:type="spellEnd"/>
      <w:r>
        <w:t xml:space="preserve"> </w:t>
      </w:r>
      <w:proofErr w:type="spellStart"/>
      <w:r>
        <w:t>merupakan</w:t>
      </w:r>
      <w:proofErr w:type="spellEnd"/>
      <w:r>
        <w:rPr>
          <w:spacing w:val="40"/>
        </w:rPr>
        <w:t xml:space="preserve"> </w:t>
      </w:r>
      <w:proofErr w:type="spellStart"/>
      <w:r>
        <w:t>metode</w:t>
      </w:r>
      <w:proofErr w:type="spellEnd"/>
      <w:r>
        <w:t xml:space="preserve"> </w:t>
      </w:r>
      <w:proofErr w:type="spellStart"/>
      <w:r>
        <w:t>statistik</w:t>
      </w:r>
      <w:proofErr w:type="spellEnd"/>
      <w:r>
        <w:rPr>
          <w:spacing w:val="40"/>
        </w:rPr>
        <w:t xml:space="preserve"> </w:t>
      </w:r>
      <w:r>
        <w:t xml:space="preserve">yang </w:t>
      </w:r>
      <w:proofErr w:type="spellStart"/>
      <w:r>
        <w:t>digunakan</w:t>
      </w:r>
      <w:proofErr w:type="spellEnd"/>
      <w:r>
        <w:rPr>
          <w:spacing w:val="40"/>
        </w:rPr>
        <w:t xml:space="preserve"> </w:t>
      </w:r>
      <w:proofErr w:type="spellStart"/>
      <w:r>
        <w:t>untuk</w:t>
      </w:r>
      <w:proofErr w:type="spellEnd"/>
      <w:r>
        <w:t xml:space="preserve"> </w:t>
      </w:r>
      <w:proofErr w:type="spellStart"/>
      <w:r>
        <w:t>mengevaluasi</w:t>
      </w:r>
      <w:proofErr w:type="spellEnd"/>
      <w:r>
        <w:t xml:space="preserve"> data </w:t>
      </w:r>
      <w:proofErr w:type="spellStart"/>
      <w:r>
        <w:t>dengan</w:t>
      </w:r>
      <w:proofErr w:type="spellEnd"/>
      <w:r>
        <w:rPr>
          <w:spacing w:val="-5"/>
        </w:rPr>
        <w:t xml:space="preserve"> </w:t>
      </w:r>
      <w:proofErr w:type="spellStart"/>
      <w:r>
        <w:t>cara</w:t>
      </w:r>
      <w:proofErr w:type="spellEnd"/>
      <w:r>
        <w:t xml:space="preserve"> </w:t>
      </w:r>
      <w:proofErr w:type="spellStart"/>
      <w:r>
        <w:t>memberikan</w:t>
      </w:r>
      <w:proofErr w:type="spellEnd"/>
      <w:r>
        <w:rPr>
          <w:spacing w:val="-10"/>
        </w:rPr>
        <w:t xml:space="preserve"> </w:t>
      </w:r>
      <w:proofErr w:type="spellStart"/>
      <w:r>
        <w:t>gambaran</w:t>
      </w:r>
      <w:proofErr w:type="spellEnd"/>
      <w:r>
        <w:rPr>
          <w:spacing w:val="-6"/>
        </w:rPr>
        <w:t xml:space="preserve"> </w:t>
      </w:r>
      <w:proofErr w:type="spellStart"/>
      <w:r>
        <w:t>atau</w:t>
      </w:r>
      <w:proofErr w:type="spellEnd"/>
      <w:r>
        <w:rPr>
          <w:spacing w:val="-10"/>
        </w:rPr>
        <w:t xml:space="preserve"> </w:t>
      </w:r>
      <w:proofErr w:type="spellStart"/>
      <w:r>
        <w:t>penjelasan</w:t>
      </w:r>
      <w:proofErr w:type="spellEnd"/>
      <w:r>
        <w:rPr>
          <w:spacing w:val="-11"/>
        </w:rPr>
        <w:t xml:space="preserve"> </w:t>
      </w:r>
      <w:proofErr w:type="spellStart"/>
      <w:r>
        <w:t>tentang</w:t>
      </w:r>
      <w:proofErr w:type="spellEnd"/>
      <w:r>
        <w:rPr>
          <w:spacing w:val="-13"/>
        </w:rPr>
        <w:t xml:space="preserve"> </w:t>
      </w:r>
      <w:proofErr w:type="spellStart"/>
      <w:r>
        <w:t>karakteristiknya</w:t>
      </w:r>
      <w:proofErr w:type="spellEnd"/>
      <w:r>
        <w:t>.[27]</w:t>
      </w:r>
      <w:r>
        <w:rPr>
          <w:spacing w:val="-9"/>
        </w:rPr>
        <w:t xml:space="preserve"> </w:t>
      </w:r>
      <w:proofErr w:type="spellStart"/>
      <w:r>
        <w:t>Suatu</w:t>
      </w:r>
      <w:proofErr w:type="spellEnd"/>
      <w:r>
        <w:rPr>
          <w:spacing w:val="-13"/>
        </w:rPr>
        <w:t xml:space="preserve"> </w:t>
      </w:r>
      <w:proofErr w:type="spellStart"/>
      <w:r>
        <w:t>analisis</w:t>
      </w:r>
      <w:proofErr w:type="spellEnd"/>
      <w:r>
        <w:rPr>
          <w:spacing w:val="-11"/>
        </w:rPr>
        <w:t xml:space="preserve"> </w:t>
      </w:r>
      <w:r>
        <w:t>data</w:t>
      </w:r>
      <w:r>
        <w:rPr>
          <w:spacing w:val="23"/>
        </w:rPr>
        <w:t xml:space="preserve"> </w:t>
      </w:r>
      <w:proofErr w:type="spellStart"/>
      <w:r>
        <w:t>dapat</w:t>
      </w:r>
      <w:proofErr w:type="spellEnd"/>
      <w:r>
        <w:rPr>
          <w:spacing w:val="19"/>
        </w:rPr>
        <w:t xml:space="preserve"> </w:t>
      </w:r>
      <w:proofErr w:type="spellStart"/>
      <w:r>
        <w:t>melibatkan</w:t>
      </w:r>
      <w:proofErr w:type="spellEnd"/>
      <w:r>
        <w:rPr>
          <w:spacing w:val="-11"/>
        </w:rPr>
        <w:t xml:space="preserve"> </w:t>
      </w:r>
      <w:proofErr w:type="spellStart"/>
      <w:r>
        <w:t>nilai</w:t>
      </w:r>
      <w:proofErr w:type="spellEnd"/>
      <w:r>
        <w:t xml:space="preserve"> rata-rata (mean), </w:t>
      </w:r>
      <w:proofErr w:type="spellStart"/>
      <w:r>
        <w:t>standar</w:t>
      </w:r>
      <w:proofErr w:type="spellEnd"/>
      <w:r>
        <w:t xml:space="preserve"> </w:t>
      </w:r>
      <w:proofErr w:type="spellStart"/>
      <w:r>
        <w:t>deviasi</w:t>
      </w:r>
      <w:proofErr w:type="spellEnd"/>
      <w:r>
        <w:t xml:space="preserve">, </w:t>
      </w:r>
      <w:proofErr w:type="spellStart"/>
      <w:r>
        <w:t>nilai</w:t>
      </w:r>
      <w:proofErr w:type="spellEnd"/>
      <w:r>
        <w:t xml:space="preserve"> </w:t>
      </w:r>
      <w:proofErr w:type="spellStart"/>
      <w:r>
        <w:t>maksimum</w:t>
      </w:r>
      <w:proofErr w:type="spellEnd"/>
      <w:r>
        <w:t xml:space="preserve">, </w:t>
      </w:r>
      <w:proofErr w:type="spellStart"/>
      <w:r>
        <w:t>nilai</w:t>
      </w:r>
      <w:proofErr w:type="spellEnd"/>
      <w:r>
        <w:t xml:space="preserve"> minimum, dan </w:t>
      </w:r>
      <w:proofErr w:type="spellStart"/>
      <w:r>
        <w:t>rentang</w:t>
      </w:r>
      <w:proofErr w:type="spellEnd"/>
      <w:r>
        <w:t xml:space="preserve"> data.[34] </w:t>
      </w:r>
      <w:proofErr w:type="spellStart"/>
      <w:r>
        <w:t>Penggunaan</w:t>
      </w:r>
      <w:proofErr w:type="spellEnd"/>
      <w:r>
        <w:t xml:space="preserve"> </w:t>
      </w:r>
      <w:proofErr w:type="spellStart"/>
      <w:r>
        <w:t>analisis</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menyajikan</w:t>
      </w:r>
      <w:proofErr w:type="spellEnd"/>
      <w:r>
        <w:t xml:space="preserve"> </w:t>
      </w:r>
      <w:proofErr w:type="spellStart"/>
      <w:r>
        <w:t>pemahaman</w:t>
      </w:r>
      <w:proofErr w:type="spellEnd"/>
      <w:r>
        <w:rPr>
          <w:spacing w:val="40"/>
        </w:rPr>
        <w:t xml:space="preserve"> </w:t>
      </w:r>
      <w:r>
        <w:t xml:space="preserve">yang </w:t>
      </w:r>
      <w:proofErr w:type="spellStart"/>
      <w:r>
        <w:t>komprehensif</w:t>
      </w:r>
      <w:proofErr w:type="spellEnd"/>
      <w:r>
        <w:t xml:space="preserve"> </w:t>
      </w:r>
      <w:proofErr w:type="spellStart"/>
      <w:r>
        <w:t>terhadap</w:t>
      </w:r>
      <w:proofErr w:type="spellEnd"/>
      <w:r>
        <w:t xml:space="preserve"> data</w:t>
      </w:r>
      <w:r>
        <w:rPr>
          <w:spacing w:val="40"/>
        </w:rPr>
        <w:t xml:space="preserve"> </w:t>
      </w:r>
      <w:r>
        <w:t xml:space="preserve">yang </w:t>
      </w:r>
      <w:proofErr w:type="spellStart"/>
      <w:r>
        <w:t>telah</w:t>
      </w:r>
      <w:proofErr w:type="spellEnd"/>
      <w:r>
        <w:t xml:space="preserve"> </w:t>
      </w:r>
      <w:proofErr w:type="spellStart"/>
      <w:r>
        <w:t>terkumpul</w:t>
      </w:r>
      <w:proofErr w:type="spellEnd"/>
      <w:r>
        <w:t xml:space="preserve"> dan </w:t>
      </w:r>
      <w:proofErr w:type="spellStart"/>
      <w:r>
        <w:t>mengidentifikasi</w:t>
      </w:r>
      <w:proofErr w:type="spellEnd"/>
      <w:r>
        <w:t xml:space="preserve"> </w:t>
      </w:r>
      <w:proofErr w:type="spellStart"/>
      <w:r>
        <w:t>pola-pola</w:t>
      </w:r>
      <w:proofErr w:type="spellEnd"/>
      <w:r>
        <w:t xml:space="preserve"> yang</w:t>
      </w:r>
      <w:r>
        <w:rPr>
          <w:spacing w:val="40"/>
        </w:rPr>
        <w:t xml:space="preserve"> </w:t>
      </w:r>
      <w:proofErr w:type="spellStart"/>
      <w:r>
        <w:t>dapat</w:t>
      </w:r>
      <w:proofErr w:type="spellEnd"/>
      <w:r>
        <w:t xml:space="preserve"> </w:t>
      </w:r>
      <w:proofErr w:type="spellStart"/>
      <w:r>
        <w:t>diperhatikan</w:t>
      </w:r>
      <w:proofErr w:type="spellEnd"/>
      <w:r>
        <w:t xml:space="preserve"> </w:t>
      </w:r>
      <w:proofErr w:type="spellStart"/>
      <w:r>
        <w:t>dari</w:t>
      </w:r>
      <w:proofErr w:type="spellEnd"/>
      <w:r>
        <w:t xml:space="preserve"> data</w:t>
      </w:r>
      <w:r>
        <w:rPr>
          <w:spacing w:val="40"/>
        </w:rPr>
        <w:t xml:space="preserve"> </w:t>
      </w:r>
      <w:proofErr w:type="spellStart"/>
      <w:r>
        <w:t>tersebut</w:t>
      </w:r>
      <w:proofErr w:type="spellEnd"/>
      <w:r>
        <w:t>.</w:t>
      </w:r>
    </w:p>
    <w:p w14:paraId="2F4E2A4A" w14:textId="77777777" w:rsidR="0008748F" w:rsidRDefault="0008748F" w:rsidP="0008748F">
      <w:pPr>
        <w:pStyle w:val="Heading2"/>
        <w:numPr>
          <w:ilvl w:val="1"/>
          <w:numId w:val="495"/>
        </w:numPr>
        <w:tabs>
          <w:tab w:val="left" w:pos="884"/>
        </w:tabs>
        <w:spacing w:before="5" w:line="228" w:lineRule="exact"/>
        <w:ind w:left="884" w:hanging="431"/>
        <w:jc w:val="both"/>
      </w:pPr>
      <w:bookmarkStart w:id="29" w:name="4.2_Uji_Normalitas_Data"/>
      <w:bookmarkEnd w:id="29"/>
      <w:r>
        <w:rPr>
          <w:spacing w:val="-4"/>
        </w:rPr>
        <w:t>Uji</w:t>
      </w:r>
      <w:r>
        <w:t xml:space="preserve"> </w:t>
      </w:r>
      <w:proofErr w:type="spellStart"/>
      <w:r>
        <w:rPr>
          <w:spacing w:val="-4"/>
        </w:rPr>
        <w:t>Normalitas</w:t>
      </w:r>
      <w:proofErr w:type="spellEnd"/>
      <w:r>
        <w:rPr>
          <w:spacing w:val="-5"/>
        </w:rPr>
        <w:t xml:space="preserve"> </w:t>
      </w:r>
      <w:r>
        <w:rPr>
          <w:spacing w:val="-4"/>
        </w:rPr>
        <w:t>Data</w:t>
      </w:r>
    </w:p>
    <w:p w14:paraId="64B926A8" w14:textId="77777777" w:rsidR="0008748F" w:rsidRPr="0008748F" w:rsidRDefault="0008748F" w:rsidP="0008748F">
      <w:pPr>
        <w:pStyle w:val="BodyText"/>
        <w:ind w:left="731" w:right="527" w:firstLine="432"/>
        <w:jc w:val="both"/>
        <w:rPr>
          <w:lang w:val="nb-NO"/>
        </w:rPr>
      </w:pPr>
      <w:r w:rsidRPr="0008748F">
        <w:rPr>
          <w:lang w:val="nb-NO"/>
        </w:rPr>
        <w:t>Uji</w:t>
      </w:r>
      <w:r w:rsidRPr="0008748F">
        <w:rPr>
          <w:spacing w:val="35"/>
          <w:lang w:val="nb-NO"/>
        </w:rPr>
        <w:t xml:space="preserve"> </w:t>
      </w:r>
      <w:r w:rsidRPr="0008748F">
        <w:rPr>
          <w:lang w:val="nb-NO"/>
        </w:rPr>
        <w:t>normalitas</w:t>
      </w:r>
      <w:r w:rsidRPr="0008748F">
        <w:rPr>
          <w:spacing w:val="28"/>
          <w:lang w:val="nb-NO"/>
        </w:rPr>
        <w:t xml:space="preserve"> </w:t>
      </w:r>
      <w:r w:rsidRPr="0008748F">
        <w:rPr>
          <w:lang w:val="nb-NO"/>
        </w:rPr>
        <w:t>adalah</w:t>
      </w:r>
      <w:r w:rsidRPr="0008748F">
        <w:rPr>
          <w:spacing w:val="33"/>
          <w:lang w:val="nb-NO"/>
        </w:rPr>
        <w:t xml:space="preserve"> </w:t>
      </w:r>
      <w:r w:rsidRPr="0008748F">
        <w:rPr>
          <w:lang w:val="nb-NO"/>
        </w:rPr>
        <w:t>metode</w:t>
      </w:r>
      <w:r w:rsidRPr="0008748F">
        <w:rPr>
          <w:spacing w:val="31"/>
          <w:lang w:val="nb-NO"/>
        </w:rPr>
        <w:t xml:space="preserve"> </w:t>
      </w:r>
      <w:r w:rsidRPr="0008748F">
        <w:rPr>
          <w:lang w:val="nb-NO"/>
        </w:rPr>
        <w:t>yang</w:t>
      </w:r>
      <w:r w:rsidRPr="0008748F">
        <w:rPr>
          <w:spacing w:val="33"/>
          <w:lang w:val="nb-NO"/>
        </w:rPr>
        <w:t xml:space="preserve"> </w:t>
      </w:r>
      <w:r w:rsidRPr="0008748F">
        <w:rPr>
          <w:lang w:val="nb-NO"/>
        </w:rPr>
        <w:t>digunakan</w:t>
      </w:r>
      <w:r w:rsidRPr="0008748F">
        <w:rPr>
          <w:spacing w:val="39"/>
          <w:lang w:val="nb-NO"/>
        </w:rPr>
        <w:t xml:space="preserve"> </w:t>
      </w:r>
      <w:r w:rsidRPr="0008748F">
        <w:rPr>
          <w:lang w:val="nb-NO"/>
        </w:rPr>
        <w:t>untuk</w:t>
      </w:r>
      <w:r w:rsidRPr="0008748F">
        <w:rPr>
          <w:spacing w:val="80"/>
          <w:lang w:val="nb-NO"/>
        </w:rPr>
        <w:t xml:space="preserve"> </w:t>
      </w:r>
      <w:r w:rsidRPr="0008748F">
        <w:rPr>
          <w:lang w:val="nb-NO"/>
        </w:rPr>
        <w:t>menilai</w:t>
      </w:r>
      <w:r w:rsidRPr="0008748F">
        <w:rPr>
          <w:spacing w:val="80"/>
          <w:lang w:val="nb-NO"/>
        </w:rPr>
        <w:t xml:space="preserve"> </w:t>
      </w:r>
      <w:r w:rsidRPr="0008748F">
        <w:rPr>
          <w:lang w:val="nb-NO"/>
        </w:rPr>
        <w:t>apakah</w:t>
      </w:r>
      <w:r w:rsidRPr="0008748F">
        <w:rPr>
          <w:spacing w:val="80"/>
          <w:lang w:val="nb-NO"/>
        </w:rPr>
        <w:t xml:space="preserve"> </w:t>
      </w:r>
      <w:r w:rsidRPr="0008748F">
        <w:rPr>
          <w:lang w:val="nb-NO"/>
        </w:rPr>
        <w:t>sampel</w:t>
      </w:r>
      <w:r w:rsidRPr="0008748F">
        <w:rPr>
          <w:spacing w:val="80"/>
          <w:lang w:val="nb-NO"/>
        </w:rPr>
        <w:t xml:space="preserve"> </w:t>
      </w:r>
      <w:r w:rsidRPr="0008748F">
        <w:rPr>
          <w:lang w:val="nb-NO"/>
        </w:rPr>
        <w:t>data</w:t>
      </w:r>
      <w:r w:rsidRPr="0008748F">
        <w:rPr>
          <w:spacing w:val="80"/>
          <w:lang w:val="nb-NO"/>
        </w:rPr>
        <w:t xml:space="preserve"> </w:t>
      </w:r>
      <w:r w:rsidRPr="0008748F">
        <w:rPr>
          <w:lang w:val="nb-NO"/>
        </w:rPr>
        <w:t>atau</w:t>
      </w:r>
      <w:r w:rsidRPr="0008748F">
        <w:rPr>
          <w:spacing w:val="29"/>
          <w:lang w:val="nb-NO"/>
        </w:rPr>
        <w:t xml:space="preserve"> </w:t>
      </w:r>
      <w:r w:rsidRPr="0008748F">
        <w:rPr>
          <w:lang w:val="nb-NO"/>
        </w:rPr>
        <w:t>distribusi data mengikuti pola distribusi normal atau tidak[32]. Hal ini penting karena</w:t>
      </w:r>
      <w:r w:rsidRPr="0008748F">
        <w:rPr>
          <w:spacing w:val="40"/>
          <w:lang w:val="nb-NO"/>
        </w:rPr>
        <w:t xml:space="preserve"> </w:t>
      </w:r>
      <w:r w:rsidRPr="0008748F">
        <w:rPr>
          <w:lang w:val="nb-NO"/>
        </w:rPr>
        <w:t>banyak</w:t>
      </w:r>
      <w:r w:rsidRPr="0008748F">
        <w:rPr>
          <w:spacing w:val="40"/>
          <w:lang w:val="nb-NO"/>
        </w:rPr>
        <w:t xml:space="preserve"> </w:t>
      </w:r>
      <w:r w:rsidRPr="0008748F">
        <w:rPr>
          <w:lang w:val="nb-NO"/>
        </w:rPr>
        <w:t>metode statistik bergantung</w:t>
      </w:r>
      <w:r w:rsidRPr="0008748F">
        <w:rPr>
          <w:spacing w:val="-13"/>
          <w:lang w:val="nb-NO"/>
        </w:rPr>
        <w:t xml:space="preserve"> </w:t>
      </w:r>
      <w:r w:rsidRPr="0008748F">
        <w:rPr>
          <w:lang w:val="nb-NO"/>
        </w:rPr>
        <w:t>pada</w:t>
      </w:r>
      <w:r w:rsidRPr="0008748F">
        <w:rPr>
          <w:spacing w:val="-12"/>
          <w:lang w:val="nb-NO"/>
        </w:rPr>
        <w:t xml:space="preserve"> </w:t>
      </w:r>
      <w:r w:rsidRPr="0008748F">
        <w:rPr>
          <w:lang w:val="nb-NO"/>
        </w:rPr>
        <w:t>asumsi</w:t>
      </w:r>
      <w:r w:rsidRPr="0008748F">
        <w:rPr>
          <w:spacing w:val="-13"/>
          <w:lang w:val="nb-NO"/>
        </w:rPr>
        <w:t xml:space="preserve"> </w:t>
      </w:r>
      <w:r w:rsidRPr="0008748F">
        <w:rPr>
          <w:lang w:val="nb-NO"/>
        </w:rPr>
        <w:t>distribusi</w:t>
      </w:r>
      <w:r w:rsidRPr="0008748F">
        <w:rPr>
          <w:spacing w:val="-12"/>
          <w:lang w:val="nb-NO"/>
        </w:rPr>
        <w:t xml:space="preserve"> </w:t>
      </w:r>
      <w:r w:rsidRPr="0008748F">
        <w:rPr>
          <w:lang w:val="nb-NO"/>
        </w:rPr>
        <w:t>normal.Tujuan</w:t>
      </w:r>
      <w:r w:rsidRPr="0008748F">
        <w:rPr>
          <w:spacing w:val="-13"/>
          <w:lang w:val="nb-NO"/>
        </w:rPr>
        <w:t xml:space="preserve"> </w:t>
      </w:r>
      <w:r w:rsidRPr="0008748F">
        <w:rPr>
          <w:lang w:val="nb-NO"/>
        </w:rPr>
        <w:t>dari</w:t>
      </w:r>
      <w:r w:rsidRPr="0008748F">
        <w:rPr>
          <w:spacing w:val="-12"/>
          <w:lang w:val="nb-NO"/>
        </w:rPr>
        <w:t xml:space="preserve"> </w:t>
      </w:r>
      <w:r w:rsidRPr="0008748F">
        <w:rPr>
          <w:lang w:val="nb-NO"/>
        </w:rPr>
        <w:t>uji</w:t>
      </w:r>
      <w:r w:rsidRPr="0008748F">
        <w:rPr>
          <w:spacing w:val="-13"/>
          <w:lang w:val="nb-NO"/>
        </w:rPr>
        <w:t xml:space="preserve"> </w:t>
      </w:r>
      <w:r w:rsidRPr="0008748F">
        <w:rPr>
          <w:lang w:val="nb-NO"/>
        </w:rPr>
        <w:t>normalitas</w:t>
      </w:r>
      <w:r w:rsidRPr="0008748F">
        <w:rPr>
          <w:spacing w:val="-12"/>
          <w:lang w:val="nb-NO"/>
        </w:rPr>
        <w:t xml:space="preserve"> </w:t>
      </w:r>
      <w:r w:rsidRPr="0008748F">
        <w:rPr>
          <w:lang w:val="nb-NO"/>
        </w:rPr>
        <w:t>adalah</w:t>
      </w:r>
      <w:r w:rsidRPr="0008748F">
        <w:rPr>
          <w:spacing w:val="-13"/>
          <w:lang w:val="nb-NO"/>
        </w:rPr>
        <w:t xml:space="preserve"> </w:t>
      </w:r>
      <w:r w:rsidRPr="0008748F">
        <w:rPr>
          <w:lang w:val="nb-NO"/>
        </w:rPr>
        <w:t>untuk</w:t>
      </w:r>
      <w:r w:rsidRPr="0008748F">
        <w:rPr>
          <w:spacing w:val="-12"/>
          <w:lang w:val="nb-NO"/>
        </w:rPr>
        <w:t xml:space="preserve"> </w:t>
      </w:r>
      <w:r w:rsidRPr="0008748F">
        <w:rPr>
          <w:lang w:val="nb-NO"/>
        </w:rPr>
        <w:t>memastikan</w:t>
      </w:r>
      <w:r w:rsidRPr="0008748F">
        <w:rPr>
          <w:spacing w:val="-13"/>
          <w:lang w:val="nb-NO"/>
        </w:rPr>
        <w:t xml:space="preserve"> </w:t>
      </w:r>
      <w:r w:rsidRPr="0008748F">
        <w:rPr>
          <w:lang w:val="nb-NO"/>
        </w:rPr>
        <w:t>bahwa</w:t>
      </w:r>
      <w:r w:rsidRPr="0008748F">
        <w:rPr>
          <w:spacing w:val="-12"/>
          <w:lang w:val="nb-NO"/>
        </w:rPr>
        <w:t xml:space="preserve"> </w:t>
      </w:r>
      <w:r w:rsidRPr="0008748F">
        <w:rPr>
          <w:lang w:val="nb-NO"/>
        </w:rPr>
        <w:t>data</w:t>
      </w:r>
      <w:r w:rsidRPr="0008748F">
        <w:rPr>
          <w:spacing w:val="-13"/>
          <w:lang w:val="nb-NO"/>
        </w:rPr>
        <w:t xml:space="preserve"> </w:t>
      </w:r>
      <w:r w:rsidRPr="0008748F">
        <w:rPr>
          <w:lang w:val="nb-NO"/>
        </w:rPr>
        <w:t>yang digunakan dalam analisis statistik memenuhi asumsi normalitas.</w:t>
      </w:r>
    </w:p>
    <w:p w14:paraId="2E0CE9B4" w14:textId="77777777" w:rsidR="0008748F" w:rsidRPr="0008748F" w:rsidRDefault="0008748F" w:rsidP="0008748F">
      <w:pPr>
        <w:pStyle w:val="BodyText"/>
        <w:ind w:left="731" w:right="543"/>
        <w:jc w:val="both"/>
        <w:rPr>
          <w:lang w:val="nb-NO"/>
        </w:rPr>
      </w:pPr>
      <w:r w:rsidRPr="0008748F">
        <w:rPr>
          <w:lang w:val="nb-NO"/>
        </w:rPr>
        <w:t>Jika</w:t>
      </w:r>
      <w:r w:rsidRPr="0008748F">
        <w:rPr>
          <w:spacing w:val="-7"/>
          <w:lang w:val="nb-NO"/>
        </w:rPr>
        <w:t xml:space="preserve"> </w:t>
      </w:r>
      <w:r w:rsidRPr="0008748F">
        <w:rPr>
          <w:lang w:val="nb-NO"/>
        </w:rPr>
        <w:t>hasil</w:t>
      </w:r>
      <w:r w:rsidRPr="0008748F">
        <w:rPr>
          <w:spacing w:val="-7"/>
          <w:lang w:val="nb-NO"/>
        </w:rPr>
        <w:t xml:space="preserve"> </w:t>
      </w:r>
      <w:r w:rsidRPr="0008748F">
        <w:rPr>
          <w:lang w:val="nb-NO"/>
        </w:rPr>
        <w:t>uji</w:t>
      </w:r>
      <w:r w:rsidRPr="0008748F">
        <w:rPr>
          <w:spacing w:val="-7"/>
          <w:lang w:val="nb-NO"/>
        </w:rPr>
        <w:t xml:space="preserve"> </w:t>
      </w:r>
      <w:r w:rsidRPr="0008748F">
        <w:rPr>
          <w:lang w:val="nb-NO"/>
        </w:rPr>
        <w:t>normalitas</w:t>
      </w:r>
      <w:r w:rsidRPr="0008748F">
        <w:rPr>
          <w:spacing w:val="-10"/>
          <w:lang w:val="nb-NO"/>
        </w:rPr>
        <w:t xml:space="preserve"> </w:t>
      </w:r>
      <w:r w:rsidRPr="0008748F">
        <w:rPr>
          <w:lang w:val="nb-NO"/>
        </w:rPr>
        <w:t>menunjukkan</w:t>
      </w:r>
      <w:r w:rsidRPr="0008748F">
        <w:rPr>
          <w:spacing w:val="-4"/>
          <w:lang w:val="nb-NO"/>
        </w:rPr>
        <w:t xml:space="preserve"> </w:t>
      </w:r>
      <w:r w:rsidRPr="0008748F">
        <w:rPr>
          <w:lang w:val="nb-NO"/>
        </w:rPr>
        <w:t>bahwa</w:t>
      </w:r>
      <w:r w:rsidRPr="0008748F">
        <w:rPr>
          <w:spacing w:val="-2"/>
          <w:lang w:val="nb-NO"/>
        </w:rPr>
        <w:t xml:space="preserve"> </w:t>
      </w:r>
      <w:r w:rsidRPr="0008748F">
        <w:rPr>
          <w:lang w:val="nb-NO"/>
        </w:rPr>
        <w:t>data</w:t>
      </w:r>
      <w:r w:rsidRPr="0008748F">
        <w:rPr>
          <w:spacing w:val="-2"/>
          <w:lang w:val="nb-NO"/>
        </w:rPr>
        <w:t xml:space="preserve"> </w:t>
      </w:r>
      <w:r w:rsidRPr="0008748F">
        <w:rPr>
          <w:lang w:val="nb-NO"/>
        </w:rPr>
        <w:t>tersebut</w:t>
      </w:r>
      <w:r w:rsidRPr="0008748F">
        <w:rPr>
          <w:spacing w:val="-7"/>
          <w:lang w:val="nb-NO"/>
        </w:rPr>
        <w:t xml:space="preserve"> </w:t>
      </w:r>
      <w:r w:rsidRPr="0008748F">
        <w:rPr>
          <w:lang w:val="nb-NO"/>
        </w:rPr>
        <w:t>normal,</w:t>
      </w:r>
      <w:r w:rsidRPr="0008748F">
        <w:rPr>
          <w:spacing w:val="-6"/>
          <w:lang w:val="nb-NO"/>
        </w:rPr>
        <w:t xml:space="preserve"> </w:t>
      </w:r>
      <w:r w:rsidRPr="0008748F">
        <w:rPr>
          <w:lang w:val="nb-NO"/>
        </w:rPr>
        <w:t>maka</w:t>
      </w:r>
      <w:r w:rsidRPr="0008748F">
        <w:rPr>
          <w:spacing w:val="-7"/>
          <w:lang w:val="nb-NO"/>
        </w:rPr>
        <w:t xml:space="preserve"> </w:t>
      </w:r>
      <w:r w:rsidRPr="0008748F">
        <w:rPr>
          <w:lang w:val="nb-NO"/>
        </w:rPr>
        <w:t>uji</w:t>
      </w:r>
      <w:r w:rsidRPr="0008748F">
        <w:rPr>
          <w:spacing w:val="-2"/>
          <w:lang w:val="nb-NO"/>
        </w:rPr>
        <w:t xml:space="preserve"> </w:t>
      </w:r>
      <w:r w:rsidRPr="0008748F">
        <w:rPr>
          <w:lang w:val="nb-NO"/>
        </w:rPr>
        <w:t>t</w:t>
      </w:r>
      <w:r w:rsidRPr="0008748F">
        <w:rPr>
          <w:spacing w:val="-2"/>
          <w:lang w:val="nb-NO"/>
        </w:rPr>
        <w:t xml:space="preserve"> </w:t>
      </w:r>
      <w:r w:rsidRPr="0008748F">
        <w:rPr>
          <w:lang w:val="nb-NO"/>
        </w:rPr>
        <w:t>yang</w:t>
      </w:r>
      <w:r w:rsidRPr="0008748F">
        <w:rPr>
          <w:spacing w:val="32"/>
          <w:lang w:val="nb-NO"/>
        </w:rPr>
        <w:t xml:space="preserve"> </w:t>
      </w:r>
      <w:r w:rsidRPr="0008748F">
        <w:rPr>
          <w:lang w:val="nb-NO"/>
        </w:rPr>
        <w:t>digunakan</w:t>
      </w:r>
      <w:r w:rsidRPr="0008748F">
        <w:rPr>
          <w:spacing w:val="34"/>
          <w:lang w:val="nb-NO"/>
        </w:rPr>
        <w:t xml:space="preserve"> </w:t>
      </w:r>
      <w:r w:rsidRPr="0008748F">
        <w:rPr>
          <w:lang w:val="nb-NO"/>
        </w:rPr>
        <w:t>dapat</w:t>
      </w:r>
      <w:r w:rsidRPr="0008748F">
        <w:rPr>
          <w:spacing w:val="-7"/>
          <w:lang w:val="nb-NO"/>
        </w:rPr>
        <w:t xml:space="preserve"> </w:t>
      </w:r>
      <w:r w:rsidRPr="0008748F">
        <w:rPr>
          <w:lang w:val="nb-NO"/>
        </w:rPr>
        <w:t>memiliki tingkat kepercayaan</w:t>
      </w:r>
      <w:r w:rsidRPr="0008748F">
        <w:rPr>
          <w:spacing w:val="40"/>
          <w:lang w:val="nb-NO"/>
        </w:rPr>
        <w:t xml:space="preserve"> </w:t>
      </w:r>
      <w:r w:rsidRPr="0008748F">
        <w:rPr>
          <w:lang w:val="nb-NO"/>
        </w:rPr>
        <w:t>yang lebih Tinggi. Uji normalitas membandingkan sejumlah nilai</w:t>
      </w:r>
      <w:r w:rsidRPr="0008748F">
        <w:rPr>
          <w:spacing w:val="40"/>
          <w:lang w:val="nb-NO"/>
        </w:rPr>
        <w:t xml:space="preserve"> </w:t>
      </w:r>
      <w:r w:rsidRPr="0008748F">
        <w:rPr>
          <w:lang w:val="nb-NO"/>
        </w:rPr>
        <w:t>dengan mean dan standar deviasi</w:t>
      </w:r>
      <w:r w:rsidRPr="0008748F">
        <w:rPr>
          <w:spacing w:val="40"/>
          <w:lang w:val="nb-NO"/>
        </w:rPr>
        <w:t xml:space="preserve"> </w:t>
      </w:r>
      <w:r w:rsidRPr="0008748F">
        <w:rPr>
          <w:lang w:val="nb-NO"/>
        </w:rPr>
        <w:t>yang sama untuk mengevaluasi kenormalan</w:t>
      </w:r>
      <w:r w:rsidRPr="0008748F">
        <w:rPr>
          <w:spacing w:val="40"/>
          <w:lang w:val="nb-NO"/>
        </w:rPr>
        <w:t xml:space="preserve"> </w:t>
      </w:r>
      <w:r w:rsidRPr="0008748F">
        <w:rPr>
          <w:lang w:val="nb-NO"/>
        </w:rPr>
        <w:t>distribusi data[32].</w:t>
      </w:r>
    </w:p>
    <w:p w14:paraId="406E5CBB" w14:textId="77777777" w:rsidR="0008748F" w:rsidRPr="0008748F" w:rsidRDefault="0008748F" w:rsidP="0008748F">
      <w:pPr>
        <w:pStyle w:val="BodyText"/>
        <w:spacing w:before="1"/>
        <w:ind w:left="731" w:right="536"/>
        <w:jc w:val="both"/>
        <w:rPr>
          <w:lang w:val="nb-NO"/>
        </w:rPr>
      </w:pPr>
      <w:r w:rsidRPr="0008748F">
        <w:rPr>
          <w:lang w:val="nb-NO"/>
        </w:rPr>
        <w:t>Pedoman</w:t>
      </w:r>
      <w:r w:rsidRPr="0008748F">
        <w:rPr>
          <w:spacing w:val="40"/>
          <w:lang w:val="nb-NO"/>
        </w:rPr>
        <w:t xml:space="preserve"> </w:t>
      </w:r>
      <w:r w:rsidRPr="0008748F">
        <w:rPr>
          <w:lang w:val="nb-NO"/>
        </w:rPr>
        <w:t>untuk mengambil keputusan</w:t>
      </w:r>
      <w:r w:rsidRPr="0008748F">
        <w:rPr>
          <w:spacing w:val="40"/>
          <w:lang w:val="nb-NO"/>
        </w:rPr>
        <w:t xml:space="preserve"> </w:t>
      </w:r>
      <w:r w:rsidRPr="0008748F">
        <w:rPr>
          <w:lang w:val="nb-NO"/>
        </w:rPr>
        <w:t>berdasarkan</w:t>
      </w:r>
      <w:r w:rsidRPr="0008748F">
        <w:rPr>
          <w:spacing w:val="40"/>
          <w:lang w:val="nb-NO"/>
        </w:rPr>
        <w:t xml:space="preserve"> </w:t>
      </w:r>
      <w:r w:rsidRPr="0008748F">
        <w:rPr>
          <w:lang w:val="nb-NO"/>
        </w:rPr>
        <w:t xml:space="preserve">uji normalitas Kolmogorov Smirnov adalah sebagai </w:t>
      </w:r>
      <w:r w:rsidRPr="0008748F">
        <w:rPr>
          <w:spacing w:val="-2"/>
          <w:lang w:val="nb-NO"/>
        </w:rPr>
        <w:t>berikut:</w:t>
      </w:r>
    </w:p>
    <w:p w14:paraId="64E85091" w14:textId="77777777" w:rsidR="0008748F" w:rsidRDefault="0008748F" w:rsidP="0008748F">
      <w:pPr>
        <w:pStyle w:val="ListParagraph"/>
        <w:numPr>
          <w:ilvl w:val="2"/>
          <w:numId w:val="495"/>
        </w:numPr>
        <w:tabs>
          <w:tab w:val="left" w:pos="1320"/>
          <w:tab w:val="left" w:pos="1327"/>
        </w:tabs>
        <w:spacing w:before="10"/>
        <w:ind w:right="572" w:hanging="375"/>
        <w:rPr>
          <w:sz w:val="20"/>
        </w:rPr>
      </w:pPr>
      <w:r>
        <w:rPr>
          <w:sz w:val="20"/>
        </w:rPr>
        <w:t xml:space="preserve">Jika </w:t>
      </w:r>
      <w:proofErr w:type="spellStart"/>
      <w:r>
        <w:rPr>
          <w:sz w:val="20"/>
        </w:rPr>
        <w:t>nilai</w:t>
      </w:r>
      <w:proofErr w:type="spellEnd"/>
      <w:r>
        <w:rPr>
          <w:sz w:val="20"/>
        </w:rPr>
        <w:t xml:space="preserve"> </w:t>
      </w:r>
      <w:proofErr w:type="spellStart"/>
      <w:r>
        <w:rPr>
          <w:sz w:val="20"/>
        </w:rPr>
        <w:t>signifikans</w:t>
      </w:r>
      <w:proofErr w:type="spellEnd"/>
      <w:r>
        <w:rPr>
          <w:sz w:val="20"/>
        </w:rPr>
        <w:t xml:space="preserve"> </w:t>
      </w:r>
      <w:proofErr w:type="spellStart"/>
      <w:r>
        <w:rPr>
          <w:sz w:val="20"/>
        </w:rPr>
        <w:t>lebih</w:t>
      </w:r>
      <w:proofErr w:type="spellEnd"/>
      <w:r>
        <w:rPr>
          <w:sz w:val="20"/>
        </w:rPr>
        <w:t xml:space="preserve"> </w:t>
      </w:r>
      <w:proofErr w:type="spellStart"/>
      <w:r>
        <w:rPr>
          <w:sz w:val="20"/>
        </w:rPr>
        <w:t>besar</w:t>
      </w:r>
      <w:proofErr w:type="spellEnd"/>
      <w:r>
        <w:rPr>
          <w:sz w:val="20"/>
        </w:rPr>
        <w:t xml:space="preserve"> </w:t>
      </w:r>
      <w:proofErr w:type="spellStart"/>
      <w:r>
        <w:rPr>
          <w:sz w:val="20"/>
        </w:rPr>
        <w:t>dari</w:t>
      </w:r>
      <w:proofErr w:type="spellEnd"/>
      <w:r>
        <w:rPr>
          <w:sz w:val="20"/>
        </w:rPr>
        <w:t xml:space="preserve"> 0,05, </w:t>
      </w:r>
      <w:proofErr w:type="spellStart"/>
      <w:r>
        <w:rPr>
          <w:sz w:val="20"/>
        </w:rPr>
        <w:t>maka</w:t>
      </w:r>
      <w:proofErr w:type="spellEnd"/>
      <w:r>
        <w:rPr>
          <w:sz w:val="20"/>
        </w:rPr>
        <w:t xml:space="preserve"> </w:t>
      </w:r>
      <w:proofErr w:type="spellStart"/>
      <w:r>
        <w:rPr>
          <w:sz w:val="20"/>
        </w:rPr>
        <w:t>dapat</w:t>
      </w:r>
      <w:proofErr w:type="spellEnd"/>
      <w:r>
        <w:rPr>
          <w:sz w:val="20"/>
        </w:rPr>
        <w:t xml:space="preserve"> </w:t>
      </w:r>
      <w:proofErr w:type="spellStart"/>
      <w:r>
        <w:rPr>
          <w:sz w:val="20"/>
        </w:rPr>
        <w:t>dianggap</w:t>
      </w:r>
      <w:proofErr w:type="spellEnd"/>
      <w:r>
        <w:rPr>
          <w:sz w:val="20"/>
        </w:rPr>
        <w:t xml:space="preserve"> </w:t>
      </w:r>
      <w:proofErr w:type="spellStart"/>
      <w:r>
        <w:rPr>
          <w:sz w:val="20"/>
        </w:rPr>
        <w:t>bahwa</w:t>
      </w:r>
      <w:proofErr w:type="spellEnd"/>
      <w:r>
        <w:rPr>
          <w:sz w:val="20"/>
        </w:rPr>
        <w:t xml:space="preserve"> data </w:t>
      </w:r>
      <w:proofErr w:type="spellStart"/>
      <w:r>
        <w:rPr>
          <w:sz w:val="20"/>
        </w:rPr>
        <w:t>tersebut</w:t>
      </w:r>
      <w:proofErr w:type="spellEnd"/>
      <w:r>
        <w:rPr>
          <w:sz w:val="20"/>
        </w:rPr>
        <w:t xml:space="preserve"> </w:t>
      </w:r>
      <w:proofErr w:type="spellStart"/>
      <w:r>
        <w:rPr>
          <w:sz w:val="20"/>
        </w:rPr>
        <w:t>berdistribusi</w:t>
      </w:r>
      <w:proofErr w:type="spellEnd"/>
      <w:r>
        <w:rPr>
          <w:sz w:val="20"/>
        </w:rPr>
        <w:t xml:space="preserve"> </w:t>
      </w:r>
      <w:r>
        <w:rPr>
          <w:spacing w:val="-2"/>
          <w:sz w:val="20"/>
        </w:rPr>
        <w:t>normal.</w:t>
      </w:r>
    </w:p>
    <w:p w14:paraId="3F67B453" w14:textId="77777777" w:rsidR="0008748F" w:rsidRPr="0008748F" w:rsidRDefault="0008748F" w:rsidP="0008748F">
      <w:pPr>
        <w:pStyle w:val="ListParagraph"/>
        <w:numPr>
          <w:ilvl w:val="2"/>
          <w:numId w:val="495"/>
        </w:numPr>
        <w:tabs>
          <w:tab w:val="left" w:pos="1320"/>
          <w:tab w:val="left" w:pos="1327"/>
        </w:tabs>
        <w:spacing w:before="6"/>
        <w:ind w:right="524" w:hanging="375"/>
        <w:rPr>
          <w:sz w:val="20"/>
          <w:lang w:val="nb-NO"/>
        </w:rPr>
      </w:pPr>
      <w:r w:rsidRPr="0008748F">
        <w:rPr>
          <w:sz w:val="20"/>
          <w:lang w:val="nb-NO"/>
        </w:rPr>
        <w:t>Jika</w:t>
      </w:r>
      <w:r w:rsidRPr="0008748F">
        <w:rPr>
          <w:spacing w:val="-13"/>
          <w:sz w:val="20"/>
          <w:lang w:val="nb-NO"/>
        </w:rPr>
        <w:t xml:space="preserve"> </w:t>
      </w:r>
      <w:r w:rsidRPr="0008748F">
        <w:rPr>
          <w:sz w:val="20"/>
          <w:lang w:val="nb-NO"/>
        </w:rPr>
        <w:t>nilai</w:t>
      </w:r>
      <w:r w:rsidRPr="0008748F">
        <w:rPr>
          <w:spacing w:val="-6"/>
          <w:sz w:val="20"/>
          <w:lang w:val="nb-NO"/>
        </w:rPr>
        <w:t xml:space="preserve"> </w:t>
      </w:r>
      <w:r w:rsidRPr="0008748F">
        <w:rPr>
          <w:sz w:val="20"/>
          <w:lang w:val="nb-NO"/>
        </w:rPr>
        <w:t>signifikansi</w:t>
      </w:r>
      <w:r w:rsidRPr="0008748F">
        <w:rPr>
          <w:spacing w:val="-10"/>
          <w:sz w:val="20"/>
          <w:lang w:val="nb-NO"/>
        </w:rPr>
        <w:t xml:space="preserve"> </w:t>
      </w:r>
      <w:r w:rsidRPr="0008748F">
        <w:rPr>
          <w:sz w:val="20"/>
          <w:lang w:val="nb-NO"/>
        </w:rPr>
        <w:t>kurang</w:t>
      </w:r>
      <w:r w:rsidRPr="0008748F">
        <w:rPr>
          <w:spacing w:val="-11"/>
          <w:sz w:val="20"/>
          <w:lang w:val="nb-NO"/>
        </w:rPr>
        <w:t xml:space="preserve"> </w:t>
      </w:r>
      <w:r w:rsidRPr="0008748F">
        <w:rPr>
          <w:sz w:val="20"/>
          <w:lang w:val="nb-NO"/>
        </w:rPr>
        <w:t>dari</w:t>
      </w:r>
      <w:r w:rsidRPr="0008748F">
        <w:rPr>
          <w:spacing w:val="-10"/>
          <w:sz w:val="20"/>
          <w:lang w:val="nb-NO"/>
        </w:rPr>
        <w:t xml:space="preserve"> </w:t>
      </w:r>
      <w:r w:rsidRPr="0008748F">
        <w:rPr>
          <w:sz w:val="20"/>
          <w:lang w:val="nb-NO"/>
        </w:rPr>
        <w:t>0,05,</w:t>
      </w:r>
      <w:r w:rsidRPr="0008748F">
        <w:rPr>
          <w:spacing w:val="-9"/>
          <w:sz w:val="20"/>
          <w:lang w:val="nb-NO"/>
        </w:rPr>
        <w:t xml:space="preserve"> </w:t>
      </w:r>
      <w:r w:rsidRPr="0008748F">
        <w:rPr>
          <w:sz w:val="20"/>
          <w:lang w:val="nb-NO"/>
        </w:rPr>
        <w:t>maka</w:t>
      </w:r>
      <w:r w:rsidRPr="0008748F">
        <w:rPr>
          <w:spacing w:val="-6"/>
          <w:sz w:val="20"/>
          <w:lang w:val="nb-NO"/>
        </w:rPr>
        <w:t xml:space="preserve"> </w:t>
      </w:r>
      <w:r w:rsidRPr="0008748F">
        <w:rPr>
          <w:sz w:val="20"/>
          <w:lang w:val="nb-NO"/>
        </w:rPr>
        <w:t>dapat</w:t>
      </w:r>
      <w:r w:rsidRPr="0008748F">
        <w:rPr>
          <w:spacing w:val="-10"/>
          <w:sz w:val="20"/>
          <w:lang w:val="nb-NO"/>
        </w:rPr>
        <w:t xml:space="preserve"> </w:t>
      </w:r>
      <w:r w:rsidRPr="0008748F">
        <w:rPr>
          <w:sz w:val="20"/>
          <w:lang w:val="nb-NO"/>
        </w:rPr>
        <w:t>disimpulkan</w:t>
      </w:r>
      <w:r w:rsidRPr="0008748F">
        <w:rPr>
          <w:spacing w:val="-3"/>
          <w:sz w:val="20"/>
          <w:lang w:val="nb-NO"/>
        </w:rPr>
        <w:t xml:space="preserve"> </w:t>
      </w:r>
      <w:r w:rsidRPr="0008748F">
        <w:rPr>
          <w:sz w:val="20"/>
          <w:lang w:val="nb-NO"/>
        </w:rPr>
        <w:t>bahwa</w:t>
      </w:r>
      <w:r w:rsidRPr="0008748F">
        <w:rPr>
          <w:spacing w:val="-10"/>
          <w:sz w:val="20"/>
          <w:lang w:val="nb-NO"/>
        </w:rPr>
        <w:t xml:space="preserve"> </w:t>
      </w:r>
      <w:r w:rsidRPr="0008748F">
        <w:rPr>
          <w:sz w:val="20"/>
          <w:lang w:val="nb-NO"/>
        </w:rPr>
        <w:t>data</w:t>
      </w:r>
      <w:r w:rsidRPr="0008748F">
        <w:rPr>
          <w:spacing w:val="-10"/>
          <w:sz w:val="20"/>
          <w:lang w:val="nb-NO"/>
        </w:rPr>
        <w:t xml:space="preserve"> </w:t>
      </w:r>
      <w:r w:rsidRPr="0008748F">
        <w:rPr>
          <w:sz w:val="20"/>
          <w:lang w:val="nb-NO"/>
        </w:rPr>
        <w:t>tersebut</w:t>
      </w:r>
      <w:r w:rsidRPr="0008748F">
        <w:rPr>
          <w:spacing w:val="-6"/>
          <w:sz w:val="20"/>
          <w:lang w:val="nb-NO"/>
        </w:rPr>
        <w:t xml:space="preserve"> </w:t>
      </w:r>
      <w:r w:rsidRPr="0008748F">
        <w:rPr>
          <w:sz w:val="20"/>
          <w:lang w:val="nb-NO"/>
        </w:rPr>
        <w:t>tidak</w:t>
      </w:r>
      <w:r w:rsidRPr="0008748F">
        <w:rPr>
          <w:spacing w:val="32"/>
          <w:sz w:val="20"/>
          <w:lang w:val="nb-NO"/>
        </w:rPr>
        <w:t xml:space="preserve"> </w:t>
      </w:r>
      <w:r w:rsidRPr="0008748F">
        <w:rPr>
          <w:sz w:val="20"/>
          <w:lang w:val="nb-NO"/>
        </w:rPr>
        <w:t xml:space="preserve">berdistribusi </w:t>
      </w:r>
      <w:r w:rsidRPr="0008748F">
        <w:rPr>
          <w:spacing w:val="-2"/>
          <w:sz w:val="20"/>
          <w:lang w:val="nb-NO"/>
        </w:rPr>
        <w:t>normal.</w:t>
      </w:r>
    </w:p>
    <w:p w14:paraId="087DB257" w14:textId="77777777" w:rsidR="0008748F" w:rsidRPr="0008748F" w:rsidRDefault="0008748F" w:rsidP="0008748F">
      <w:pPr>
        <w:pStyle w:val="BodyText"/>
        <w:spacing w:before="1"/>
        <w:ind w:left="731" w:right="592"/>
        <w:jc w:val="both"/>
        <w:rPr>
          <w:lang w:val="nb-NO"/>
        </w:rPr>
      </w:pPr>
      <w:r w:rsidRPr="0008748F">
        <w:rPr>
          <w:lang w:val="nb-NO"/>
        </w:rPr>
        <w:t>Jika hasil uji normalitas menunjukkan nilai signifikansi lebih dari 0,05, maka data dianggap berdistribusi normal; sebaliknya, jika</w:t>
      </w:r>
      <w:r w:rsidRPr="0008748F">
        <w:rPr>
          <w:spacing w:val="40"/>
          <w:lang w:val="nb-NO"/>
        </w:rPr>
        <w:t xml:space="preserve"> </w:t>
      </w:r>
      <w:r w:rsidRPr="0008748F">
        <w:rPr>
          <w:lang w:val="nb-NO"/>
        </w:rPr>
        <w:t>nilai signifikansi kurang dari 0,05, data dianggap tidak</w:t>
      </w:r>
      <w:r w:rsidRPr="0008748F">
        <w:rPr>
          <w:spacing w:val="40"/>
          <w:lang w:val="nb-NO"/>
        </w:rPr>
        <w:t xml:space="preserve"> </w:t>
      </w:r>
      <w:r w:rsidRPr="0008748F">
        <w:rPr>
          <w:lang w:val="nb-NO"/>
        </w:rPr>
        <w:t>berdistribusi normal.</w:t>
      </w:r>
    </w:p>
    <w:p w14:paraId="592F7371" w14:textId="77777777" w:rsidR="0008748F" w:rsidRDefault="0008748F" w:rsidP="0008748F">
      <w:pPr>
        <w:pStyle w:val="Heading2"/>
        <w:numPr>
          <w:ilvl w:val="1"/>
          <w:numId w:val="495"/>
        </w:numPr>
        <w:tabs>
          <w:tab w:val="left" w:pos="884"/>
        </w:tabs>
        <w:spacing w:before="11" w:line="228" w:lineRule="exact"/>
        <w:ind w:left="884" w:hanging="431"/>
        <w:jc w:val="both"/>
      </w:pPr>
      <w:bookmarkStart w:id="30" w:name="4.3_Uji_T_Berpasangan_(Paired_Sample_T-T"/>
      <w:bookmarkEnd w:id="30"/>
      <w:r>
        <w:rPr>
          <w:spacing w:val="-4"/>
        </w:rPr>
        <w:t>Uji</w:t>
      </w:r>
      <w:r>
        <w:rPr>
          <w:spacing w:val="-7"/>
        </w:rPr>
        <w:t xml:space="preserve"> </w:t>
      </w:r>
      <w:r>
        <w:rPr>
          <w:spacing w:val="-4"/>
        </w:rPr>
        <w:t>T</w:t>
      </w:r>
      <w:r>
        <w:rPr>
          <w:spacing w:val="-17"/>
        </w:rPr>
        <w:t xml:space="preserve"> </w:t>
      </w:r>
      <w:proofErr w:type="spellStart"/>
      <w:r>
        <w:rPr>
          <w:spacing w:val="-4"/>
        </w:rPr>
        <w:t>Berpasangan</w:t>
      </w:r>
      <w:proofErr w:type="spellEnd"/>
      <w:r>
        <w:rPr>
          <w:spacing w:val="3"/>
        </w:rPr>
        <w:t xml:space="preserve"> </w:t>
      </w:r>
      <w:r>
        <w:rPr>
          <w:spacing w:val="-4"/>
        </w:rPr>
        <w:t>(Paired</w:t>
      </w:r>
      <w:r>
        <w:rPr>
          <w:spacing w:val="-2"/>
        </w:rPr>
        <w:t xml:space="preserve"> </w:t>
      </w:r>
      <w:r>
        <w:rPr>
          <w:spacing w:val="-4"/>
        </w:rPr>
        <w:t>Sample</w:t>
      </w:r>
      <w:r>
        <w:rPr>
          <w:spacing w:val="-3"/>
        </w:rPr>
        <w:t xml:space="preserve"> </w:t>
      </w:r>
      <w:r>
        <w:rPr>
          <w:spacing w:val="-4"/>
        </w:rPr>
        <w:t>T-Test)</w:t>
      </w:r>
    </w:p>
    <w:p w14:paraId="0C6CACF7" w14:textId="77777777" w:rsidR="0008748F" w:rsidRPr="0008748F" w:rsidRDefault="0008748F" w:rsidP="0008748F">
      <w:pPr>
        <w:pStyle w:val="BodyText"/>
        <w:ind w:left="731" w:right="543" w:firstLine="432"/>
        <w:jc w:val="both"/>
        <w:rPr>
          <w:lang w:val="nb-NO"/>
        </w:rPr>
      </w:pPr>
      <w:r>
        <w:t xml:space="preserve">Dalam </w:t>
      </w:r>
      <w:proofErr w:type="spellStart"/>
      <w:r>
        <w:t>penelitian</w:t>
      </w:r>
      <w:proofErr w:type="spellEnd"/>
      <w:r>
        <w:t xml:space="preserve"> </w:t>
      </w:r>
      <w:proofErr w:type="spellStart"/>
      <w:r>
        <w:t>ini</w:t>
      </w:r>
      <w:proofErr w:type="spellEnd"/>
      <w:r>
        <w:t xml:space="preserve">, </w:t>
      </w:r>
      <w:proofErr w:type="spellStart"/>
      <w:r>
        <w:t>variabel</w:t>
      </w:r>
      <w:proofErr w:type="spellEnd"/>
      <w:r>
        <w:t xml:space="preserve"> Cadangan </w:t>
      </w:r>
      <w:proofErr w:type="spellStart"/>
      <w:r>
        <w:t>Kerugian</w:t>
      </w:r>
      <w:proofErr w:type="spellEnd"/>
      <w:r>
        <w:t xml:space="preserve"> </w:t>
      </w:r>
      <w:proofErr w:type="spellStart"/>
      <w:r>
        <w:t>Penurunan</w:t>
      </w:r>
      <w:proofErr w:type="spellEnd"/>
      <w:r>
        <w:t xml:space="preserve"> Nilai (CKPN) dan </w:t>
      </w:r>
      <w:proofErr w:type="spellStart"/>
      <w:r>
        <w:t>laba</w:t>
      </w:r>
      <w:proofErr w:type="spellEnd"/>
      <w:r>
        <w:t xml:space="preserve"> </w:t>
      </w:r>
      <w:proofErr w:type="spellStart"/>
      <w:r>
        <w:t>dalam</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usaha</w:t>
      </w:r>
      <w:proofErr w:type="spellEnd"/>
      <w:r>
        <w:t xml:space="preserve"> </w:t>
      </w:r>
      <w:proofErr w:type="spellStart"/>
      <w:r>
        <w:t>perusahaan</w:t>
      </w:r>
      <w:proofErr w:type="spellEnd"/>
      <w:r>
        <w:t xml:space="preserve"> </w:t>
      </w:r>
      <w:proofErr w:type="spellStart"/>
      <w:r>
        <w:t>dibandingkan</w:t>
      </w:r>
      <w:proofErr w:type="spellEnd"/>
      <w:r>
        <w:t xml:space="preserve"> </w:t>
      </w:r>
      <w:proofErr w:type="spellStart"/>
      <w:r>
        <w:t>sebelum</w:t>
      </w:r>
      <w:proofErr w:type="spellEnd"/>
      <w:r>
        <w:t xml:space="preserve"> dan </w:t>
      </w:r>
      <w:proofErr w:type="spellStart"/>
      <w:r>
        <w:t>sesudah</w:t>
      </w:r>
      <w:proofErr w:type="spellEnd"/>
      <w:r>
        <w:t xml:space="preserve"> PSAK 71 </w:t>
      </w:r>
      <w:proofErr w:type="spellStart"/>
      <w:r>
        <w:t>diberlakukan</w:t>
      </w:r>
      <w:proofErr w:type="spellEnd"/>
      <w:r>
        <w:t xml:space="preserve">. </w:t>
      </w:r>
      <w:r w:rsidRPr="0008748F">
        <w:rPr>
          <w:lang w:val="nb-NO"/>
        </w:rPr>
        <w:t>Uji T sampel berpasangan atau</w:t>
      </w:r>
      <w:r w:rsidRPr="0008748F">
        <w:rPr>
          <w:spacing w:val="-1"/>
          <w:lang w:val="nb-NO"/>
        </w:rPr>
        <w:t xml:space="preserve"> </w:t>
      </w:r>
      <w:r w:rsidRPr="0008748F">
        <w:rPr>
          <w:lang w:val="nb-NO"/>
        </w:rPr>
        <w:t>uji perbedaan adalah</w:t>
      </w:r>
      <w:r w:rsidRPr="0008748F">
        <w:rPr>
          <w:spacing w:val="-1"/>
          <w:lang w:val="nb-NO"/>
        </w:rPr>
        <w:t xml:space="preserve"> </w:t>
      </w:r>
      <w:r w:rsidRPr="0008748F">
        <w:rPr>
          <w:lang w:val="nb-NO"/>
        </w:rPr>
        <w:t>metodologi yang digunakan.</w:t>
      </w:r>
      <w:r w:rsidRPr="0008748F">
        <w:rPr>
          <w:spacing w:val="-4"/>
          <w:lang w:val="nb-NO"/>
        </w:rPr>
        <w:t xml:space="preserve"> </w:t>
      </w:r>
      <w:r w:rsidRPr="0008748F">
        <w:rPr>
          <w:lang w:val="nb-NO"/>
        </w:rPr>
        <w:t>Tujuan dari uji statistik khusus</w:t>
      </w:r>
      <w:r w:rsidRPr="0008748F">
        <w:rPr>
          <w:spacing w:val="-12"/>
          <w:lang w:val="nb-NO"/>
        </w:rPr>
        <w:t xml:space="preserve"> </w:t>
      </w:r>
      <w:r w:rsidRPr="0008748F">
        <w:rPr>
          <w:lang w:val="nb-NO"/>
        </w:rPr>
        <w:t>ini</w:t>
      </w:r>
      <w:r w:rsidRPr="0008748F">
        <w:rPr>
          <w:spacing w:val="-5"/>
          <w:lang w:val="nb-NO"/>
        </w:rPr>
        <w:t xml:space="preserve"> </w:t>
      </w:r>
      <w:r w:rsidRPr="0008748F">
        <w:rPr>
          <w:lang w:val="nb-NO"/>
        </w:rPr>
        <w:t>adalah untuk membandingkan rata-rata[32].Ketika ada dua kelompok data numerik dan kategoris yang berdistribusi normal, Uji T Sampel Berpasangan digunakan.</w:t>
      </w:r>
    </w:p>
    <w:p w14:paraId="40343D52" w14:textId="77777777" w:rsidR="0008748F" w:rsidRDefault="0008748F" w:rsidP="0008748F">
      <w:pPr>
        <w:pStyle w:val="BodyText"/>
        <w:ind w:left="731" w:right="550"/>
        <w:jc w:val="both"/>
      </w:pPr>
      <w:r>
        <w:t xml:space="preserve">Keputusan </w:t>
      </w:r>
      <w:proofErr w:type="spellStart"/>
      <w:r>
        <w:t>untuk</w:t>
      </w:r>
      <w:proofErr w:type="spellEnd"/>
      <w:r>
        <w:t xml:space="preserve"> </w:t>
      </w:r>
      <w:proofErr w:type="spellStart"/>
      <w:r>
        <w:t>menerima</w:t>
      </w:r>
      <w:proofErr w:type="spellEnd"/>
      <w:r>
        <w:t xml:space="preserve"> </w:t>
      </w:r>
      <w:proofErr w:type="spellStart"/>
      <w:r>
        <w:t>atau</w:t>
      </w:r>
      <w:proofErr w:type="spellEnd"/>
      <w:r>
        <w:t xml:space="preserve"> </w:t>
      </w:r>
      <w:proofErr w:type="spellStart"/>
      <w:r>
        <w:t>menolak</w:t>
      </w:r>
      <w:proofErr w:type="spellEnd"/>
      <w:r>
        <w:t xml:space="preserve"> </w:t>
      </w:r>
      <w:proofErr w:type="spellStart"/>
      <w:r>
        <w:t>hipotesis</w:t>
      </w:r>
      <w:proofErr w:type="spellEnd"/>
      <w:r>
        <w:t xml:space="preserve"> </w:t>
      </w:r>
      <w:proofErr w:type="spellStart"/>
      <w:r>
        <w:t>nol</w:t>
      </w:r>
      <w:proofErr w:type="spellEnd"/>
      <w:r>
        <w:t xml:space="preserve"> (Ho) pada uji paired Sample T test </w:t>
      </w:r>
      <w:proofErr w:type="spellStart"/>
      <w:r>
        <w:t>dilakukan</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Jika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w:t>
      </w:r>
      <w:proofErr w:type="spellStart"/>
      <w:r>
        <w:t>antara</w:t>
      </w:r>
      <w:proofErr w:type="spellEnd"/>
      <w:r>
        <w:t xml:space="preserve"> </w:t>
      </w:r>
      <w:proofErr w:type="spellStart"/>
      <w:r>
        <w:t>nilai</w:t>
      </w:r>
      <w:proofErr w:type="spellEnd"/>
      <w:r>
        <w:t xml:space="preserve"> rata-rata </w:t>
      </w:r>
      <w:proofErr w:type="spellStart"/>
      <w:r>
        <w:t>sebelum</w:t>
      </w:r>
      <w:proofErr w:type="spellEnd"/>
      <w:r>
        <w:t xml:space="preserve"> dan </w:t>
      </w:r>
      <w:proofErr w:type="spellStart"/>
      <w:r>
        <w:t>sesudah</w:t>
      </w:r>
      <w:proofErr w:type="spellEnd"/>
      <w:r>
        <w:t xml:space="preserve"> </w:t>
      </w:r>
      <w:proofErr w:type="spellStart"/>
      <w:r>
        <w:t>penerapan</w:t>
      </w:r>
      <w:proofErr w:type="spellEnd"/>
      <w:r>
        <w:t xml:space="preserve"> PSAK 71, </w:t>
      </w:r>
      <w:proofErr w:type="spellStart"/>
      <w:r>
        <w:t>maka</w:t>
      </w:r>
      <w:proofErr w:type="spellEnd"/>
      <w:r>
        <w:t xml:space="preserve"> Ho </w:t>
      </w:r>
      <w:proofErr w:type="spellStart"/>
      <w:r>
        <w:t>ditolak</w:t>
      </w:r>
      <w:proofErr w:type="spellEnd"/>
      <w:r>
        <w:t xml:space="preserve">, </w:t>
      </w:r>
      <w:proofErr w:type="spellStart"/>
      <w:r>
        <w:t>menunjukkan</w:t>
      </w:r>
      <w:proofErr w:type="spellEnd"/>
      <w:r>
        <w:t xml:space="preserve"> </w:t>
      </w:r>
      <w:proofErr w:type="spellStart"/>
      <w:r>
        <w:t>adanya</w:t>
      </w:r>
      <w:proofErr w:type="spellEnd"/>
      <w:r>
        <w:t xml:space="preserve"> </w:t>
      </w:r>
      <w:proofErr w:type="spellStart"/>
      <w:r>
        <w:t>dampak</w:t>
      </w:r>
      <w:proofErr w:type="spellEnd"/>
      <w:r>
        <w:t xml:space="preserve"> yang </w:t>
      </w:r>
      <w:proofErr w:type="spellStart"/>
      <w:r>
        <w:t>signifikan</w:t>
      </w:r>
      <w:proofErr w:type="spellEnd"/>
      <w:r>
        <w:t xml:space="preserve"> </w:t>
      </w:r>
      <w:proofErr w:type="spellStart"/>
      <w:r>
        <w:t>akibat</w:t>
      </w:r>
      <w:proofErr w:type="spellEnd"/>
      <w:r>
        <w:t xml:space="preserve"> </w:t>
      </w:r>
      <w:proofErr w:type="spellStart"/>
      <w:r>
        <w:t>perubahan</w:t>
      </w:r>
      <w:proofErr w:type="spellEnd"/>
      <w:r>
        <w:t xml:space="preserve"> </w:t>
      </w:r>
      <w:proofErr w:type="spellStart"/>
      <w:r>
        <w:t>tersebut</w:t>
      </w:r>
      <w:proofErr w:type="spellEnd"/>
      <w:r>
        <w:t xml:space="preserve">. </w:t>
      </w:r>
      <w:proofErr w:type="spellStart"/>
      <w:r>
        <w:t>Sebaliknya</w:t>
      </w:r>
      <w:proofErr w:type="spellEnd"/>
      <w:r>
        <w:t xml:space="preserve">, </w:t>
      </w:r>
      <w:proofErr w:type="spellStart"/>
      <w:r>
        <w:t>jika</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Ho </w:t>
      </w:r>
      <w:proofErr w:type="spellStart"/>
      <w:r>
        <w:t>diterima</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perubahan</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dampak</w:t>
      </w:r>
      <w:proofErr w:type="spellEnd"/>
      <w:r>
        <w:t xml:space="preserve"> yang </w:t>
      </w:r>
      <w:proofErr w:type="spellStart"/>
      <w:r>
        <w:t>signifikan</w:t>
      </w:r>
      <w:proofErr w:type="spellEnd"/>
      <w:r>
        <w:t xml:space="preserve"> pada </w:t>
      </w:r>
      <w:proofErr w:type="spellStart"/>
      <w:r>
        <w:t>variabel</w:t>
      </w:r>
      <w:proofErr w:type="spellEnd"/>
      <w:r>
        <w:t xml:space="preserve"> yang </w:t>
      </w:r>
      <w:proofErr w:type="spellStart"/>
      <w:r>
        <w:t>diteliti</w:t>
      </w:r>
      <w:proofErr w:type="spellEnd"/>
      <w:r>
        <w:t>.</w:t>
      </w:r>
    </w:p>
    <w:p w14:paraId="2F215878" w14:textId="77777777" w:rsidR="0008748F" w:rsidRPr="0008748F" w:rsidRDefault="0008748F" w:rsidP="0008748F">
      <w:pPr>
        <w:pStyle w:val="ListParagraph"/>
        <w:numPr>
          <w:ilvl w:val="0"/>
          <w:numId w:val="494"/>
        </w:numPr>
        <w:tabs>
          <w:tab w:val="left" w:pos="932"/>
        </w:tabs>
        <w:spacing w:before="3"/>
        <w:ind w:left="932" w:right="0" w:hanging="201"/>
        <w:rPr>
          <w:sz w:val="20"/>
          <w:lang w:val="nb-NO"/>
        </w:rPr>
      </w:pPr>
      <w:r w:rsidRPr="0008748F">
        <w:rPr>
          <w:spacing w:val="-4"/>
          <w:sz w:val="20"/>
          <w:lang w:val="nb-NO"/>
        </w:rPr>
        <w:t>Jika</w:t>
      </w:r>
      <w:r w:rsidRPr="0008748F">
        <w:rPr>
          <w:spacing w:val="-15"/>
          <w:sz w:val="20"/>
          <w:lang w:val="nb-NO"/>
        </w:rPr>
        <w:t xml:space="preserve"> </w:t>
      </w:r>
      <w:r w:rsidRPr="0008748F">
        <w:rPr>
          <w:spacing w:val="-4"/>
          <w:sz w:val="20"/>
          <w:lang w:val="nb-NO"/>
        </w:rPr>
        <w:t>nilai</w:t>
      </w:r>
      <w:r w:rsidRPr="0008748F">
        <w:rPr>
          <w:spacing w:val="-8"/>
          <w:sz w:val="20"/>
          <w:lang w:val="nb-NO"/>
        </w:rPr>
        <w:t xml:space="preserve"> </w:t>
      </w:r>
      <w:r w:rsidRPr="0008748F">
        <w:rPr>
          <w:spacing w:val="-4"/>
          <w:sz w:val="20"/>
          <w:lang w:val="nb-NO"/>
        </w:rPr>
        <w:t>hasil</w:t>
      </w:r>
      <w:r w:rsidRPr="0008748F">
        <w:rPr>
          <w:spacing w:val="-10"/>
          <w:sz w:val="20"/>
          <w:lang w:val="nb-NO"/>
        </w:rPr>
        <w:t xml:space="preserve"> </w:t>
      </w:r>
      <w:r w:rsidRPr="0008748F">
        <w:rPr>
          <w:spacing w:val="-4"/>
          <w:sz w:val="20"/>
          <w:lang w:val="nb-NO"/>
        </w:rPr>
        <w:t>signifikan</w:t>
      </w:r>
      <w:r w:rsidRPr="0008748F">
        <w:rPr>
          <w:spacing w:val="-8"/>
          <w:sz w:val="20"/>
          <w:lang w:val="nb-NO"/>
        </w:rPr>
        <w:t xml:space="preserve"> </w:t>
      </w:r>
      <w:r w:rsidRPr="0008748F">
        <w:rPr>
          <w:spacing w:val="-4"/>
          <w:sz w:val="20"/>
          <w:lang w:val="nb-NO"/>
        </w:rPr>
        <w:t>&lt;</w:t>
      </w:r>
      <w:r w:rsidRPr="0008748F">
        <w:rPr>
          <w:spacing w:val="3"/>
          <w:sz w:val="20"/>
          <w:lang w:val="nb-NO"/>
        </w:rPr>
        <w:t xml:space="preserve"> </w:t>
      </w:r>
      <w:r w:rsidRPr="0008748F">
        <w:rPr>
          <w:spacing w:val="-4"/>
          <w:sz w:val="20"/>
          <w:lang w:val="nb-NO"/>
        </w:rPr>
        <w:t>0,05</w:t>
      </w:r>
      <w:r w:rsidRPr="0008748F">
        <w:rPr>
          <w:spacing w:val="-2"/>
          <w:sz w:val="20"/>
          <w:lang w:val="nb-NO"/>
        </w:rPr>
        <w:t xml:space="preserve"> </w:t>
      </w:r>
      <w:r w:rsidRPr="0008748F">
        <w:rPr>
          <w:spacing w:val="-4"/>
          <w:sz w:val="20"/>
          <w:lang w:val="nb-NO"/>
        </w:rPr>
        <w:t>maka</w:t>
      </w:r>
      <w:r w:rsidRPr="0008748F">
        <w:rPr>
          <w:spacing w:val="-2"/>
          <w:sz w:val="20"/>
          <w:lang w:val="nb-NO"/>
        </w:rPr>
        <w:t xml:space="preserve"> </w:t>
      </w:r>
      <w:r w:rsidRPr="0008748F">
        <w:rPr>
          <w:spacing w:val="-4"/>
          <w:sz w:val="20"/>
          <w:lang w:val="nb-NO"/>
        </w:rPr>
        <w:t>Ho</w:t>
      </w:r>
      <w:r w:rsidRPr="0008748F">
        <w:rPr>
          <w:spacing w:val="-12"/>
          <w:sz w:val="20"/>
          <w:lang w:val="nb-NO"/>
        </w:rPr>
        <w:t xml:space="preserve"> </w:t>
      </w:r>
      <w:r w:rsidRPr="0008748F">
        <w:rPr>
          <w:spacing w:val="-4"/>
          <w:sz w:val="20"/>
          <w:lang w:val="nb-NO"/>
        </w:rPr>
        <w:t>ditolak</w:t>
      </w:r>
      <w:r w:rsidRPr="0008748F">
        <w:rPr>
          <w:spacing w:val="-2"/>
          <w:sz w:val="20"/>
          <w:lang w:val="nb-NO"/>
        </w:rPr>
        <w:t xml:space="preserve"> </w:t>
      </w:r>
      <w:r w:rsidRPr="0008748F">
        <w:rPr>
          <w:spacing w:val="-4"/>
          <w:sz w:val="20"/>
          <w:lang w:val="nb-NO"/>
        </w:rPr>
        <w:t>dan</w:t>
      </w:r>
      <w:r w:rsidRPr="0008748F">
        <w:rPr>
          <w:spacing w:val="-8"/>
          <w:sz w:val="20"/>
          <w:lang w:val="nb-NO"/>
        </w:rPr>
        <w:t xml:space="preserve"> </w:t>
      </w:r>
      <w:r w:rsidRPr="0008748F">
        <w:rPr>
          <w:spacing w:val="-4"/>
          <w:sz w:val="20"/>
          <w:lang w:val="nb-NO"/>
        </w:rPr>
        <w:t>Ha</w:t>
      </w:r>
      <w:r w:rsidRPr="0008748F">
        <w:rPr>
          <w:spacing w:val="-6"/>
          <w:sz w:val="20"/>
          <w:lang w:val="nb-NO"/>
        </w:rPr>
        <w:t xml:space="preserve"> </w:t>
      </w:r>
      <w:r w:rsidRPr="0008748F">
        <w:rPr>
          <w:spacing w:val="-4"/>
          <w:sz w:val="20"/>
          <w:lang w:val="nb-NO"/>
        </w:rPr>
        <w:t>diterima</w:t>
      </w:r>
    </w:p>
    <w:p w14:paraId="2D4BB9BA" w14:textId="77777777" w:rsidR="0008748F" w:rsidRPr="0008748F" w:rsidRDefault="0008748F" w:rsidP="0008748F">
      <w:pPr>
        <w:pStyle w:val="ListParagraph"/>
        <w:numPr>
          <w:ilvl w:val="0"/>
          <w:numId w:val="494"/>
        </w:numPr>
        <w:tabs>
          <w:tab w:val="left" w:pos="941"/>
        </w:tabs>
        <w:ind w:left="941" w:right="0" w:hanging="210"/>
        <w:rPr>
          <w:sz w:val="20"/>
          <w:lang w:val="nb-NO"/>
        </w:rPr>
      </w:pPr>
      <w:r w:rsidRPr="0008748F">
        <w:rPr>
          <w:spacing w:val="-4"/>
          <w:sz w:val="20"/>
          <w:lang w:val="nb-NO"/>
        </w:rPr>
        <w:t>Jika</w:t>
      </w:r>
      <w:r w:rsidRPr="0008748F">
        <w:rPr>
          <w:spacing w:val="-5"/>
          <w:sz w:val="20"/>
          <w:lang w:val="nb-NO"/>
        </w:rPr>
        <w:t xml:space="preserve"> </w:t>
      </w:r>
      <w:r w:rsidRPr="0008748F">
        <w:rPr>
          <w:spacing w:val="-4"/>
          <w:sz w:val="20"/>
          <w:lang w:val="nb-NO"/>
        </w:rPr>
        <w:t>nilai</w:t>
      </w:r>
      <w:r w:rsidRPr="0008748F">
        <w:rPr>
          <w:spacing w:val="-9"/>
          <w:sz w:val="20"/>
          <w:lang w:val="nb-NO"/>
        </w:rPr>
        <w:t xml:space="preserve"> </w:t>
      </w:r>
      <w:r w:rsidRPr="0008748F">
        <w:rPr>
          <w:spacing w:val="-4"/>
          <w:sz w:val="20"/>
          <w:lang w:val="nb-NO"/>
        </w:rPr>
        <w:t>hasil signifikan</w:t>
      </w:r>
      <w:r w:rsidRPr="0008748F">
        <w:rPr>
          <w:spacing w:val="-7"/>
          <w:sz w:val="20"/>
          <w:lang w:val="nb-NO"/>
        </w:rPr>
        <w:t xml:space="preserve"> </w:t>
      </w:r>
      <w:r w:rsidRPr="0008748F">
        <w:rPr>
          <w:spacing w:val="-4"/>
          <w:sz w:val="20"/>
          <w:lang w:val="nb-NO"/>
        </w:rPr>
        <w:t>&gt;</w:t>
      </w:r>
      <w:r w:rsidRPr="0008748F">
        <w:rPr>
          <w:spacing w:val="-5"/>
          <w:sz w:val="20"/>
          <w:lang w:val="nb-NO"/>
        </w:rPr>
        <w:t xml:space="preserve"> </w:t>
      </w:r>
      <w:r w:rsidRPr="0008748F">
        <w:rPr>
          <w:spacing w:val="-4"/>
          <w:sz w:val="20"/>
          <w:lang w:val="nb-NO"/>
        </w:rPr>
        <w:t>0,05</w:t>
      </w:r>
      <w:r w:rsidRPr="0008748F">
        <w:rPr>
          <w:spacing w:val="-5"/>
          <w:sz w:val="20"/>
          <w:lang w:val="nb-NO"/>
        </w:rPr>
        <w:t xml:space="preserve"> </w:t>
      </w:r>
      <w:r w:rsidRPr="0008748F">
        <w:rPr>
          <w:spacing w:val="-4"/>
          <w:sz w:val="20"/>
          <w:lang w:val="nb-NO"/>
        </w:rPr>
        <w:t>maka Ho</w:t>
      </w:r>
      <w:r w:rsidRPr="0008748F">
        <w:rPr>
          <w:spacing w:val="-12"/>
          <w:sz w:val="20"/>
          <w:lang w:val="nb-NO"/>
        </w:rPr>
        <w:t xml:space="preserve"> </w:t>
      </w:r>
      <w:r w:rsidRPr="0008748F">
        <w:rPr>
          <w:spacing w:val="-4"/>
          <w:sz w:val="20"/>
          <w:lang w:val="nb-NO"/>
        </w:rPr>
        <w:t>diterima</w:t>
      </w:r>
      <w:r w:rsidRPr="0008748F">
        <w:rPr>
          <w:spacing w:val="-9"/>
          <w:sz w:val="20"/>
          <w:lang w:val="nb-NO"/>
        </w:rPr>
        <w:t xml:space="preserve"> </w:t>
      </w:r>
      <w:r w:rsidRPr="0008748F">
        <w:rPr>
          <w:spacing w:val="-4"/>
          <w:sz w:val="20"/>
          <w:lang w:val="nb-NO"/>
        </w:rPr>
        <w:t>dan</w:t>
      </w:r>
      <w:r w:rsidRPr="0008748F">
        <w:rPr>
          <w:sz w:val="20"/>
          <w:lang w:val="nb-NO"/>
        </w:rPr>
        <w:t xml:space="preserve"> </w:t>
      </w:r>
      <w:r w:rsidRPr="0008748F">
        <w:rPr>
          <w:spacing w:val="-4"/>
          <w:sz w:val="20"/>
          <w:lang w:val="nb-NO"/>
        </w:rPr>
        <w:t>Ha ditolak</w:t>
      </w:r>
    </w:p>
    <w:p w14:paraId="4D20EF02" w14:textId="77777777" w:rsidR="0008748F" w:rsidRPr="0008748F" w:rsidRDefault="0008748F" w:rsidP="0008748F">
      <w:pPr>
        <w:pStyle w:val="BodyText"/>
        <w:spacing w:before="78"/>
        <w:jc w:val="both"/>
        <w:rPr>
          <w:lang w:val="nb-NO"/>
        </w:rPr>
      </w:pPr>
    </w:p>
    <w:p w14:paraId="037E02C9" w14:textId="77777777" w:rsidR="0008748F" w:rsidRDefault="0008748F" w:rsidP="0008748F">
      <w:pPr>
        <w:pStyle w:val="Heading2"/>
        <w:numPr>
          <w:ilvl w:val="0"/>
          <w:numId w:val="495"/>
        </w:numPr>
        <w:tabs>
          <w:tab w:val="left" w:pos="729"/>
        </w:tabs>
        <w:ind w:left="729" w:hanging="276"/>
        <w:jc w:val="both"/>
      </w:pPr>
      <w:r>
        <w:t>Hasil</w:t>
      </w:r>
      <w:r>
        <w:rPr>
          <w:spacing w:val="46"/>
        </w:rPr>
        <w:t xml:space="preserve"> </w:t>
      </w:r>
      <w:r>
        <w:t>dan</w:t>
      </w:r>
      <w:r>
        <w:rPr>
          <w:spacing w:val="-9"/>
        </w:rPr>
        <w:t xml:space="preserve"> </w:t>
      </w:r>
      <w:commentRangeStart w:id="31"/>
      <w:proofErr w:type="spellStart"/>
      <w:r>
        <w:rPr>
          <w:spacing w:val="-2"/>
        </w:rPr>
        <w:t>Pembahasan</w:t>
      </w:r>
      <w:commentRangeEnd w:id="31"/>
      <w:proofErr w:type="spellEnd"/>
      <w:r>
        <w:rPr>
          <w:rStyle w:val="CommentReference"/>
          <w:b w:val="0"/>
          <w:bCs w:val="0"/>
        </w:rPr>
        <w:commentReference w:id="31"/>
      </w:r>
    </w:p>
    <w:p w14:paraId="143D9172" w14:textId="77777777" w:rsidR="0008748F" w:rsidRDefault="0008748F" w:rsidP="0008748F">
      <w:pPr>
        <w:pStyle w:val="ListParagraph"/>
        <w:numPr>
          <w:ilvl w:val="0"/>
          <w:numId w:val="493"/>
        </w:numPr>
        <w:tabs>
          <w:tab w:val="left" w:pos="765"/>
        </w:tabs>
        <w:spacing w:before="5"/>
        <w:ind w:right="0" w:hanging="283"/>
        <w:rPr>
          <w:b/>
          <w:sz w:val="20"/>
        </w:rPr>
      </w:pPr>
      <w:proofErr w:type="spellStart"/>
      <w:r>
        <w:rPr>
          <w:b/>
          <w:sz w:val="20"/>
        </w:rPr>
        <w:t>Statistik</w:t>
      </w:r>
      <w:proofErr w:type="spellEnd"/>
      <w:r>
        <w:rPr>
          <w:b/>
          <w:spacing w:val="-10"/>
          <w:sz w:val="20"/>
        </w:rPr>
        <w:t xml:space="preserve"> </w:t>
      </w:r>
      <w:proofErr w:type="spellStart"/>
      <w:r>
        <w:rPr>
          <w:b/>
          <w:spacing w:val="-2"/>
          <w:sz w:val="20"/>
        </w:rPr>
        <w:t>Deskriptif</w:t>
      </w:r>
      <w:proofErr w:type="spellEnd"/>
    </w:p>
    <w:p w14:paraId="19016D47" w14:textId="77777777" w:rsidR="0008748F" w:rsidRPr="0008748F" w:rsidRDefault="0008748F" w:rsidP="0008748F">
      <w:pPr>
        <w:pStyle w:val="BodyText"/>
        <w:spacing w:before="5"/>
        <w:ind w:left="770" w:right="221" w:firstLine="274"/>
        <w:jc w:val="both"/>
        <w:rPr>
          <w:lang w:val="nb-NO"/>
        </w:rPr>
      </w:pPr>
      <w:bookmarkStart w:id="32" w:name="Statistik_deskriptif_memiliki_tujuan_unt"/>
      <w:bookmarkEnd w:id="32"/>
      <w:r w:rsidRPr="0008748F">
        <w:rPr>
          <w:lang w:val="nb-NO"/>
        </w:rPr>
        <w:t>Statistik</w:t>
      </w:r>
      <w:r w:rsidRPr="0008748F">
        <w:rPr>
          <w:spacing w:val="-13"/>
          <w:lang w:val="nb-NO"/>
        </w:rPr>
        <w:t xml:space="preserve"> </w:t>
      </w:r>
      <w:r w:rsidRPr="0008748F">
        <w:rPr>
          <w:lang w:val="nb-NO"/>
        </w:rPr>
        <w:t>deskriptif</w:t>
      </w:r>
      <w:r w:rsidRPr="0008748F">
        <w:rPr>
          <w:spacing w:val="-12"/>
          <w:lang w:val="nb-NO"/>
        </w:rPr>
        <w:t xml:space="preserve"> </w:t>
      </w:r>
      <w:r w:rsidRPr="0008748F">
        <w:rPr>
          <w:lang w:val="nb-NO"/>
        </w:rPr>
        <w:t>memiliki</w:t>
      </w:r>
      <w:r w:rsidRPr="0008748F">
        <w:rPr>
          <w:spacing w:val="-13"/>
          <w:lang w:val="nb-NO"/>
        </w:rPr>
        <w:t xml:space="preserve"> </w:t>
      </w:r>
      <w:r w:rsidRPr="0008748F">
        <w:rPr>
          <w:lang w:val="nb-NO"/>
        </w:rPr>
        <w:t>tujuan</w:t>
      </w:r>
      <w:r w:rsidRPr="0008748F">
        <w:rPr>
          <w:spacing w:val="-12"/>
          <w:lang w:val="nb-NO"/>
        </w:rPr>
        <w:t xml:space="preserve"> </w:t>
      </w:r>
      <w:r w:rsidRPr="0008748F">
        <w:rPr>
          <w:lang w:val="nb-NO"/>
        </w:rPr>
        <w:t>untuk</w:t>
      </w:r>
      <w:r w:rsidRPr="0008748F">
        <w:rPr>
          <w:spacing w:val="-13"/>
          <w:lang w:val="nb-NO"/>
        </w:rPr>
        <w:t xml:space="preserve"> </w:t>
      </w:r>
      <w:r w:rsidRPr="0008748F">
        <w:rPr>
          <w:lang w:val="nb-NO"/>
        </w:rPr>
        <w:t>menggambarkan</w:t>
      </w:r>
      <w:r w:rsidRPr="0008748F">
        <w:rPr>
          <w:spacing w:val="-11"/>
          <w:lang w:val="nb-NO"/>
        </w:rPr>
        <w:t xml:space="preserve"> </w:t>
      </w:r>
      <w:r w:rsidRPr="0008748F">
        <w:rPr>
          <w:lang w:val="nb-NO"/>
        </w:rPr>
        <w:t>variabel</w:t>
      </w:r>
      <w:r w:rsidRPr="0008748F">
        <w:rPr>
          <w:spacing w:val="-8"/>
          <w:lang w:val="nb-NO"/>
        </w:rPr>
        <w:t xml:space="preserve"> </w:t>
      </w:r>
      <w:r w:rsidRPr="0008748F">
        <w:rPr>
          <w:lang w:val="nb-NO"/>
        </w:rPr>
        <w:t>dependen</w:t>
      </w:r>
      <w:r w:rsidRPr="0008748F">
        <w:rPr>
          <w:spacing w:val="-6"/>
          <w:lang w:val="nb-NO"/>
        </w:rPr>
        <w:t xml:space="preserve"> </w:t>
      </w:r>
      <w:r w:rsidRPr="0008748F">
        <w:rPr>
          <w:lang w:val="nb-NO"/>
        </w:rPr>
        <w:t>berupa</w:t>
      </w:r>
      <w:r w:rsidRPr="0008748F">
        <w:rPr>
          <w:spacing w:val="-13"/>
          <w:lang w:val="nb-NO"/>
        </w:rPr>
        <w:t xml:space="preserve"> </w:t>
      </w:r>
      <w:r w:rsidRPr="0008748F">
        <w:rPr>
          <w:lang w:val="nb-NO"/>
        </w:rPr>
        <w:t>CKPN</w:t>
      </w:r>
      <w:r w:rsidRPr="0008748F">
        <w:rPr>
          <w:spacing w:val="-11"/>
          <w:lang w:val="nb-NO"/>
        </w:rPr>
        <w:t xml:space="preserve"> </w:t>
      </w:r>
      <w:r w:rsidRPr="0008748F">
        <w:rPr>
          <w:lang w:val="nb-NO"/>
        </w:rPr>
        <w:t>dan</w:t>
      </w:r>
      <w:r w:rsidRPr="0008748F">
        <w:rPr>
          <w:spacing w:val="-10"/>
          <w:lang w:val="nb-NO"/>
        </w:rPr>
        <w:t xml:space="preserve"> </w:t>
      </w:r>
      <w:r w:rsidRPr="0008748F">
        <w:rPr>
          <w:lang w:val="nb-NO"/>
        </w:rPr>
        <w:t>Laba.</w:t>
      </w:r>
      <w:r w:rsidRPr="0008748F">
        <w:rPr>
          <w:spacing w:val="-13"/>
          <w:lang w:val="nb-NO"/>
        </w:rPr>
        <w:t xml:space="preserve"> </w:t>
      </w:r>
      <w:r w:rsidRPr="0008748F">
        <w:rPr>
          <w:lang w:val="nb-NO"/>
        </w:rPr>
        <w:t>Analisis deskriptif</w:t>
      </w:r>
      <w:r w:rsidRPr="0008748F">
        <w:rPr>
          <w:spacing w:val="-9"/>
          <w:lang w:val="nb-NO"/>
        </w:rPr>
        <w:t xml:space="preserve"> </w:t>
      </w:r>
      <w:r w:rsidRPr="0008748F">
        <w:rPr>
          <w:lang w:val="nb-NO"/>
        </w:rPr>
        <w:t>yang</w:t>
      </w:r>
      <w:r w:rsidRPr="0008748F">
        <w:rPr>
          <w:spacing w:val="-5"/>
          <w:lang w:val="nb-NO"/>
        </w:rPr>
        <w:t xml:space="preserve"> </w:t>
      </w:r>
      <w:r w:rsidRPr="0008748F">
        <w:rPr>
          <w:lang w:val="nb-NO"/>
        </w:rPr>
        <w:t>dilakukan</w:t>
      </w:r>
      <w:r w:rsidRPr="0008748F">
        <w:rPr>
          <w:spacing w:val="-5"/>
          <w:lang w:val="nb-NO"/>
        </w:rPr>
        <w:t xml:space="preserve"> </w:t>
      </w:r>
      <w:r w:rsidRPr="0008748F">
        <w:rPr>
          <w:lang w:val="nb-NO"/>
        </w:rPr>
        <w:t>dalam</w:t>
      </w:r>
      <w:r w:rsidRPr="0008748F">
        <w:rPr>
          <w:spacing w:val="-3"/>
          <w:lang w:val="nb-NO"/>
        </w:rPr>
        <w:t xml:space="preserve"> </w:t>
      </w:r>
      <w:r w:rsidRPr="0008748F">
        <w:rPr>
          <w:lang w:val="nb-NO"/>
        </w:rPr>
        <w:t>penelitian</w:t>
      </w:r>
      <w:r w:rsidRPr="0008748F">
        <w:rPr>
          <w:spacing w:val="-5"/>
          <w:lang w:val="nb-NO"/>
        </w:rPr>
        <w:t xml:space="preserve"> </w:t>
      </w:r>
      <w:r w:rsidRPr="0008748F">
        <w:rPr>
          <w:lang w:val="nb-NO"/>
        </w:rPr>
        <w:t>ini</w:t>
      </w:r>
      <w:r w:rsidRPr="0008748F">
        <w:rPr>
          <w:spacing w:val="-8"/>
          <w:lang w:val="nb-NO"/>
        </w:rPr>
        <w:t xml:space="preserve"> </w:t>
      </w:r>
      <w:r w:rsidRPr="0008748F">
        <w:rPr>
          <w:lang w:val="nb-NO"/>
        </w:rPr>
        <w:t>terdiri</w:t>
      </w:r>
      <w:r w:rsidRPr="0008748F">
        <w:rPr>
          <w:spacing w:val="-3"/>
          <w:lang w:val="nb-NO"/>
        </w:rPr>
        <w:t xml:space="preserve"> </w:t>
      </w:r>
      <w:r w:rsidRPr="0008748F">
        <w:rPr>
          <w:lang w:val="nb-NO"/>
        </w:rPr>
        <w:t>dari</w:t>
      </w:r>
      <w:r w:rsidRPr="0008748F">
        <w:rPr>
          <w:spacing w:val="-8"/>
          <w:lang w:val="nb-NO"/>
        </w:rPr>
        <w:t xml:space="preserve"> </w:t>
      </w:r>
      <w:r w:rsidRPr="0008748F">
        <w:rPr>
          <w:lang w:val="nb-NO"/>
        </w:rPr>
        <w:t>20</w:t>
      </w:r>
      <w:r w:rsidRPr="0008748F">
        <w:rPr>
          <w:spacing w:val="-9"/>
          <w:lang w:val="nb-NO"/>
        </w:rPr>
        <w:t xml:space="preserve"> </w:t>
      </w:r>
      <w:r w:rsidRPr="0008748F">
        <w:rPr>
          <w:lang w:val="nb-NO"/>
        </w:rPr>
        <w:t>perusahaan</w:t>
      </w:r>
      <w:r w:rsidRPr="0008748F">
        <w:rPr>
          <w:spacing w:val="-5"/>
          <w:lang w:val="nb-NO"/>
        </w:rPr>
        <w:t xml:space="preserve"> </w:t>
      </w:r>
      <w:r w:rsidRPr="0008748F">
        <w:rPr>
          <w:lang w:val="nb-NO"/>
        </w:rPr>
        <w:t>yang</w:t>
      </w:r>
      <w:r w:rsidRPr="0008748F">
        <w:rPr>
          <w:spacing w:val="-5"/>
          <w:lang w:val="nb-NO"/>
        </w:rPr>
        <w:t xml:space="preserve"> </w:t>
      </w:r>
      <w:r w:rsidRPr="0008748F">
        <w:rPr>
          <w:lang w:val="nb-NO"/>
        </w:rPr>
        <w:t>secara terpisah</w:t>
      </w:r>
      <w:r w:rsidRPr="0008748F">
        <w:rPr>
          <w:spacing w:val="-5"/>
          <w:lang w:val="nb-NO"/>
        </w:rPr>
        <w:t xml:space="preserve"> </w:t>
      </w:r>
      <w:r w:rsidRPr="0008748F">
        <w:rPr>
          <w:lang w:val="nb-NO"/>
        </w:rPr>
        <w:t>untuk</w:t>
      </w:r>
      <w:r w:rsidRPr="0008748F">
        <w:rPr>
          <w:spacing w:val="-9"/>
          <w:lang w:val="nb-NO"/>
        </w:rPr>
        <w:t xml:space="preserve"> </w:t>
      </w:r>
      <w:r w:rsidRPr="0008748F">
        <w:rPr>
          <w:lang w:val="nb-NO"/>
        </w:rPr>
        <w:t>masa</w:t>
      </w:r>
      <w:r w:rsidRPr="0008748F">
        <w:rPr>
          <w:spacing w:val="-8"/>
          <w:lang w:val="nb-NO"/>
        </w:rPr>
        <w:t xml:space="preserve"> </w:t>
      </w:r>
      <w:r w:rsidRPr="0008748F">
        <w:rPr>
          <w:lang w:val="nb-NO"/>
        </w:rPr>
        <w:t>sebelum penerapan PSAK 71</w:t>
      </w:r>
      <w:r w:rsidRPr="0008748F">
        <w:rPr>
          <w:spacing w:val="-3"/>
          <w:lang w:val="nb-NO"/>
        </w:rPr>
        <w:t xml:space="preserve"> </w:t>
      </w:r>
      <w:r w:rsidRPr="0008748F">
        <w:rPr>
          <w:lang w:val="nb-NO"/>
        </w:rPr>
        <w:t>(tahun 2017-2019)</w:t>
      </w:r>
      <w:r w:rsidRPr="0008748F">
        <w:rPr>
          <w:spacing w:val="-3"/>
          <w:lang w:val="nb-NO"/>
        </w:rPr>
        <w:t xml:space="preserve"> </w:t>
      </w:r>
      <w:r w:rsidRPr="0008748F">
        <w:rPr>
          <w:lang w:val="nb-NO"/>
        </w:rPr>
        <w:t>dan masa</w:t>
      </w:r>
      <w:r w:rsidRPr="0008748F">
        <w:rPr>
          <w:spacing w:val="-1"/>
          <w:lang w:val="nb-NO"/>
        </w:rPr>
        <w:t xml:space="preserve"> </w:t>
      </w:r>
      <w:r w:rsidRPr="0008748F">
        <w:rPr>
          <w:lang w:val="nb-NO"/>
        </w:rPr>
        <w:t>sesudah penerapan PSAK</w:t>
      </w:r>
      <w:r w:rsidRPr="0008748F">
        <w:rPr>
          <w:spacing w:val="-3"/>
          <w:lang w:val="nb-NO"/>
        </w:rPr>
        <w:t xml:space="preserve"> </w:t>
      </w:r>
      <w:r w:rsidRPr="0008748F">
        <w:rPr>
          <w:lang w:val="nb-NO"/>
        </w:rPr>
        <w:t>71</w:t>
      </w:r>
      <w:r w:rsidRPr="0008748F">
        <w:rPr>
          <w:spacing w:val="-3"/>
          <w:lang w:val="nb-NO"/>
        </w:rPr>
        <w:t xml:space="preserve"> </w:t>
      </w:r>
      <w:r w:rsidRPr="0008748F">
        <w:rPr>
          <w:lang w:val="nb-NO"/>
        </w:rPr>
        <w:t>(tahun 2020-2022). Data statistik yang</w:t>
      </w:r>
      <w:r w:rsidRPr="0008748F">
        <w:rPr>
          <w:spacing w:val="-13"/>
          <w:lang w:val="nb-NO"/>
        </w:rPr>
        <w:t xml:space="preserve"> </w:t>
      </w:r>
      <w:r w:rsidRPr="0008748F">
        <w:rPr>
          <w:lang w:val="nb-NO"/>
        </w:rPr>
        <w:t>diperoleh</w:t>
      </w:r>
      <w:r w:rsidRPr="0008748F">
        <w:rPr>
          <w:spacing w:val="-10"/>
          <w:lang w:val="nb-NO"/>
        </w:rPr>
        <w:t xml:space="preserve"> </w:t>
      </w:r>
      <w:r w:rsidRPr="0008748F">
        <w:rPr>
          <w:lang w:val="nb-NO"/>
        </w:rPr>
        <w:t>berupa</w:t>
      </w:r>
      <w:r w:rsidRPr="0008748F">
        <w:rPr>
          <w:spacing w:val="-13"/>
          <w:lang w:val="nb-NO"/>
        </w:rPr>
        <w:t xml:space="preserve"> </w:t>
      </w:r>
      <w:r w:rsidRPr="0008748F">
        <w:rPr>
          <w:lang w:val="nb-NO"/>
        </w:rPr>
        <w:t>nilai</w:t>
      </w:r>
      <w:r w:rsidRPr="0008748F">
        <w:rPr>
          <w:spacing w:val="-12"/>
          <w:lang w:val="nb-NO"/>
        </w:rPr>
        <w:t xml:space="preserve"> </w:t>
      </w:r>
      <w:r w:rsidRPr="0008748F">
        <w:rPr>
          <w:lang w:val="nb-NO"/>
        </w:rPr>
        <w:t>rata-rata</w:t>
      </w:r>
      <w:r w:rsidRPr="0008748F">
        <w:rPr>
          <w:spacing w:val="-9"/>
          <w:lang w:val="nb-NO"/>
        </w:rPr>
        <w:t xml:space="preserve"> </w:t>
      </w:r>
      <w:r w:rsidRPr="0008748F">
        <w:rPr>
          <w:lang w:val="nb-NO"/>
        </w:rPr>
        <w:t>(mean),</w:t>
      </w:r>
      <w:r w:rsidRPr="0008748F">
        <w:rPr>
          <w:spacing w:val="-13"/>
          <w:lang w:val="nb-NO"/>
        </w:rPr>
        <w:t xml:space="preserve"> </w:t>
      </w:r>
      <w:r w:rsidRPr="0008748F">
        <w:rPr>
          <w:lang w:val="nb-NO"/>
        </w:rPr>
        <w:t>nilai</w:t>
      </w:r>
      <w:r w:rsidRPr="0008748F">
        <w:rPr>
          <w:spacing w:val="-9"/>
          <w:lang w:val="nb-NO"/>
        </w:rPr>
        <w:t xml:space="preserve"> </w:t>
      </w:r>
      <w:r w:rsidRPr="0008748F">
        <w:rPr>
          <w:lang w:val="nb-NO"/>
        </w:rPr>
        <w:t>maksimum,</w:t>
      </w:r>
      <w:r w:rsidRPr="0008748F">
        <w:rPr>
          <w:spacing w:val="-13"/>
          <w:lang w:val="nb-NO"/>
        </w:rPr>
        <w:t xml:space="preserve"> </w:t>
      </w:r>
      <w:r w:rsidRPr="0008748F">
        <w:rPr>
          <w:lang w:val="nb-NO"/>
        </w:rPr>
        <w:t>nilai</w:t>
      </w:r>
      <w:r w:rsidRPr="0008748F">
        <w:rPr>
          <w:spacing w:val="-12"/>
          <w:lang w:val="nb-NO"/>
        </w:rPr>
        <w:t xml:space="preserve"> </w:t>
      </w:r>
      <w:r w:rsidRPr="0008748F">
        <w:rPr>
          <w:lang w:val="nb-NO"/>
        </w:rPr>
        <w:t>minimum,</w:t>
      </w:r>
      <w:r w:rsidRPr="0008748F">
        <w:rPr>
          <w:spacing w:val="-8"/>
          <w:lang w:val="nb-NO"/>
        </w:rPr>
        <w:t xml:space="preserve"> </w:t>
      </w:r>
      <w:r w:rsidRPr="0008748F">
        <w:rPr>
          <w:lang w:val="nb-NO"/>
        </w:rPr>
        <w:t>dan</w:t>
      </w:r>
      <w:r w:rsidRPr="0008748F">
        <w:rPr>
          <w:spacing w:val="-6"/>
          <w:lang w:val="nb-NO"/>
        </w:rPr>
        <w:t xml:space="preserve"> </w:t>
      </w:r>
      <w:r w:rsidRPr="0008748F">
        <w:rPr>
          <w:lang w:val="nb-NO"/>
        </w:rPr>
        <w:t>standar</w:t>
      </w:r>
      <w:r w:rsidRPr="0008748F">
        <w:rPr>
          <w:spacing w:val="-10"/>
          <w:lang w:val="nb-NO"/>
        </w:rPr>
        <w:t xml:space="preserve"> </w:t>
      </w:r>
      <w:r w:rsidRPr="0008748F">
        <w:rPr>
          <w:lang w:val="nb-NO"/>
        </w:rPr>
        <w:t>deviasi</w:t>
      </w:r>
      <w:r w:rsidRPr="0008748F">
        <w:rPr>
          <w:spacing w:val="-9"/>
          <w:lang w:val="nb-NO"/>
        </w:rPr>
        <w:t xml:space="preserve"> </w:t>
      </w:r>
      <w:r w:rsidRPr="0008748F">
        <w:rPr>
          <w:lang w:val="nb-NO"/>
        </w:rPr>
        <w:t>CKPN</w:t>
      </w:r>
      <w:r w:rsidRPr="0008748F">
        <w:rPr>
          <w:spacing w:val="-12"/>
          <w:lang w:val="nb-NO"/>
        </w:rPr>
        <w:t xml:space="preserve"> </w:t>
      </w:r>
      <w:r w:rsidRPr="0008748F">
        <w:rPr>
          <w:lang w:val="nb-NO"/>
        </w:rPr>
        <w:t>dan</w:t>
      </w:r>
      <w:r w:rsidRPr="0008748F">
        <w:rPr>
          <w:spacing w:val="-6"/>
          <w:lang w:val="nb-NO"/>
        </w:rPr>
        <w:t xml:space="preserve"> </w:t>
      </w:r>
      <w:r w:rsidRPr="0008748F">
        <w:rPr>
          <w:lang w:val="nb-NO"/>
        </w:rPr>
        <w:t>Laba untuk setiap periode. Adapun hasil statistik deskriptif dalam penelitian ini adalah sebagai berikut:</w:t>
      </w:r>
    </w:p>
    <w:p w14:paraId="66C9EC5F" w14:textId="77777777" w:rsidR="0008748F" w:rsidRDefault="0008748F" w:rsidP="0008748F">
      <w:pPr>
        <w:pStyle w:val="Heading1"/>
        <w:spacing w:before="18"/>
        <w:ind w:left="5106"/>
      </w:pPr>
      <w:bookmarkStart w:id="33" w:name="Tabel_3"/>
      <w:bookmarkEnd w:id="33"/>
      <w:r>
        <w:t>Tabel</w:t>
      </w:r>
      <w:r>
        <w:rPr>
          <w:spacing w:val="-6"/>
        </w:rPr>
        <w:t xml:space="preserve"> </w:t>
      </w:r>
      <w:r>
        <w:rPr>
          <w:spacing w:val="-10"/>
        </w:rPr>
        <w:t>3</w:t>
      </w:r>
    </w:p>
    <w:p w14:paraId="6B7DDF76" w14:textId="77777777" w:rsidR="0008748F" w:rsidRDefault="0008748F" w:rsidP="0008748F">
      <w:pPr>
        <w:pStyle w:val="Heading2"/>
        <w:spacing w:before="1" w:after="5"/>
        <w:ind w:left="4592"/>
      </w:pPr>
      <w:r>
        <w:t>Hasil</w:t>
      </w:r>
      <w:r>
        <w:rPr>
          <w:spacing w:val="-13"/>
        </w:rPr>
        <w:t xml:space="preserve"> </w:t>
      </w:r>
      <w:proofErr w:type="spellStart"/>
      <w:r>
        <w:t>Statistik</w:t>
      </w:r>
      <w:proofErr w:type="spellEnd"/>
      <w:r>
        <w:rPr>
          <w:spacing w:val="-8"/>
        </w:rPr>
        <w:t xml:space="preserve"> </w:t>
      </w:r>
      <w:proofErr w:type="spellStart"/>
      <w:r>
        <w:rPr>
          <w:spacing w:val="-2"/>
        </w:rPr>
        <w:t>Deskriptif</w:t>
      </w:r>
      <w:proofErr w:type="spellEnd"/>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4"/>
        <w:gridCol w:w="1566"/>
        <w:gridCol w:w="1566"/>
        <w:gridCol w:w="1730"/>
        <w:gridCol w:w="2143"/>
      </w:tblGrid>
      <w:tr w:rsidR="0008748F" w14:paraId="1097E570" w14:textId="77777777" w:rsidTr="00B04C4C">
        <w:trPr>
          <w:trHeight w:val="312"/>
        </w:trPr>
        <w:tc>
          <w:tcPr>
            <w:tcW w:w="1734" w:type="dxa"/>
          </w:tcPr>
          <w:p w14:paraId="56F2A1BC" w14:textId="77777777" w:rsidR="0008748F" w:rsidRDefault="0008748F" w:rsidP="00B04C4C">
            <w:pPr>
              <w:pStyle w:val="TableParagraph"/>
              <w:spacing w:before="29"/>
              <w:ind w:left="105"/>
              <w:rPr>
                <w:sz w:val="20"/>
              </w:rPr>
            </w:pPr>
            <w:proofErr w:type="spellStart"/>
            <w:r>
              <w:rPr>
                <w:spacing w:val="-2"/>
                <w:sz w:val="20"/>
              </w:rPr>
              <w:t>Statistik</w:t>
            </w:r>
            <w:proofErr w:type="spellEnd"/>
            <w:r>
              <w:rPr>
                <w:spacing w:val="4"/>
                <w:sz w:val="20"/>
              </w:rPr>
              <w:t xml:space="preserve"> </w:t>
            </w:r>
            <w:proofErr w:type="spellStart"/>
            <w:r>
              <w:rPr>
                <w:spacing w:val="-2"/>
                <w:sz w:val="20"/>
              </w:rPr>
              <w:t>Deskriptif</w:t>
            </w:r>
            <w:proofErr w:type="spellEnd"/>
          </w:p>
        </w:tc>
        <w:tc>
          <w:tcPr>
            <w:tcW w:w="1566" w:type="dxa"/>
          </w:tcPr>
          <w:p w14:paraId="35338A7B" w14:textId="77777777" w:rsidR="0008748F" w:rsidRDefault="0008748F" w:rsidP="00B04C4C">
            <w:pPr>
              <w:pStyle w:val="TableParagraph"/>
              <w:spacing w:before="29"/>
              <w:ind w:left="-1"/>
              <w:rPr>
                <w:sz w:val="20"/>
              </w:rPr>
            </w:pPr>
            <w:r>
              <w:rPr>
                <w:sz w:val="20"/>
              </w:rPr>
              <w:t>CKPN</w:t>
            </w:r>
            <w:r>
              <w:rPr>
                <w:spacing w:val="-10"/>
                <w:sz w:val="20"/>
              </w:rPr>
              <w:t xml:space="preserve"> </w:t>
            </w:r>
            <w:proofErr w:type="spellStart"/>
            <w:r>
              <w:rPr>
                <w:spacing w:val="-2"/>
                <w:sz w:val="20"/>
              </w:rPr>
              <w:t>Sebelum</w:t>
            </w:r>
            <w:proofErr w:type="spellEnd"/>
          </w:p>
        </w:tc>
        <w:tc>
          <w:tcPr>
            <w:tcW w:w="1566" w:type="dxa"/>
          </w:tcPr>
          <w:p w14:paraId="15545AB7" w14:textId="77777777" w:rsidR="0008748F" w:rsidRDefault="0008748F" w:rsidP="00B04C4C">
            <w:pPr>
              <w:pStyle w:val="TableParagraph"/>
              <w:spacing w:before="29"/>
              <w:ind w:left="162"/>
              <w:rPr>
                <w:sz w:val="20"/>
              </w:rPr>
            </w:pPr>
            <w:r>
              <w:rPr>
                <w:sz w:val="20"/>
              </w:rPr>
              <w:t>CKPN</w:t>
            </w:r>
            <w:r>
              <w:rPr>
                <w:spacing w:val="-8"/>
                <w:sz w:val="20"/>
              </w:rPr>
              <w:t xml:space="preserve"> </w:t>
            </w:r>
            <w:proofErr w:type="spellStart"/>
            <w:r>
              <w:rPr>
                <w:spacing w:val="-2"/>
                <w:sz w:val="20"/>
              </w:rPr>
              <w:t>Sesudah</w:t>
            </w:r>
            <w:proofErr w:type="spellEnd"/>
          </w:p>
        </w:tc>
        <w:tc>
          <w:tcPr>
            <w:tcW w:w="1730" w:type="dxa"/>
          </w:tcPr>
          <w:p w14:paraId="6028E3A3" w14:textId="77777777" w:rsidR="0008748F" w:rsidRDefault="0008748F" w:rsidP="00B04C4C">
            <w:pPr>
              <w:pStyle w:val="TableParagraph"/>
              <w:spacing w:before="29"/>
              <w:ind w:left="7"/>
              <w:rPr>
                <w:sz w:val="20"/>
              </w:rPr>
            </w:pPr>
            <w:r>
              <w:rPr>
                <w:sz w:val="20"/>
              </w:rPr>
              <w:t>Laba</w:t>
            </w:r>
            <w:r>
              <w:rPr>
                <w:spacing w:val="-10"/>
                <w:sz w:val="20"/>
              </w:rPr>
              <w:t xml:space="preserve"> </w:t>
            </w:r>
            <w:proofErr w:type="spellStart"/>
            <w:r>
              <w:rPr>
                <w:spacing w:val="-2"/>
                <w:sz w:val="20"/>
              </w:rPr>
              <w:t>Sebelum</w:t>
            </w:r>
            <w:proofErr w:type="spellEnd"/>
          </w:p>
        </w:tc>
        <w:tc>
          <w:tcPr>
            <w:tcW w:w="2143" w:type="dxa"/>
          </w:tcPr>
          <w:p w14:paraId="1BB1D728" w14:textId="77777777" w:rsidR="0008748F" w:rsidRDefault="0008748F" w:rsidP="00B04C4C">
            <w:pPr>
              <w:pStyle w:val="TableParagraph"/>
              <w:spacing w:before="29"/>
              <w:ind w:left="333"/>
              <w:rPr>
                <w:sz w:val="20"/>
              </w:rPr>
            </w:pPr>
            <w:r>
              <w:rPr>
                <w:sz w:val="20"/>
              </w:rPr>
              <w:t>Laba</w:t>
            </w:r>
            <w:r>
              <w:rPr>
                <w:spacing w:val="-10"/>
                <w:sz w:val="20"/>
              </w:rPr>
              <w:t xml:space="preserve"> </w:t>
            </w:r>
            <w:proofErr w:type="spellStart"/>
            <w:r>
              <w:rPr>
                <w:spacing w:val="-2"/>
                <w:sz w:val="20"/>
              </w:rPr>
              <w:t>Sesudah</w:t>
            </w:r>
            <w:proofErr w:type="spellEnd"/>
          </w:p>
        </w:tc>
      </w:tr>
      <w:tr w:rsidR="0008748F" w14:paraId="77AE5FCB" w14:textId="77777777" w:rsidTr="00B04C4C">
        <w:trPr>
          <w:trHeight w:val="311"/>
        </w:trPr>
        <w:tc>
          <w:tcPr>
            <w:tcW w:w="1734" w:type="dxa"/>
          </w:tcPr>
          <w:p w14:paraId="2E49AD3D" w14:textId="77777777" w:rsidR="0008748F" w:rsidRDefault="0008748F" w:rsidP="00B04C4C">
            <w:pPr>
              <w:pStyle w:val="TableParagraph"/>
              <w:spacing w:before="62" w:line="229" w:lineRule="exact"/>
              <w:ind w:left="105"/>
              <w:rPr>
                <w:sz w:val="20"/>
              </w:rPr>
            </w:pPr>
            <w:r>
              <w:rPr>
                <w:spacing w:val="-2"/>
                <w:sz w:val="20"/>
              </w:rPr>
              <w:t>Minimal</w:t>
            </w:r>
          </w:p>
        </w:tc>
        <w:tc>
          <w:tcPr>
            <w:tcW w:w="1566" w:type="dxa"/>
          </w:tcPr>
          <w:p w14:paraId="5B87D5CD" w14:textId="77777777" w:rsidR="0008748F" w:rsidRDefault="0008748F" w:rsidP="00B04C4C">
            <w:pPr>
              <w:pStyle w:val="TableParagraph"/>
              <w:spacing w:before="62" w:line="229" w:lineRule="exact"/>
              <w:ind w:left="-1"/>
              <w:rPr>
                <w:sz w:val="20"/>
              </w:rPr>
            </w:pPr>
            <w:r>
              <w:rPr>
                <w:spacing w:val="-2"/>
                <w:sz w:val="20"/>
              </w:rPr>
              <w:t>41,744,661</w:t>
            </w:r>
          </w:p>
        </w:tc>
        <w:tc>
          <w:tcPr>
            <w:tcW w:w="1566" w:type="dxa"/>
          </w:tcPr>
          <w:p w14:paraId="0521EEBF" w14:textId="77777777" w:rsidR="0008748F" w:rsidRDefault="0008748F" w:rsidP="00B04C4C">
            <w:pPr>
              <w:pStyle w:val="TableParagraph"/>
              <w:spacing w:before="62" w:line="229" w:lineRule="exact"/>
              <w:ind w:left="3"/>
              <w:rPr>
                <w:sz w:val="20"/>
              </w:rPr>
            </w:pPr>
            <w:r>
              <w:rPr>
                <w:spacing w:val="-2"/>
                <w:sz w:val="20"/>
              </w:rPr>
              <w:t>91,411,584</w:t>
            </w:r>
          </w:p>
        </w:tc>
        <w:tc>
          <w:tcPr>
            <w:tcW w:w="1730" w:type="dxa"/>
          </w:tcPr>
          <w:p w14:paraId="01D0BDA1" w14:textId="77777777" w:rsidR="0008748F" w:rsidRDefault="0008748F" w:rsidP="00B04C4C">
            <w:pPr>
              <w:pStyle w:val="TableParagraph"/>
              <w:spacing w:before="62" w:line="229" w:lineRule="exact"/>
              <w:ind w:left="108"/>
              <w:rPr>
                <w:sz w:val="20"/>
              </w:rPr>
            </w:pPr>
            <w:r>
              <w:rPr>
                <w:sz w:val="20"/>
              </w:rPr>
              <w:t>-</w:t>
            </w:r>
            <w:r>
              <w:rPr>
                <w:spacing w:val="-2"/>
                <w:sz w:val="20"/>
              </w:rPr>
              <w:t>172,575,486,513</w:t>
            </w:r>
          </w:p>
        </w:tc>
        <w:tc>
          <w:tcPr>
            <w:tcW w:w="2143" w:type="dxa"/>
          </w:tcPr>
          <w:p w14:paraId="40076B5B" w14:textId="77777777" w:rsidR="0008748F" w:rsidRDefault="0008748F" w:rsidP="00B04C4C">
            <w:pPr>
              <w:pStyle w:val="TableParagraph"/>
              <w:spacing w:before="62" w:line="229" w:lineRule="exact"/>
              <w:ind w:left="-3"/>
              <w:rPr>
                <w:sz w:val="20"/>
              </w:rPr>
            </w:pPr>
            <w:r>
              <w:rPr>
                <w:sz w:val="20"/>
              </w:rPr>
              <w:t>-</w:t>
            </w:r>
            <w:r>
              <w:rPr>
                <w:spacing w:val="-2"/>
                <w:sz w:val="20"/>
              </w:rPr>
              <w:t>393,121,000,000</w:t>
            </w:r>
          </w:p>
        </w:tc>
      </w:tr>
      <w:tr w:rsidR="0008748F" w14:paraId="580FB77A" w14:textId="77777777" w:rsidTr="00B04C4C">
        <w:trPr>
          <w:trHeight w:val="306"/>
        </w:trPr>
        <w:tc>
          <w:tcPr>
            <w:tcW w:w="1734" w:type="dxa"/>
          </w:tcPr>
          <w:p w14:paraId="779DE880" w14:textId="77777777" w:rsidR="0008748F" w:rsidRDefault="0008748F" w:rsidP="00B04C4C">
            <w:pPr>
              <w:pStyle w:val="TableParagraph"/>
              <w:spacing w:before="58" w:line="229" w:lineRule="exact"/>
              <w:ind w:left="105"/>
              <w:rPr>
                <w:sz w:val="20"/>
              </w:rPr>
            </w:pPr>
            <w:proofErr w:type="spellStart"/>
            <w:r>
              <w:rPr>
                <w:spacing w:val="-2"/>
                <w:sz w:val="20"/>
              </w:rPr>
              <w:t>Maksimal</w:t>
            </w:r>
            <w:proofErr w:type="spellEnd"/>
          </w:p>
        </w:tc>
        <w:tc>
          <w:tcPr>
            <w:tcW w:w="1566" w:type="dxa"/>
          </w:tcPr>
          <w:p w14:paraId="7FED7D24" w14:textId="77777777" w:rsidR="0008748F" w:rsidRDefault="0008748F" w:rsidP="00B04C4C">
            <w:pPr>
              <w:pStyle w:val="TableParagraph"/>
              <w:spacing w:before="58" w:line="229" w:lineRule="exact"/>
              <w:ind w:left="-1"/>
              <w:rPr>
                <w:sz w:val="20"/>
              </w:rPr>
            </w:pPr>
            <w:r>
              <w:rPr>
                <w:spacing w:val="-2"/>
                <w:sz w:val="20"/>
              </w:rPr>
              <w:t>491,858,000,000</w:t>
            </w:r>
          </w:p>
        </w:tc>
        <w:tc>
          <w:tcPr>
            <w:tcW w:w="1566" w:type="dxa"/>
          </w:tcPr>
          <w:p w14:paraId="54E6DE04" w14:textId="77777777" w:rsidR="0008748F" w:rsidRDefault="0008748F" w:rsidP="00B04C4C">
            <w:pPr>
              <w:pStyle w:val="TableParagraph"/>
              <w:spacing w:before="58" w:line="229" w:lineRule="exact"/>
              <w:ind w:left="3"/>
              <w:rPr>
                <w:sz w:val="20"/>
              </w:rPr>
            </w:pPr>
            <w:r>
              <w:rPr>
                <w:spacing w:val="-2"/>
                <w:sz w:val="20"/>
              </w:rPr>
              <w:t>861,466,000,000</w:t>
            </w:r>
          </w:p>
        </w:tc>
        <w:tc>
          <w:tcPr>
            <w:tcW w:w="1730" w:type="dxa"/>
          </w:tcPr>
          <w:p w14:paraId="37E016BF" w14:textId="77777777" w:rsidR="0008748F" w:rsidRDefault="0008748F" w:rsidP="00B04C4C">
            <w:pPr>
              <w:pStyle w:val="TableParagraph"/>
              <w:spacing w:before="58" w:line="229" w:lineRule="exact"/>
              <w:ind w:left="108"/>
              <w:rPr>
                <w:sz w:val="20"/>
              </w:rPr>
            </w:pPr>
            <w:r>
              <w:rPr>
                <w:spacing w:val="-2"/>
                <w:sz w:val="20"/>
              </w:rPr>
              <w:t>2,295,789,000,000</w:t>
            </w:r>
          </w:p>
        </w:tc>
        <w:tc>
          <w:tcPr>
            <w:tcW w:w="2143" w:type="dxa"/>
          </w:tcPr>
          <w:p w14:paraId="2AD56851" w14:textId="77777777" w:rsidR="0008748F" w:rsidRDefault="0008748F" w:rsidP="00B04C4C">
            <w:pPr>
              <w:pStyle w:val="TableParagraph"/>
              <w:spacing w:before="58" w:line="229" w:lineRule="exact"/>
              <w:ind w:left="-3"/>
              <w:rPr>
                <w:sz w:val="20"/>
              </w:rPr>
            </w:pPr>
            <w:r>
              <w:rPr>
                <w:spacing w:val="-2"/>
                <w:sz w:val="20"/>
              </w:rPr>
              <w:t>95,786,000,000,000</w:t>
            </w:r>
          </w:p>
        </w:tc>
      </w:tr>
      <w:tr w:rsidR="0008748F" w14:paraId="4E5ABFAB" w14:textId="77777777" w:rsidTr="00B04C4C">
        <w:trPr>
          <w:trHeight w:val="311"/>
        </w:trPr>
        <w:tc>
          <w:tcPr>
            <w:tcW w:w="1734" w:type="dxa"/>
          </w:tcPr>
          <w:p w14:paraId="6DFEAB2B" w14:textId="77777777" w:rsidR="0008748F" w:rsidRDefault="0008748F" w:rsidP="00B04C4C">
            <w:pPr>
              <w:pStyle w:val="TableParagraph"/>
              <w:spacing w:before="62" w:line="229" w:lineRule="exact"/>
              <w:ind w:left="105"/>
              <w:rPr>
                <w:sz w:val="20"/>
              </w:rPr>
            </w:pPr>
            <w:r>
              <w:rPr>
                <w:spacing w:val="-4"/>
                <w:sz w:val="20"/>
              </w:rPr>
              <w:t>Mean</w:t>
            </w:r>
          </w:p>
        </w:tc>
        <w:tc>
          <w:tcPr>
            <w:tcW w:w="1566" w:type="dxa"/>
          </w:tcPr>
          <w:p w14:paraId="5DF98762" w14:textId="77777777" w:rsidR="0008748F" w:rsidRDefault="0008748F" w:rsidP="00B04C4C">
            <w:pPr>
              <w:pStyle w:val="TableParagraph"/>
              <w:spacing w:before="62" w:line="229" w:lineRule="exact"/>
              <w:ind w:left="-1"/>
              <w:rPr>
                <w:sz w:val="20"/>
              </w:rPr>
            </w:pPr>
            <w:r>
              <w:rPr>
                <w:spacing w:val="-2"/>
                <w:sz w:val="20"/>
              </w:rPr>
              <w:t>44,589,626,216</w:t>
            </w:r>
          </w:p>
        </w:tc>
        <w:tc>
          <w:tcPr>
            <w:tcW w:w="1566" w:type="dxa"/>
          </w:tcPr>
          <w:p w14:paraId="48CB90B2" w14:textId="77777777" w:rsidR="0008748F" w:rsidRDefault="0008748F" w:rsidP="00B04C4C">
            <w:pPr>
              <w:pStyle w:val="TableParagraph"/>
              <w:spacing w:before="62" w:line="229" w:lineRule="exact"/>
              <w:ind w:left="3"/>
              <w:rPr>
                <w:sz w:val="20"/>
              </w:rPr>
            </w:pPr>
            <w:r>
              <w:rPr>
                <w:spacing w:val="-2"/>
                <w:sz w:val="20"/>
              </w:rPr>
              <w:t>60,175,595,629</w:t>
            </w:r>
          </w:p>
        </w:tc>
        <w:tc>
          <w:tcPr>
            <w:tcW w:w="1730" w:type="dxa"/>
          </w:tcPr>
          <w:p w14:paraId="447ACB30" w14:textId="77777777" w:rsidR="0008748F" w:rsidRDefault="0008748F" w:rsidP="00B04C4C">
            <w:pPr>
              <w:pStyle w:val="TableParagraph"/>
              <w:spacing w:before="62" w:line="229" w:lineRule="exact"/>
              <w:ind w:left="176"/>
              <w:rPr>
                <w:sz w:val="20"/>
              </w:rPr>
            </w:pPr>
            <w:r>
              <w:rPr>
                <w:spacing w:val="-2"/>
                <w:sz w:val="20"/>
              </w:rPr>
              <w:t>268,655,537,295</w:t>
            </w:r>
          </w:p>
        </w:tc>
        <w:tc>
          <w:tcPr>
            <w:tcW w:w="2143" w:type="dxa"/>
          </w:tcPr>
          <w:p w14:paraId="35D1D810" w14:textId="77777777" w:rsidR="0008748F" w:rsidRDefault="0008748F" w:rsidP="00B04C4C">
            <w:pPr>
              <w:pStyle w:val="TableParagraph"/>
              <w:spacing w:before="62" w:line="229" w:lineRule="exact"/>
              <w:ind w:left="-3"/>
              <w:rPr>
                <w:sz w:val="20"/>
              </w:rPr>
            </w:pPr>
            <w:r>
              <w:rPr>
                <w:spacing w:val="-2"/>
                <w:sz w:val="20"/>
              </w:rPr>
              <w:t>3,037,125,242,515</w:t>
            </w:r>
          </w:p>
        </w:tc>
      </w:tr>
      <w:tr w:rsidR="0008748F" w14:paraId="7755F814" w14:textId="77777777" w:rsidTr="00B04C4C">
        <w:trPr>
          <w:trHeight w:val="311"/>
        </w:trPr>
        <w:tc>
          <w:tcPr>
            <w:tcW w:w="1734" w:type="dxa"/>
          </w:tcPr>
          <w:p w14:paraId="0A77E581" w14:textId="77777777" w:rsidR="0008748F" w:rsidRDefault="0008748F" w:rsidP="00B04C4C">
            <w:pPr>
              <w:pStyle w:val="TableParagraph"/>
              <w:spacing w:before="62" w:line="229" w:lineRule="exact"/>
              <w:ind w:left="105"/>
              <w:rPr>
                <w:sz w:val="20"/>
              </w:rPr>
            </w:pPr>
            <w:proofErr w:type="spellStart"/>
            <w:r>
              <w:rPr>
                <w:sz w:val="20"/>
              </w:rPr>
              <w:t>Standar</w:t>
            </w:r>
            <w:proofErr w:type="spellEnd"/>
            <w:r>
              <w:rPr>
                <w:spacing w:val="-14"/>
                <w:sz w:val="20"/>
              </w:rPr>
              <w:t xml:space="preserve"> </w:t>
            </w:r>
            <w:proofErr w:type="spellStart"/>
            <w:r>
              <w:rPr>
                <w:spacing w:val="-2"/>
                <w:sz w:val="20"/>
              </w:rPr>
              <w:t>Deviasi</w:t>
            </w:r>
            <w:proofErr w:type="spellEnd"/>
          </w:p>
        </w:tc>
        <w:tc>
          <w:tcPr>
            <w:tcW w:w="1566" w:type="dxa"/>
          </w:tcPr>
          <w:p w14:paraId="34AC4C4C" w14:textId="77777777" w:rsidR="0008748F" w:rsidRDefault="0008748F" w:rsidP="00B04C4C">
            <w:pPr>
              <w:pStyle w:val="TableParagraph"/>
              <w:spacing w:before="62" w:line="229" w:lineRule="exact"/>
              <w:ind w:left="-1"/>
              <w:rPr>
                <w:sz w:val="20"/>
              </w:rPr>
            </w:pPr>
            <w:r>
              <w:rPr>
                <w:spacing w:val="-2"/>
                <w:sz w:val="20"/>
              </w:rPr>
              <w:t>90,100,162,806</w:t>
            </w:r>
          </w:p>
        </w:tc>
        <w:tc>
          <w:tcPr>
            <w:tcW w:w="1566" w:type="dxa"/>
          </w:tcPr>
          <w:p w14:paraId="50F7CF8F" w14:textId="77777777" w:rsidR="0008748F" w:rsidRDefault="0008748F" w:rsidP="00B04C4C">
            <w:pPr>
              <w:pStyle w:val="TableParagraph"/>
              <w:spacing w:before="62" w:line="229" w:lineRule="exact"/>
              <w:ind w:left="3"/>
              <w:rPr>
                <w:sz w:val="20"/>
              </w:rPr>
            </w:pPr>
            <w:r>
              <w:rPr>
                <w:spacing w:val="-2"/>
                <w:sz w:val="20"/>
              </w:rPr>
              <w:t>130,937,888,804</w:t>
            </w:r>
          </w:p>
        </w:tc>
        <w:tc>
          <w:tcPr>
            <w:tcW w:w="1730" w:type="dxa"/>
          </w:tcPr>
          <w:p w14:paraId="4DE27385" w14:textId="77777777" w:rsidR="0008748F" w:rsidRDefault="0008748F" w:rsidP="00B04C4C">
            <w:pPr>
              <w:pStyle w:val="TableParagraph"/>
              <w:spacing w:before="62" w:line="229" w:lineRule="exact"/>
              <w:ind w:left="176"/>
              <w:rPr>
                <w:sz w:val="20"/>
              </w:rPr>
            </w:pPr>
            <w:r>
              <w:rPr>
                <w:spacing w:val="-2"/>
                <w:sz w:val="20"/>
              </w:rPr>
              <w:t>590,709,936,628</w:t>
            </w:r>
          </w:p>
        </w:tc>
        <w:tc>
          <w:tcPr>
            <w:tcW w:w="2143" w:type="dxa"/>
          </w:tcPr>
          <w:p w14:paraId="0376959A" w14:textId="77777777" w:rsidR="0008748F" w:rsidRDefault="0008748F" w:rsidP="00B04C4C">
            <w:pPr>
              <w:pStyle w:val="TableParagraph"/>
              <w:spacing w:before="62" w:line="229" w:lineRule="exact"/>
              <w:ind w:left="-3"/>
              <w:rPr>
                <w:sz w:val="20"/>
              </w:rPr>
            </w:pPr>
            <w:r>
              <w:rPr>
                <w:spacing w:val="-2"/>
                <w:sz w:val="20"/>
              </w:rPr>
              <w:t>15,223,979,496,237</w:t>
            </w:r>
          </w:p>
        </w:tc>
      </w:tr>
    </w:tbl>
    <w:p w14:paraId="381B0DE1" w14:textId="77777777" w:rsidR="0008748F" w:rsidRDefault="0008748F" w:rsidP="0008748F">
      <w:pPr>
        <w:pStyle w:val="BodyText"/>
        <w:ind w:left="760"/>
      </w:pPr>
      <w:proofErr w:type="spellStart"/>
      <w:r>
        <w:t>Sumber</w:t>
      </w:r>
      <w:proofErr w:type="spellEnd"/>
      <w:r>
        <w:t>:</w:t>
      </w:r>
      <w:r>
        <w:rPr>
          <w:spacing w:val="-6"/>
        </w:rPr>
        <w:t xml:space="preserve"> </w:t>
      </w:r>
      <w:r>
        <w:t>data</w:t>
      </w:r>
      <w:r>
        <w:rPr>
          <w:spacing w:val="-7"/>
        </w:rPr>
        <w:t xml:space="preserve"> </w:t>
      </w:r>
      <w:proofErr w:type="spellStart"/>
      <w:r>
        <w:t>diolah</w:t>
      </w:r>
      <w:proofErr w:type="spellEnd"/>
      <w:r>
        <w:rPr>
          <w:spacing w:val="-4"/>
        </w:rPr>
        <w:t xml:space="preserve"> </w:t>
      </w:r>
      <w:r>
        <w:t>oleh</w:t>
      </w:r>
      <w:r>
        <w:rPr>
          <w:spacing w:val="-4"/>
        </w:rPr>
        <w:t xml:space="preserve"> </w:t>
      </w:r>
      <w:proofErr w:type="spellStart"/>
      <w:r>
        <w:rPr>
          <w:spacing w:val="-2"/>
        </w:rPr>
        <w:t>peneliti</w:t>
      </w:r>
      <w:proofErr w:type="spellEnd"/>
    </w:p>
    <w:p w14:paraId="00F038E6" w14:textId="77777777" w:rsidR="0008748F" w:rsidRDefault="0008748F" w:rsidP="0008748F">
      <w:pPr>
        <w:pStyle w:val="BodyText"/>
        <w:sectPr w:rsidR="0008748F" w:rsidSect="0008748F">
          <w:pgSz w:w="11930" w:h="16900"/>
          <w:pgMar w:top="1280" w:right="850" w:bottom="280" w:left="992" w:header="720" w:footer="720" w:gutter="0"/>
          <w:cols w:space="720"/>
        </w:sectPr>
      </w:pPr>
    </w:p>
    <w:p w14:paraId="1AC37FF6" w14:textId="77777777" w:rsidR="0008748F" w:rsidRDefault="0008748F" w:rsidP="0008748F">
      <w:pPr>
        <w:pStyle w:val="BodyText"/>
        <w:spacing w:before="65"/>
        <w:ind w:left="765" w:right="222" w:firstLine="278"/>
        <w:jc w:val="both"/>
      </w:pPr>
      <w:r>
        <w:lastRenderedPageBreak/>
        <w:t>Nilai</w:t>
      </w:r>
      <w:r>
        <w:rPr>
          <w:spacing w:val="-5"/>
        </w:rPr>
        <w:t xml:space="preserve"> </w:t>
      </w:r>
      <w:r>
        <w:t>CKPN</w:t>
      </w:r>
      <w:r>
        <w:rPr>
          <w:spacing w:val="-13"/>
        </w:rPr>
        <w:t xml:space="preserve"> </w:t>
      </w:r>
      <w:proofErr w:type="spellStart"/>
      <w:r>
        <w:t>merupakan</w:t>
      </w:r>
      <w:proofErr w:type="spellEnd"/>
      <w:r>
        <w:rPr>
          <w:spacing w:val="-7"/>
        </w:rPr>
        <w:t xml:space="preserve"> </w:t>
      </w:r>
      <w:proofErr w:type="spellStart"/>
      <w:r>
        <w:t>bentuk</w:t>
      </w:r>
      <w:proofErr w:type="spellEnd"/>
      <w:r>
        <w:rPr>
          <w:spacing w:val="-11"/>
        </w:rPr>
        <w:t xml:space="preserve"> </w:t>
      </w:r>
      <w:proofErr w:type="spellStart"/>
      <w:r>
        <w:t>pencadangan</w:t>
      </w:r>
      <w:proofErr w:type="spellEnd"/>
      <w:r>
        <w:rPr>
          <w:spacing w:val="-2"/>
        </w:rPr>
        <w:t xml:space="preserve"> </w:t>
      </w:r>
      <w:proofErr w:type="spellStart"/>
      <w:r>
        <w:t>biaya</w:t>
      </w:r>
      <w:proofErr w:type="spellEnd"/>
      <w:r>
        <w:rPr>
          <w:spacing w:val="-1"/>
        </w:rPr>
        <w:t xml:space="preserve"> </w:t>
      </w:r>
      <w:r>
        <w:t>yang</w:t>
      </w:r>
      <w:r>
        <w:rPr>
          <w:spacing w:val="-11"/>
        </w:rPr>
        <w:t xml:space="preserve"> </w:t>
      </w:r>
      <w:proofErr w:type="spellStart"/>
      <w:r>
        <w:t>dibentuk</w:t>
      </w:r>
      <w:proofErr w:type="spellEnd"/>
      <w:r>
        <w:rPr>
          <w:spacing w:val="-7"/>
        </w:rPr>
        <w:t xml:space="preserve"> </w:t>
      </w:r>
      <w:r>
        <w:t>oleh</w:t>
      </w:r>
      <w:r>
        <w:rPr>
          <w:spacing w:val="-2"/>
        </w:rPr>
        <w:t xml:space="preserve"> </w:t>
      </w:r>
      <w:proofErr w:type="spellStart"/>
      <w:r>
        <w:t>perusahaan</w:t>
      </w:r>
      <w:proofErr w:type="spellEnd"/>
      <w:r>
        <w:rPr>
          <w:spacing w:val="-7"/>
        </w:rPr>
        <w:t xml:space="preserve"> </w:t>
      </w:r>
      <w:proofErr w:type="spellStart"/>
      <w:r>
        <w:t>asuransi</w:t>
      </w:r>
      <w:proofErr w:type="spellEnd"/>
      <w:r>
        <w:rPr>
          <w:spacing w:val="-10"/>
        </w:rPr>
        <w:t xml:space="preserve"> </w:t>
      </w:r>
      <w:proofErr w:type="spellStart"/>
      <w:r>
        <w:t>untuk</w:t>
      </w:r>
      <w:proofErr w:type="spellEnd"/>
      <w:r>
        <w:rPr>
          <w:spacing w:val="-11"/>
        </w:rPr>
        <w:t xml:space="preserve"> </w:t>
      </w:r>
      <w:proofErr w:type="spellStart"/>
      <w:r>
        <w:t>menentukan</w:t>
      </w:r>
      <w:proofErr w:type="spellEnd"/>
      <w:r>
        <w:t xml:space="preserve"> </w:t>
      </w:r>
      <w:proofErr w:type="spellStart"/>
      <w:r>
        <w:t>risiko</w:t>
      </w:r>
      <w:proofErr w:type="spellEnd"/>
      <w:r>
        <w:rPr>
          <w:spacing w:val="-6"/>
        </w:rPr>
        <w:t xml:space="preserve"> </w:t>
      </w:r>
      <w:proofErr w:type="spellStart"/>
      <w:r>
        <w:t>kerugian</w:t>
      </w:r>
      <w:proofErr w:type="spellEnd"/>
      <w:r>
        <w:rPr>
          <w:spacing w:val="-1"/>
        </w:rPr>
        <w:t xml:space="preserve"> </w:t>
      </w:r>
      <w:r>
        <w:t>yang</w:t>
      </w:r>
      <w:r>
        <w:rPr>
          <w:spacing w:val="-9"/>
        </w:rPr>
        <w:t xml:space="preserve"> </w:t>
      </w:r>
      <w:proofErr w:type="spellStart"/>
      <w:r>
        <w:t>mungkin</w:t>
      </w:r>
      <w:proofErr w:type="spellEnd"/>
      <w:r>
        <w:rPr>
          <w:spacing w:val="-1"/>
        </w:rPr>
        <w:t xml:space="preserve"> </w:t>
      </w:r>
      <w:proofErr w:type="spellStart"/>
      <w:r>
        <w:t>terjadi</w:t>
      </w:r>
      <w:proofErr w:type="spellEnd"/>
      <w:r>
        <w:t>.</w:t>
      </w:r>
      <w:r>
        <w:rPr>
          <w:spacing w:val="-3"/>
        </w:rPr>
        <w:t xml:space="preserve"> </w:t>
      </w:r>
      <w:r>
        <w:t>CPKN</w:t>
      </w:r>
      <w:r>
        <w:rPr>
          <w:spacing w:val="-7"/>
        </w:rPr>
        <w:t xml:space="preserve"> </w:t>
      </w:r>
      <w:proofErr w:type="spellStart"/>
      <w:r>
        <w:t>melekat</w:t>
      </w:r>
      <w:proofErr w:type="spellEnd"/>
      <w:r>
        <w:rPr>
          <w:spacing w:val="-4"/>
        </w:rPr>
        <w:t xml:space="preserve"> </w:t>
      </w:r>
      <w:r>
        <w:t>pada</w:t>
      </w:r>
      <w:r>
        <w:rPr>
          <w:spacing w:val="-4"/>
        </w:rPr>
        <w:t xml:space="preserve"> </w:t>
      </w:r>
      <w:proofErr w:type="spellStart"/>
      <w:r>
        <w:t>kegiatan</w:t>
      </w:r>
      <w:proofErr w:type="spellEnd"/>
      <w:r>
        <w:rPr>
          <w:spacing w:val="-1"/>
        </w:rPr>
        <w:t xml:space="preserve"> </w:t>
      </w:r>
      <w:proofErr w:type="spellStart"/>
      <w:r>
        <w:t>usaha</w:t>
      </w:r>
      <w:proofErr w:type="spellEnd"/>
      <w:r>
        <w:rPr>
          <w:spacing w:val="-4"/>
        </w:rPr>
        <w:t xml:space="preserve"> </w:t>
      </w:r>
      <w:proofErr w:type="spellStart"/>
      <w:r>
        <w:t>asuransi</w:t>
      </w:r>
      <w:proofErr w:type="spellEnd"/>
      <w:r>
        <w:rPr>
          <w:spacing w:val="-8"/>
        </w:rPr>
        <w:t xml:space="preserve"> </w:t>
      </w:r>
      <w:proofErr w:type="spellStart"/>
      <w:r>
        <w:t>terutama</w:t>
      </w:r>
      <w:proofErr w:type="spellEnd"/>
      <w:r>
        <w:rPr>
          <w:spacing w:val="-4"/>
        </w:rPr>
        <w:t xml:space="preserve"> </w:t>
      </w:r>
      <w:proofErr w:type="spellStart"/>
      <w:r>
        <w:t>penyertaan</w:t>
      </w:r>
      <w:proofErr w:type="spellEnd"/>
      <w:r>
        <w:rPr>
          <w:spacing w:val="-6"/>
        </w:rPr>
        <w:t xml:space="preserve"> </w:t>
      </w:r>
      <w:r>
        <w:t>pada</w:t>
      </w:r>
      <w:r>
        <w:rPr>
          <w:spacing w:val="-4"/>
        </w:rPr>
        <w:t xml:space="preserve"> </w:t>
      </w:r>
      <w:proofErr w:type="spellStart"/>
      <w:r>
        <w:t>aset</w:t>
      </w:r>
      <w:proofErr w:type="spellEnd"/>
      <w:r>
        <w:t xml:space="preserve"> </w:t>
      </w:r>
      <w:proofErr w:type="spellStart"/>
      <w:r>
        <w:t>keuangan</w:t>
      </w:r>
      <w:proofErr w:type="spellEnd"/>
      <w:r>
        <w:t xml:space="preserve"> yang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CKPN yang </w:t>
      </w:r>
      <w:proofErr w:type="spellStart"/>
      <w:r>
        <w:t>melekat</w:t>
      </w:r>
      <w:proofErr w:type="spellEnd"/>
      <w:r>
        <w:t xml:space="preserve"> pada </w:t>
      </w:r>
      <w:proofErr w:type="spellStart"/>
      <w:r>
        <w:t>akun</w:t>
      </w:r>
      <w:proofErr w:type="spellEnd"/>
      <w:r>
        <w:t xml:space="preserve"> </w:t>
      </w:r>
      <w:proofErr w:type="spellStart"/>
      <w:r>
        <w:t>Pinjaman</w:t>
      </w:r>
      <w:proofErr w:type="spellEnd"/>
      <w:r>
        <w:t>/</w:t>
      </w:r>
      <w:proofErr w:type="spellStart"/>
      <w:r>
        <w:t>Kredit</w:t>
      </w:r>
      <w:proofErr w:type="spellEnd"/>
      <w:r>
        <w:t xml:space="preserve"> yang </w:t>
      </w:r>
      <w:proofErr w:type="spellStart"/>
      <w:r>
        <w:t>Diberikan</w:t>
      </w:r>
      <w:proofErr w:type="spellEnd"/>
      <w:r>
        <w:t>.[1]</w:t>
      </w:r>
      <w:r>
        <w:rPr>
          <w:spacing w:val="-13"/>
        </w:rPr>
        <w:t xml:space="preserve"> </w:t>
      </w:r>
      <w:proofErr w:type="spellStart"/>
      <w:r>
        <w:t>Semakin</w:t>
      </w:r>
      <w:proofErr w:type="spellEnd"/>
      <w:r>
        <w:rPr>
          <w:spacing w:val="-12"/>
        </w:rPr>
        <w:t xml:space="preserve"> </w:t>
      </w:r>
      <w:proofErr w:type="spellStart"/>
      <w:r>
        <w:t>tinggi</w:t>
      </w:r>
      <w:proofErr w:type="spellEnd"/>
      <w:r>
        <w:rPr>
          <w:spacing w:val="-13"/>
        </w:rPr>
        <w:t xml:space="preserve"> </w:t>
      </w:r>
      <w:proofErr w:type="spellStart"/>
      <w:r>
        <w:t>nilai</w:t>
      </w:r>
      <w:proofErr w:type="spellEnd"/>
      <w:r>
        <w:rPr>
          <w:spacing w:val="-12"/>
        </w:rPr>
        <w:t xml:space="preserve"> </w:t>
      </w:r>
      <w:r>
        <w:t>CKPN</w:t>
      </w:r>
      <w:r>
        <w:rPr>
          <w:spacing w:val="-13"/>
        </w:rPr>
        <w:t xml:space="preserve"> </w:t>
      </w:r>
      <w:r>
        <w:t>yang</w:t>
      </w:r>
      <w:r>
        <w:rPr>
          <w:spacing w:val="-12"/>
        </w:rPr>
        <w:t xml:space="preserve"> </w:t>
      </w:r>
      <w:proofErr w:type="spellStart"/>
      <w:r>
        <w:t>dimiliki</w:t>
      </w:r>
      <w:proofErr w:type="spellEnd"/>
      <w:r>
        <w:rPr>
          <w:spacing w:val="-13"/>
        </w:rPr>
        <w:t xml:space="preserve"> </w:t>
      </w:r>
      <w:r>
        <w:t>oleh</w:t>
      </w:r>
      <w:r>
        <w:rPr>
          <w:spacing w:val="-12"/>
        </w:rPr>
        <w:t xml:space="preserve"> </w:t>
      </w:r>
      <w:proofErr w:type="spellStart"/>
      <w:r>
        <w:t>perusahaan</w:t>
      </w:r>
      <w:proofErr w:type="spellEnd"/>
      <w:r>
        <w:rPr>
          <w:spacing w:val="-13"/>
        </w:rPr>
        <w:t xml:space="preserve"> </w:t>
      </w:r>
      <w:proofErr w:type="spellStart"/>
      <w:r>
        <w:t>asuransi</w:t>
      </w:r>
      <w:proofErr w:type="spellEnd"/>
      <w:r>
        <w:rPr>
          <w:spacing w:val="-12"/>
        </w:rPr>
        <w:t xml:space="preserve"> </w:t>
      </w:r>
      <w:proofErr w:type="spellStart"/>
      <w:r>
        <w:t>akan</w:t>
      </w:r>
      <w:proofErr w:type="spellEnd"/>
      <w:r>
        <w:rPr>
          <w:spacing w:val="-13"/>
        </w:rPr>
        <w:t xml:space="preserve"> </w:t>
      </w:r>
      <w:proofErr w:type="spellStart"/>
      <w:r>
        <w:t>membentuk</w:t>
      </w:r>
      <w:proofErr w:type="spellEnd"/>
      <w:r>
        <w:rPr>
          <w:spacing w:val="-12"/>
        </w:rPr>
        <w:t xml:space="preserve"> </w:t>
      </w:r>
      <w:proofErr w:type="spellStart"/>
      <w:r>
        <w:t>persepsi</w:t>
      </w:r>
      <w:proofErr w:type="spellEnd"/>
      <w:r>
        <w:rPr>
          <w:spacing w:val="-13"/>
        </w:rPr>
        <w:t xml:space="preserve"> </w:t>
      </w:r>
      <w:proofErr w:type="spellStart"/>
      <w:r>
        <w:t>adanya</w:t>
      </w:r>
      <w:proofErr w:type="spellEnd"/>
      <w:r>
        <w:t xml:space="preserve"> </w:t>
      </w:r>
      <w:proofErr w:type="spellStart"/>
      <w:r>
        <w:t>kualitas</w:t>
      </w:r>
      <w:proofErr w:type="spellEnd"/>
      <w:r>
        <w:t xml:space="preserve"> </w:t>
      </w:r>
      <w:proofErr w:type="spellStart"/>
      <w:r>
        <w:t>kredit</w:t>
      </w:r>
      <w:proofErr w:type="spellEnd"/>
      <w:r>
        <w:t xml:space="preserve"> </w:t>
      </w:r>
      <w:proofErr w:type="spellStart"/>
      <w:r>
        <w:t>milik</w:t>
      </w:r>
      <w:proofErr w:type="spellEnd"/>
      <w:r>
        <w:t xml:space="preserve"> </w:t>
      </w:r>
      <w:proofErr w:type="spellStart"/>
      <w:r>
        <w:t>asuransi</w:t>
      </w:r>
      <w:proofErr w:type="spellEnd"/>
      <w:r>
        <w:t xml:space="preserve"> yang </w:t>
      </w:r>
      <w:proofErr w:type="spellStart"/>
      <w:r>
        <w:t>cenderung</w:t>
      </w:r>
      <w:proofErr w:type="spellEnd"/>
      <w:r>
        <w:t xml:space="preserve"> </w:t>
      </w:r>
      <w:proofErr w:type="spellStart"/>
      <w:r>
        <w:t>kurang</w:t>
      </w:r>
      <w:proofErr w:type="spellEnd"/>
      <w:r>
        <w:t xml:space="preserve"> </w:t>
      </w:r>
      <w:proofErr w:type="spellStart"/>
      <w:r>
        <w:t>baik</w:t>
      </w:r>
      <w:proofErr w:type="spellEnd"/>
      <w:r>
        <w:t>. [</w:t>
      </w:r>
      <w:proofErr w:type="gramStart"/>
      <w:r>
        <w:t>27]</w:t>
      </w:r>
      <w:proofErr w:type="spellStart"/>
      <w:r>
        <w:t>Apabila</w:t>
      </w:r>
      <w:proofErr w:type="spellEnd"/>
      <w:proofErr w:type="gramEnd"/>
      <w:r>
        <w:t xml:space="preserve"> </w:t>
      </w:r>
      <w:proofErr w:type="spellStart"/>
      <w:r>
        <w:t>dilihat</w:t>
      </w:r>
      <w:proofErr w:type="spellEnd"/>
      <w:r>
        <w:t xml:space="preserve"> </w:t>
      </w:r>
      <w:proofErr w:type="spellStart"/>
      <w:r>
        <w:t>dari</w:t>
      </w:r>
      <w:proofErr w:type="spellEnd"/>
      <w:r>
        <w:t xml:space="preserve"> </w:t>
      </w:r>
      <w:proofErr w:type="spellStart"/>
      <w:r>
        <w:t>sudut</w:t>
      </w:r>
      <w:proofErr w:type="spellEnd"/>
      <w:r>
        <w:t xml:space="preserve"> </w:t>
      </w:r>
      <w:proofErr w:type="spellStart"/>
      <w:r>
        <w:t>pandang</w:t>
      </w:r>
      <w:proofErr w:type="spellEnd"/>
      <w:r>
        <w:t xml:space="preserve"> lain, </w:t>
      </w:r>
      <w:proofErr w:type="spellStart"/>
      <w:r>
        <w:t>pencadangan</w:t>
      </w:r>
      <w:proofErr w:type="spellEnd"/>
      <w:r>
        <w:t xml:space="preserve"> </w:t>
      </w:r>
      <w:proofErr w:type="spellStart"/>
      <w:r>
        <w:t>penurunan</w:t>
      </w:r>
      <w:proofErr w:type="spellEnd"/>
      <w:r>
        <w:t xml:space="preserve"> </w:t>
      </w:r>
      <w:proofErr w:type="spellStart"/>
      <w:r>
        <w:t>nilai</w:t>
      </w:r>
      <w:proofErr w:type="spellEnd"/>
      <w:r>
        <w:t xml:space="preserve"> yang </w:t>
      </w:r>
      <w:proofErr w:type="spellStart"/>
      <w:r>
        <w:t>tinggi</w:t>
      </w:r>
      <w:proofErr w:type="spellEnd"/>
      <w:r>
        <w:t xml:space="preserve"> juga </w:t>
      </w:r>
      <w:proofErr w:type="spellStart"/>
      <w:r>
        <w:t>dapat</w:t>
      </w:r>
      <w:proofErr w:type="spellEnd"/>
      <w:r>
        <w:t xml:space="preserve"> </w:t>
      </w:r>
      <w:proofErr w:type="spellStart"/>
      <w:r>
        <w:t>menggambarkan</w:t>
      </w:r>
      <w:proofErr w:type="spellEnd"/>
      <w:r>
        <w:t xml:space="preserve"> </w:t>
      </w:r>
      <w:proofErr w:type="spellStart"/>
      <w:r>
        <w:t>bahwa</w:t>
      </w:r>
      <w:proofErr w:type="spellEnd"/>
      <w:r>
        <w:t xml:space="preserve"> </w:t>
      </w:r>
      <w:proofErr w:type="spellStart"/>
      <w:r>
        <w:t>asuransi</w:t>
      </w:r>
      <w:proofErr w:type="spellEnd"/>
      <w:r>
        <w:rPr>
          <w:spacing w:val="40"/>
        </w:rPr>
        <w:t xml:space="preserve"> </w:t>
      </w:r>
      <w:proofErr w:type="spellStart"/>
      <w:r>
        <w:t>tersebut</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menanggulangi</w:t>
      </w:r>
      <w:proofErr w:type="spellEnd"/>
      <w:r>
        <w:t xml:space="preserve"> </w:t>
      </w:r>
      <w:proofErr w:type="spellStart"/>
      <w:r>
        <w:t>risiko</w:t>
      </w:r>
      <w:proofErr w:type="spellEnd"/>
      <w:r>
        <w:t xml:space="preserve"> </w:t>
      </w:r>
      <w:proofErr w:type="spellStart"/>
      <w:r>
        <w:t>kreditnya</w:t>
      </w:r>
      <w:proofErr w:type="spellEnd"/>
      <w:r>
        <w:t xml:space="preserve"> </w:t>
      </w:r>
      <w:proofErr w:type="spellStart"/>
      <w:r>
        <w:t>dengan</w:t>
      </w:r>
      <w:proofErr w:type="spellEnd"/>
      <w:r>
        <w:t xml:space="preserve"> </w:t>
      </w:r>
      <w:proofErr w:type="spellStart"/>
      <w:r>
        <w:t>baik</w:t>
      </w:r>
      <w:proofErr w:type="spellEnd"/>
      <w:r>
        <w:t>. [28]</w:t>
      </w:r>
    </w:p>
    <w:p w14:paraId="5910C0E1" w14:textId="77777777" w:rsidR="0008748F" w:rsidRDefault="0008748F" w:rsidP="0008748F">
      <w:pPr>
        <w:pStyle w:val="BodyText"/>
        <w:spacing w:before="4"/>
        <w:ind w:left="765" w:right="232" w:firstLine="278"/>
        <w:jc w:val="both"/>
      </w:pPr>
      <w:r>
        <w:t xml:space="preserve">Hasil </w:t>
      </w:r>
      <w:proofErr w:type="spellStart"/>
      <w:r>
        <w:t>statistik</w:t>
      </w:r>
      <w:proofErr w:type="spellEnd"/>
      <w:r>
        <w:t xml:space="preserve"> </w:t>
      </w:r>
      <w:proofErr w:type="spellStart"/>
      <w:r>
        <w:t>deskriptif</w:t>
      </w:r>
      <w:proofErr w:type="spellEnd"/>
      <w:r>
        <w:t xml:space="preserve"> </w:t>
      </w:r>
      <w:proofErr w:type="spellStart"/>
      <w:r>
        <w:t>atas</w:t>
      </w:r>
      <w:proofErr w:type="spellEnd"/>
      <w:r>
        <w:t xml:space="preserve"> </w:t>
      </w:r>
      <w:proofErr w:type="spellStart"/>
      <w:r>
        <w:t>nilai</w:t>
      </w:r>
      <w:proofErr w:type="spellEnd"/>
      <w:r>
        <w:t xml:space="preserve"> CKPN </w:t>
      </w:r>
      <w:proofErr w:type="spellStart"/>
      <w:r>
        <w:t>sebelum</w:t>
      </w:r>
      <w:proofErr w:type="spellEnd"/>
      <w:r>
        <w:t xml:space="preserve"> </w:t>
      </w:r>
      <w:proofErr w:type="spellStart"/>
      <w:r>
        <w:t>penerapan</w:t>
      </w:r>
      <w:proofErr w:type="spellEnd"/>
      <w:r>
        <w:t xml:space="preserve"> PSAK 71 </w:t>
      </w:r>
      <w:proofErr w:type="spellStart"/>
      <w:r>
        <w:t>menunjukkan</w:t>
      </w:r>
      <w:proofErr w:type="spellEnd"/>
      <w:r>
        <w:t xml:space="preserve"> </w:t>
      </w:r>
      <w:proofErr w:type="spellStart"/>
      <w:r>
        <w:t>nilai</w:t>
      </w:r>
      <w:proofErr w:type="spellEnd"/>
      <w:r>
        <w:t xml:space="preserve"> minimum </w:t>
      </w:r>
      <w:proofErr w:type="spellStart"/>
      <w:r>
        <w:t>sebesar</w:t>
      </w:r>
      <w:proofErr w:type="spellEnd"/>
      <w:r>
        <w:t xml:space="preserve"> 41,744,661 </w:t>
      </w:r>
      <w:proofErr w:type="spellStart"/>
      <w:r>
        <w:t>juta</w:t>
      </w:r>
      <w:proofErr w:type="spellEnd"/>
      <w:r>
        <w:t xml:space="preserve"> rupiah </w:t>
      </w:r>
      <w:proofErr w:type="spellStart"/>
      <w:r>
        <w:t>serta</w:t>
      </w:r>
      <w:proofErr w:type="spellEnd"/>
      <w:r>
        <w:t xml:space="preserve"> </w:t>
      </w:r>
      <w:proofErr w:type="spellStart"/>
      <w:r>
        <w:t>nilai</w:t>
      </w:r>
      <w:proofErr w:type="spellEnd"/>
      <w:r>
        <w:t xml:space="preserve"> </w:t>
      </w:r>
      <w:proofErr w:type="spellStart"/>
      <w:r>
        <w:t>maksimum</w:t>
      </w:r>
      <w:proofErr w:type="spellEnd"/>
      <w:r>
        <w:t xml:space="preserve"> </w:t>
      </w:r>
      <w:proofErr w:type="spellStart"/>
      <w:r>
        <w:t>sebesar</w:t>
      </w:r>
      <w:proofErr w:type="spellEnd"/>
      <w:r>
        <w:t xml:space="preserve"> 491,858,000,000 </w:t>
      </w:r>
      <w:proofErr w:type="spellStart"/>
      <w:r>
        <w:t>miliar</w:t>
      </w:r>
      <w:proofErr w:type="spellEnd"/>
      <w:r>
        <w:t xml:space="preserve"> rupiah. Selain </w:t>
      </w:r>
      <w:proofErr w:type="spellStart"/>
      <w:r>
        <w:t>itu</w:t>
      </w:r>
      <w:proofErr w:type="spellEnd"/>
      <w:r>
        <w:t xml:space="preserve"> </w:t>
      </w:r>
      <w:proofErr w:type="spellStart"/>
      <w:r>
        <w:t>variabel</w:t>
      </w:r>
      <w:proofErr w:type="spellEnd"/>
      <w:r>
        <w:t xml:space="preserve"> CKPN </w:t>
      </w:r>
      <w:proofErr w:type="spellStart"/>
      <w:r>
        <w:t>sebelum</w:t>
      </w:r>
      <w:proofErr w:type="spellEnd"/>
      <w:r>
        <w:rPr>
          <w:spacing w:val="-13"/>
        </w:rPr>
        <w:t xml:space="preserve"> </w:t>
      </w:r>
      <w:proofErr w:type="spellStart"/>
      <w:r>
        <w:t>penerapan</w:t>
      </w:r>
      <w:proofErr w:type="spellEnd"/>
      <w:r>
        <w:rPr>
          <w:spacing w:val="-12"/>
        </w:rPr>
        <w:t xml:space="preserve"> </w:t>
      </w:r>
      <w:r>
        <w:t>PSAK</w:t>
      </w:r>
      <w:r>
        <w:rPr>
          <w:spacing w:val="-13"/>
        </w:rPr>
        <w:t xml:space="preserve"> </w:t>
      </w:r>
      <w:r>
        <w:t>71</w:t>
      </w:r>
      <w:r>
        <w:rPr>
          <w:spacing w:val="-12"/>
        </w:rPr>
        <w:t xml:space="preserve"> </w:t>
      </w:r>
      <w:r>
        <w:t>juga</w:t>
      </w:r>
      <w:r>
        <w:rPr>
          <w:spacing w:val="-13"/>
        </w:rPr>
        <w:t xml:space="preserve"> </w:t>
      </w:r>
      <w:proofErr w:type="spellStart"/>
      <w:r>
        <w:t>memiliki</w:t>
      </w:r>
      <w:proofErr w:type="spellEnd"/>
      <w:r>
        <w:rPr>
          <w:spacing w:val="-12"/>
        </w:rPr>
        <w:t xml:space="preserve"> </w:t>
      </w:r>
      <w:proofErr w:type="spellStart"/>
      <w:r>
        <w:t>nilai</w:t>
      </w:r>
      <w:proofErr w:type="spellEnd"/>
      <w:r>
        <w:rPr>
          <w:spacing w:val="-13"/>
        </w:rPr>
        <w:t xml:space="preserve"> </w:t>
      </w:r>
      <w:r>
        <w:t>rata-rata</w:t>
      </w:r>
      <w:r>
        <w:rPr>
          <w:spacing w:val="-12"/>
        </w:rPr>
        <w:t xml:space="preserve"> </w:t>
      </w:r>
      <w:r>
        <w:t>(mean)</w:t>
      </w:r>
      <w:r>
        <w:rPr>
          <w:spacing w:val="-13"/>
        </w:rPr>
        <w:t xml:space="preserve"> </w:t>
      </w:r>
      <w:proofErr w:type="spellStart"/>
      <w:r>
        <w:t>sebesar</w:t>
      </w:r>
      <w:proofErr w:type="spellEnd"/>
      <w:r>
        <w:rPr>
          <w:spacing w:val="-12"/>
        </w:rPr>
        <w:t xml:space="preserve"> </w:t>
      </w:r>
      <w:r>
        <w:t>44,589,626,216</w:t>
      </w:r>
      <w:r>
        <w:rPr>
          <w:spacing w:val="-13"/>
        </w:rPr>
        <w:t xml:space="preserve"> </w:t>
      </w:r>
      <w:proofErr w:type="spellStart"/>
      <w:r>
        <w:t>miliar</w:t>
      </w:r>
      <w:proofErr w:type="spellEnd"/>
      <w:r>
        <w:rPr>
          <w:spacing w:val="-12"/>
        </w:rPr>
        <w:t xml:space="preserve"> </w:t>
      </w:r>
      <w:r>
        <w:t>rupiah,</w:t>
      </w:r>
      <w:r>
        <w:rPr>
          <w:spacing w:val="-13"/>
        </w:rPr>
        <w:t xml:space="preserve"> </w:t>
      </w:r>
      <w:proofErr w:type="spellStart"/>
      <w:r>
        <w:t>sedangkan</w:t>
      </w:r>
      <w:proofErr w:type="spellEnd"/>
      <w:r>
        <w:t xml:space="preserve"> </w:t>
      </w:r>
      <w:proofErr w:type="spellStart"/>
      <w:r>
        <w:t>nilai</w:t>
      </w:r>
      <w:proofErr w:type="spellEnd"/>
      <w:r>
        <w:t xml:space="preserve"> </w:t>
      </w:r>
      <w:proofErr w:type="spellStart"/>
      <w:r>
        <w:t>standar</w:t>
      </w:r>
      <w:proofErr w:type="spellEnd"/>
      <w:r>
        <w:t xml:space="preserve"> </w:t>
      </w:r>
      <w:proofErr w:type="spellStart"/>
      <w:r>
        <w:t>deviasi</w:t>
      </w:r>
      <w:proofErr w:type="spellEnd"/>
      <w:r>
        <w:t xml:space="preserve"> </w:t>
      </w:r>
      <w:proofErr w:type="spellStart"/>
      <w:r>
        <w:t>sebesar</w:t>
      </w:r>
      <w:proofErr w:type="spellEnd"/>
      <w:r>
        <w:t xml:space="preserve"> 90,100,162,806 </w:t>
      </w:r>
      <w:proofErr w:type="spellStart"/>
      <w:r>
        <w:t>miliar</w:t>
      </w:r>
      <w:proofErr w:type="spellEnd"/>
      <w:r>
        <w:t xml:space="preserve"> rupiah. Nilai </w:t>
      </w:r>
      <w:proofErr w:type="spellStart"/>
      <w:r>
        <w:t>standar</w:t>
      </w:r>
      <w:proofErr w:type="spellEnd"/>
      <w:r>
        <w:t xml:space="preserve"> </w:t>
      </w:r>
      <w:proofErr w:type="spellStart"/>
      <w:r>
        <w:t>deviasi</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daripada</w:t>
      </w:r>
      <w:proofErr w:type="spellEnd"/>
      <w:r>
        <w:t xml:space="preserve"> </w:t>
      </w:r>
      <w:proofErr w:type="spellStart"/>
      <w:r>
        <w:t>nilai</w:t>
      </w:r>
      <w:proofErr w:type="spellEnd"/>
      <w:r>
        <w:t xml:space="preserve"> rata-rata</w:t>
      </w:r>
      <w:r>
        <w:rPr>
          <w:spacing w:val="-9"/>
        </w:rPr>
        <w:t xml:space="preserve"> </w:t>
      </w:r>
      <w:r>
        <w:t>(mean)</w:t>
      </w:r>
      <w:r>
        <w:rPr>
          <w:spacing w:val="-9"/>
        </w:rPr>
        <w:t xml:space="preserve"> </w:t>
      </w:r>
      <w:proofErr w:type="spellStart"/>
      <w:r>
        <w:t>menunjukan</w:t>
      </w:r>
      <w:proofErr w:type="spellEnd"/>
      <w:r>
        <w:rPr>
          <w:spacing w:val="-6"/>
        </w:rPr>
        <w:t xml:space="preserve"> </w:t>
      </w:r>
      <w:proofErr w:type="spellStart"/>
      <w:r>
        <w:t>bahwa</w:t>
      </w:r>
      <w:proofErr w:type="spellEnd"/>
      <w:r>
        <w:rPr>
          <w:spacing w:val="-4"/>
        </w:rPr>
        <w:t xml:space="preserve"> </w:t>
      </w:r>
      <w:proofErr w:type="spellStart"/>
      <w:r>
        <w:t>variabel</w:t>
      </w:r>
      <w:proofErr w:type="spellEnd"/>
      <w:r>
        <w:rPr>
          <w:spacing w:val="-4"/>
        </w:rPr>
        <w:t xml:space="preserve"> </w:t>
      </w:r>
      <w:proofErr w:type="spellStart"/>
      <w:r>
        <w:t>bersifat</w:t>
      </w:r>
      <w:proofErr w:type="spellEnd"/>
      <w:r>
        <w:rPr>
          <w:spacing w:val="-8"/>
        </w:rPr>
        <w:t xml:space="preserve"> </w:t>
      </w:r>
      <w:proofErr w:type="spellStart"/>
      <w:r>
        <w:t>heterogen</w:t>
      </w:r>
      <w:proofErr w:type="spellEnd"/>
      <w:r>
        <w:rPr>
          <w:spacing w:val="-6"/>
        </w:rPr>
        <w:t xml:space="preserve"> </w:t>
      </w:r>
      <w:proofErr w:type="spellStart"/>
      <w:r>
        <w:t>atau</w:t>
      </w:r>
      <w:proofErr w:type="spellEnd"/>
      <w:r>
        <w:rPr>
          <w:spacing w:val="-9"/>
        </w:rPr>
        <w:t xml:space="preserve"> </w:t>
      </w:r>
      <w:proofErr w:type="spellStart"/>
      <w:r>
        <w:t>nilai</w:t>
      </w:r>
      <w:proofErr w:type="spellEnd"/>
      <w:r>
        <w:rPr>
          <w:spacing w:val="-13"/>
        </w:rPr>
        <w:t xml:space="preserve"> </w:t>
      </w:r>
      <w:r>
        <w:t>rata-rata</w:t>
      </w:r>
      <w:r>
        <w:rPr>
          <w:spacing w:val="-8"/>
        </w:rPr>
        <w:t xml:space="preserve"> </w:t>
      </w:r>
      <w:r>
        <w:t>(mean)</w:t>
      </w:r>
      <w:r>
        <w:rPr>
          <w:spacing w:val="-9"/>
        </w:rPr>
        <w:t xml:space="preserve"> </w:t>
      </w:r>
      <w:proofErr w:type="spellStart"/>
      <w:r>
        <w:t>merupakan</w:t>
      </w:r>
      <w:proofErr w:type="spellEnd"/>
      <w:r>
        <w:rPr>
          <w:spacing w:val="-9"/>
        </w:rPr>
        <w:t xml:space="preserve"> </w:t>
      </w:r>
      <w:proofErr w:type="spellStart"/>
      <w:r>
        <w:t>representasi</w:t>
      </w:r>
      <w:proofErr w:type="spellEnd"/>
      <w:r>
        <w:t xml:space="preserve"> </w:t>
      </w:r>
      <w:proofErr w:type="spellStart"/>
      <w:r>
        <w:t>buruk</w:t>
      </w:r>
      <w:proofErr w:type="spellEnd"/>
      <w:r>
        <w:t xml:space="preserve"> </w:t>
      </w:r>
      <w:proofErr w:type="spellStart"/>
      <w:r>
        <w:t>dari</w:t>
      </w:r>
      <w:proofErr w:type="spellEnd"/>
      <w:r>
        <w:t xml:space="preserve"> </w:t>
      </w:r>
      <w:proofErr w:type="spellStart"/>
      <w:r>
        <w:t>keseluruhan</w:t>
      </w:r>
      <w:proofErr w:type="spellEnd"/>
      <w:r>
        <w:t xml:space="preserve"> data.</w:t>
      </w:r>
    </w:p>
    <w:p w14:paraId="72C46C23" w14:textId="77777777" w:rsidR="0008748F" w:rsidRDefault="0008748F" w:rsidP="0008748F">
      <w:pPr>
        <w:pStyle w:val="BodyText"/>
        <w:ind w:left="765" w:right="229" w:firstLine="278"/>
        <w:jc w:val="both"/>
      </w:pPr>
      <w:proofErr w:type="spellStart"/>
      <w:r>
        <w:t>Variabel</w:t>
      </w:r>
      <w:proofErr w:type="spellEnd"/>
      <w:r>
        <w:rPr>
          <w:spacing w:val="-13"/>
        </w:rPr>
        <w:t xml:space="preserve"> </w:t>
      </w:r>
      <w:r>
        <w:t>CKPN</w:t>
      </w:r>
      <w:r>
        <w:rPr>
          <w:spacing w:val="-12"/>
        </w:rPr>
        <w:t xml:space="preserve"> </w:t>
      </w:r>
      <w:proofErr w:type="spellStart"/>
      <w:r>
        <w:t>sesudah</w:t>
      </w:r>
      <w:proofErr w:type="spellEnd"/>
      <w:r>
        <w:rPr>
          <w:spacing w:val="-9"/>
        </w:rPr>
        <w:t xml:space="preserve"> </w:t>
      </w:r>
      <w:proofErr w:type="spellStart"/>
      <w:r>
        <w:t>penerapan</w:t>
      </w:r>
      <w:proofErr w:type="spellEnd"/>
      <w:r>
        <w:rPr>
          <w:spacing w:val="24"/>
        </w:rPr>
        <w:t xml:space="preserve"> </w:t>
      </w:r>
      <w:r>
        <w:t>PSAK</w:t>
      </w:r>
      <w:r>
        <w:rPr>
          <w:spacing w:val="-11"/>
        </w:rPr>
        <w:t xml:space="preserve"> </w:t>
      </w:r>
      <w:r>
        <w:t>71</w:t>
      </w:r>
      <w:r>
        <w:rPr>
          <w:spacing w:val="-13"/>
        </w:rPr>
        <w:t xml:space="preserve"> </w:t>
      </w:r>
      <w:proofErr w:type="spellStart"/>
      <w:r>
        <w:t>memiliki</w:t>
      </w:r>
      <w:proofErr w:type="spellEnd"/>
      <w:r>
        <w:rPr>
          <w:spacing w:val="-12"/>
        </w:rPr>
        <w:t xml:space="preserve"> </w:t>
      </w:r>
      <w:proofErr w:type="spellStart"/>
      <w:r>
        <w:t>nilai</w:t>
      </w:r>
      <w:proofErr w:type="spellEnd"/>
      <w:r>
        <w:rPr>
          <w:spacing w:val="-13"/>
        </w:rPr>
        <w:t xml:space="preserve"> </w:t>
      </w:r>
      <w:r>
        <w:t>minimum</w:t>
      </w:r>
      <w:r>
        <w:rPr>
          <w:spacing w:val="-8"/>
        </w:rPr>
        <w:t xml:space="preserve"> </w:t>
      </w:r>
      <w:proofErr w:type="spellStart"/>
      <w:r>
        <w:t>sebesar</w:t>
      </w:r>
      <w:proofErr w:type="spellEnd"/>
      <w:r>
        <w:rPr>
          <w:spacing w:val="-5"/>
        </w:rPr>
        <w:t xml:space="preserve"> </w:t>
      </w:r>
      <w:r>
        <w:t>91,411,584</w:t>
      </w:r>
      <w:r>
        <w:rPr>
          <w:spacing w:val="-9"/>
        </w:rPr>
        <w:t xml:space="preserve"> </w:t>
      </w:r>
      <w:proofErr w:type="spellStart"/>
      <w:r>
        <w:t>juta</w:t>
      </w:r>
      <w:proofErr w:type="spellEnd"/>
      <w:r>
        <w:rPr>
          <w:spacing w:val="-13"/>
        </w:rPr>
        <w:t xml:space="preserve"> </w:t>
      </w:r>
      <w:r>
        <w:t>rupiah</w:t>
      </w:r>
      <w:r>
        <w:rPr>
          <w:spacing w:val="-9"/>
        </w:rPr>
        <w:t xml:space="preserve"> </w:t>
      </w:r>
      <w:r>
        <w:t>dan</w:t>
      </w:r>
      <w:r>
        <w:rPr>
          <w:spacing w:val="-13"/>
        </w:rPr>
        <w:t xml:space="preserve"> </w:t>
      </w:r>
      <w:proofErr w:type="spellStart"/>
      <w:r>
        <w:t>nilai</w:t>
      </w:r>
      <w:proofErr w:type="spellEnd"/>
      <w:r>
        <w:t xml:space="preserve"> </w:t>
      </w:r>
      <w:proofErr w:type="spellStart"/>
      <w:r>
        <w:t>maksimum</w:t>
      </w:r>
      <w:proofErr w:type="spellEnd"/>
      <w:r>
        <w:t xml:space="preserve"> </w:t>
      </w:r>
      <w:proofErr w:type="spellStart"/>
      <w:r>
        <w:t>sebesar</w:t>
      </w:r>
      <w:proofErr w:type="spellEnd"/>
      <w:r>
        <w:t xml:space="preserve"> 861,466,000,000 </w:t>
      </w:r>
      <w:proofErr w:type="spellStart"/>
      <w:r>
        <w:t>miliar</w:t>
      </w:r>
      <w:proofErr w:type="spellEnd"/>
      <w:r>
        <w:t xml:space="preserve"> rupiah. Selain </w:t>
      </w:r>
      <w:proofErr w:type="spellStart"/>
      <w:r>
        <w:t>itu</w:t>
      </w:r>
      <w:proofErr w:type="spellEnd"/>
      <w:r>
        <w:t xml:space="preserve">, </w:t>
      </w:r>
      <w:proofErr w:type="spellStart"/>
      <w:r>
        <w:t>variabel</w:t>
      </w:r>
      <w:proofErr w:type="spellEnd"/>
      <w:r>
        <w:t xml:space="preserve"> </w:t>
      </w:r>
      <w:proofErr w:type="spellStart"/>
      <w:r>
        <w:t>ini</w:t>
      </w:r>
      <w:proofErr w:type="spellEnd"/>
      <w:r>
        <w:t xml:space="preserve"> juga </w:t>
      </w:r>
      <w:proofErr w:type="spellStart"/>
      <w:r>
        <w:t>memiliki</w:t>
      </w:r>
      <w:proofErr w:type="spellEnd"/>
      <w:r>
        <w:t xml:space="preserve"> </w:t>
      </w:r>
      <w:proofErr w:type="spellStart"/>
      <w:r>
        <w:t>nilai</w:t>
      </w:r>
      <w:proofErr w:type="spellEnd"/>
      <w:r>
        <w:t xml:space="preserve"> rata-rata (mean) </w:t>
      </w:r>
      <w:proofErr w:type="spellStart"/>
      <w:r>
        <w:t>sebesar</w:t>
      </w:r>
      <w:proofErr w:type="spellEnd"/>
      <w:r>
        <w:rPr>
          <w:spacing w:val="-5"/>
        </w:rPr>
        <w:t xml:space="preserve"> </w:t>
      </w:r>
      <w:r>
        <w:t>60,175,595,629</w:t>
      </w:r>
      <w:r>
        <w:rPr>
          <w:spacing w:val="-11"/>
        </w:rPr>
        <w:t xml:space="preserve"> </w:t>
      </w:r>
      <w:proofErr w:type="spellStart"/>
      <w:r>
        <w:t>miliar</w:t>
      </w:r>
      <w:proofErr w:type="spellEnd"/>
      <w:r>
        <w:rPr>
          <w:spacing w:val="-11"/>
        </w:rPr>
        <w:t xml:space="preserve"> </w:t>
      </w:r>
      <w:r>
        <w:t>rupiah</w:t>
      </w:r>
      <w:r>
        <w:rPr>
          <w:spacing w:val="-7"/>
        </w:rPr>
        <w:t xml:space="preserve"> </w:t>
      </w:r>
      <w:proofErr w:type="spellStart"/>
      <w:r>
        <w:t>sedangkan</w:t>
      </w:r>
      <w:proofErr w:type="spellEnd"/>
      <w:r>
        <w:rPr>
          <w:spacing w:val="-11"/>
        </w:rPr>
        <w:t xml:space="preserve"> </w:t>
      </w:r>
      <w:proofErr w:type="spellStart"/>
      <w:r>
        <w:t>nilai</w:t>
      </w:r>
      <w:proofErr w:type="spellEnd"/>
      <w:r>
        <w:rPr>
          <w:spacing w:val="-5"/>
        </w:rPr>
        <w:t xml:space="preserve"> </w:t>
      </w:r>
      <w:proofErr w:type="spellStart"/>
      <w:r>
        <w:t>standar</w:t>
      </w:r>
      <w:proofErr w:type="spellEnd"/>
      <w:r>
        <w:rPr>
          <w:spacing w:val="-7"/>
        </w:rPr>
        <w:t xml:space="preserve"> </w:t>
      </w:r>
      <w:proofErr w:type="spellStart"/>
      <w:r>
        <w:t>deviasi</w:t>
      </w:r>
      <w:proofErr w:type="spellEnd"/>
      <w:r>
        <w:rPr>
          <w:spacing w:val="-5"/>
        </w:rPr>
        <w:t xml:space="preserve"> </w:t>
      </w:r>
      <w:proofErr w:type="spellStart"/>
      <w:r>
        <w:t>sebesar</w:t>
      </w:r>
      <w:proofErr w:type="spellEnd"/>
      <w:r>
        <w:rPr>
          <w:spacing w:val="-7"/>
        </w:rPr>
        <w:t xml:space="preserve"> </w:t>
      </w:r>
      <w:r>
        <w:t>130,937,888,804</w:t>
      </w:r>
      <w:r>
        <w:rPr>
          <w:spacing w:val="-13"/>
        </w:rPr>
        <w:t xml:space="preserve"> </w:t>
      </w:r>
      <w:proofErr w:type="spellStart"/>
      <w:r>
        <w:t>miliar</w:t>
      </w:r>
      <w:proofErr w:type="spellEnd"/>
      <w:r>
        <w:rPr>
          <w:spacing w:val="-10"/>
        </w:rPr>
        <w:t xml:space="preserve"> </w:t>
      </w:r>
      <w:r>
        <w:t>rupiah.</w:t>
      </w:r>
      <w:r>
        <w:rPr>
          <w:spacing w:val="-9"/>
        </w:rPr>
        <w:t xml:space="preserve"> </w:t>
      </w:r>
      <w:r>
        <w:t xml:space="preserve">Nilai </w:t>
      </w:r>
      <w:proofErr w:type="spellStart"/>
      <w:r>
        <w:t>standar</w:t>
      </w:r>
      <w:proofErr w:type="spellEnd"/>
      <w:r>
        <w:rPr>
          <w:spacing w:val="-13"/>
        </w:rPr>
        <w:t xml:space="preserve"> </w:t>
      </w:r>
      <w:proofErr w:type="spellStart"/>
      <w:r>
        <w:t>deviasi</w:t>
      </w:r>
      <w:proofErr w:type="spellEnd"/>
      <w:r>
        <w:rPr>
          <w:spacing w:val="-12"/>
        </w:rPr>
        <w:t xml:space="preserve"> </w:t>
      </w:r>
      <w:r>
        <w:t>yang</w:t>
      </w:r>
      <w:r>
        <w:rPr>
          <w:spacing w:val="-13"/>
        </w:rPr>
        <w:t xml:space="preserve"> </w:t>
      </w:r>
      <w:proofErr w:type="spellStart"/>
      <w:r>
        <w:t>lebih</w:t>
      </w:r>
      <w:proofErr w:type="spellEnd"/>
      <w:r>
        <w:rPr>
          <w:spacing w:val="-12"/>
        </w:rPr>
        <w:t xml:space="preserve"> </w:t>
      </w:r>
      <w:proofErr w:type="spellStart"/>
      <w:r>
        <w:t>besar</w:t>
      </w:r>
      <w:proofErr w:type="spellEnd"/>
      <w:r>
        <w:rPr>
          <w:spacing w:val="-11"/>
        </w:rPr>
        <w:t xml:space="preserve"> </w:t>
      </w:r>
      <w:proofErr w:type="spellStart"/>
      <w:r>
        <w:t>daripada</w:t>
      </w:r>
      <w:proofErr w:type="spellEnd"/>
      <w:r>
        <w:rPr>
          <w:spacing w:val="-13"/>
        </w:rPr>
        <w:t xml:space="preserve"> </w:t>
      </w:r>
      <w:proofErr w:type="spellStart"/>
      <w:r>
        <w:t>nilai</w:t>
      </w:r>
      <w:proofErr w:type="spellEnd"/>
      <w:r>
        <w:rPr>
          <w:spacing w:val="-12"/>
        </w:rPr>
        <w:t xml:space="preserve"> </w:t>
      </w:r>
      <w:r>
        <w:t>rata-rata</w:t>
      </w:r>
      <w:r>
        <w:rPr>
          <w:spacing w:val="-13"/>
        </w:rPr>
        <w:t xml:space="preserve"> </w:t>
      </w:r>
      <w:r>
        <w:t>(mean)</w:t>
      </w:r>
      <w:r>
        <w:rPr>
          <w:spacing w:val="-12"/>
        </w:rPr>
        <w:t xml:space="preserve"> </w:t>
      </w:r>
      <w:proofErr w:type="spellStart"/>
      <w:r>
        <w:t>menunjukan</w:t>
      </w:r>
      <w:proofErr w:type="spellEnd"/>
      <w:r>
        <w:rPr>
          <w:spacing w:val="-7"/>
        </w:rPr>
        <w:t xml:space="preserve"> </w:t>
      </w:r>
      <w:proofErr w:type="spellStart"/>
      <w:r>
        <w:t>bahwa</w:t>
      </w:r>
      <w:proofErr w:type="spellEnd"/>
      <w:r>
        <w:rPr>
          <w:spacing w:val="-11"/>
        </w:rPr>
        <w:t xml:space="preserve"> </w:t>
      </w:r>
      <w:proofErr w:type="spellStart"/>
      <w:r>
        <w:t>variabel</w:t>
      </w:r>
      <w:proofErr w:type="spellEnd"/>
      <w:r>
        <w:rPr>
          <w:spacing w:val="-6"/>
        </w:rPr>
        <w:t xml:space="preserve"> </w:t>
      </w:r>
      <w:proofErr w:type="spellStart"/>
      <w:r>
        <w:t>bersifat</w:t>
      </w:r>
      <w:proofErr w:type="spellEnd"/>
      <w:r>
        <w:rPr>
          <w:spacing w:val="-13"/>
        </w:rPr>
        <w:t xml:space="preserve"> </w:t>
      </w:r>
      <w:proofErr w:type="spellStart"/>
      <w:r>
        <w:t>heterogen</w:t>
      </w:r>
      <w:proofErr w:type="spellEnd"/>
      <w:r>
        <w:rPr>
          <w:spacing w:val="-7"/>
        </w:rPr>
        <w:t xml:space="preserve"> </w:t>
      </w:r>
      <w:proofErr w:type="spellStart"/>
      <w:r>
        <w:t>atau</w:t>
      </w:r>
      <w:proofErr w:type="spellEnd"/>
      <w:r>
        <w:t xml:space="preserve"> </w:t>
      </w:r>
      <w:proofErr w:type="spellStart"/>
      <w:r>
        <w:t>nilai</w:t>
      </w:r>
      <w:proofErr w:type="spellEnd"/>
      <w:r>
        <w:t xml:space="preserve"> rata-rata (mean) </w:t>
      </w:r>
      <w:proofErr w:type="spellStart"/>
      <w:r>
        <w:t>merupakan</w:t>
      </w:r>
      <w:proofErr w:type="spellEnd"/>
      <w:r>
        <w:t xml:space="preserve"> </w:t>
      </w:r>
      <w:proofErr w:type="spellStart"/>
      <w:r>
        <w:t>representasi</w:t>
      </w:r>
      <w:proofErr w:type="spellEnd"/>
      <w:r>
        <w:t xml:space="preserve"> </w:t>
      </w:r>
      <w:proofErr w:type="spellStart"/>
      <w:r>
        <w:t>buruk</w:t>
      </w:r>
      <w:proofErr w:type="spellEnd"/>
      <w:r>
        <w:t xml:space="preserve"> </w:t>
      </w:r>
      <w:proofErr w:type="spellStart"/>
      <w:r>
        <w:t>dari</w:t>
      </w:r>
      <w:proofErr w:type="spellEnd"/>
      <w:r>
        <w:t xml:space="preserve"> </w:t>
      </w:r>
      <w:proofErr w:type="spellStart"/>
      <w:r>
        <w:t>keseluruhan</w:t>
      </w:r>
      <w:proofErr w:type="spellEnd"/>
      <w:r>
        <w:t xml:space="preserve"> data.</w:t>
      </w:r>
    </w:p>
    <w:p w14:paraId="74756E8D" w14:textId="77777777" w:rsidR="0008748F" w:rsidRDefault="0008748F" w:rsidP="0008748F">
      <w:pPr>
        <w:pStyle w:val="BodyText"/>
        <w:ind w:left="765" w:right="233" w:firstLine="278"/>
        <w:jc w:val="both"/>
      </w:pPr>
      <w:proofErr w:type="spellStart"/>
      <w:r>
        <w:t>Variabel</w:t>
      </w:r>
      <w:proofErr w:type="spellEnd"/>
      <w:r>
        <w:t xml:space="preserve"> </w:t>
      </w:r>
      <w:proofErr w:type="spellStart"/>
      <w:r>
        <w:t>laba</w:t>
      </w:r>
      <w:proofErr w:type="spellEnd"/>
      <w:r>
        <w:t xml:space="preserve"> </w:t>
      </w:r>
      <w:proofErr w:type="spellStart"/>
      <w:r>
        <w:t>sebelum</w:t>
      </w:r>
      <w:proofErr w:type="spellEnd"/>
      <w:r>
        <w:t xml:space="preserve"> </w:t>
      </w:r>
      <w:proofErr w:type="spellStart"/>
      <w:r>
        <w:t>penerapan</w:t>
      </w:r>
      <w:proofErr w:type="spellEnd"/>
      <w:r>
        <w:t xml:space="preserve"> PSAK 71 </w:t>
      </w:r>
      <w:proofErr w:type="spellStart"/>
      <w:r>
        <w:t>memiliki</w:t>
      </w:r>
      <w:proofErr w:type="spellEnd"/>
      <w:r>
        <w:t xml:space="preserve"> </w:t>
      </w:r>
      <w:proofErr w:type="spellStart"/>
      <w:r>
        <w:t>nilai</w:t>
      </w:r>
      <w:proofErr w:type="spellEnd"/>
      <w:r>
        <w:t xml:space="preserve"> minimum </w:t>
      </w:r>
      <w:proofErr w:type="spellStart"/>
      <w:r>
        <w:t>sebesar</w:t>
      </w:r>
      <w:proofErr w:type="spellEnd"/>
      <w:r>
        <w:t xml:space="preserve"> -172,575,486,513 </w:t>
      </w:r>
      <w:proofErr w:type="spellStart"/>
      <w:r>
        <w:t>miliar</w:t>
      </w:r>
      <w:proofErr w:type="spellEnd"/>
      <w:r>
        <w:t xml:space="preserve"> rupiah dan </w:t>
      </w:r>
      <w:proofErr w:type="spellStart"/>
      <w:r>
        <w:t>nilai</w:t>
      </w:r>
      <w:proofErr w:type="spellEnd"/>
      <w:r>
        <w:t xml:space="preserve"> </w:t>
      </w:r>
      <w:proofErr w:type="spellStart"/>
      <w:r>
        <w:t>maksimum</w:t>
      </w:r>
      <w:proofErr w:type="spellEnd"/>
      <w:r>
        <w:t xml:space="preserve"> </w:t>
      </w:r>
      <w:proofErr w:type="spellStart"/>
      <w:r>
        <w:t>sebesar</w:t>
      </w:r>
      <w:proofErr w:type="spellEnd"/>
      <w:r>
        <w:t xml:space="preserve"> 2,295,789,000,000 </w:t>
      </w:r>
      <w:proofErr w:type="spellStart"/>
      <w:r>
        <w:t>triliun</w:t>
      </w:r>
      <w:proofErr w:type="spellEnd"/>
      <w:r>
        <w:t xml:space="preserve"> rupiah. </w:t>
      </w:r>
      <w:proofErr w:type="spellStart"/>
      <w:r>
        <w:t>Variabel</w:t>
      </w:r>
      <w:proofErr w:type="spellEnd"/>
      <w:r>
        <w:t xml:space="preserve"> </w:t>
      </w:r>
      <w:proofErr w:type="spellStart"/>
      <w:r>
        <w:t>ini</w:t>
      </w:r>
      <w:proofErr w:type="spellEnd"/>
      <w:r>
        <w:t xml:space="preserve"> juga </w:t>
      </w:r>
      <w:proofErr w:type="spellStart"/>
      <w:r>
        <w:t>memiliki</w:t>
      </w:r>
      <w:proofErr w:type="spellEnd"/>
      <w:r>
        <w:t xml:space="preserve"> </w:t>
      </w:r>
      <w:proofErr w:type="spellStart"/>
      <w:r>
        <w:t>nilai</w:t>
      </w:r>
      <w:proofErr w:type="spellEnd"/>
      <w:r>
        <w:t xml:space="preserve"> rata-rata (mean) </w:t>
      </w:r>
      <w:proofErr w:type="spellStart"/>
      <w:r>
        <w:t>sebesar</w:t>
      </w:r>
      <w:proofErr w:type="spellEnd"/>
      <w:r>
        <w:t xml:space="preserve"> 268,655,537,295 </w:t>
      </w:r>
      <w:proofErr w:type="spellStart"/>
      <w:r>
        <w:t>miliar</w:t>
      </w:r>
      <w:proofErr w:type="spellEnd"/>
      <w:r>
        <w:t xml:space="preserve"> rupiah </w:t>
      </w:r>
      <w:proofErr w:type="spellStart"/>
      <w:r>
        <w:t>sedangkan</w:t>
      </w:r>
      <w:proofErr w:type="spellEnd"/>
      <w:r>
        <w:t xml:space="preserve"> </w:t>
      </w:r>
      <w:proofErr w:type="spellStart"/>
      <w:r>
        <w:t>nilai</w:t>
      </w:r>
      <w:proofErr w:type="spellEnd"/>
      <w:r>
        <w:t xml:space="preserve"> </w:t>
      </w:r>
      <w:proofErr w:type="spellStart"/>
      <w:r>
        <w:t>standar</w:t>
      </w:r>
      <w:proofErr w:type="spellEnd"/>
      <w:r>
        <w:t xml:space="preserve"> </w:t>
      </w:r>
      <w:proofErr w:type="spellStart"/>
      <w:r>
        <w:t>deviasi</w:t>
      </w:r>
      <w:proofErr w:type="spellEnd"/>
      <w:r>
        <w:t xml:space="preserve"> </w:t>
      </w:r>
      <w:proofErr w:type="spellStart"/>
      <w:r>
        <w:t>sebesar</w:t>
      </w:r>
      <w:proofErr w:type="spellEnd"/>
      <w:r>
        <w:t xml:space="preserve"> 590,709,936,628 </w:t>
      </w:r>
      <w:proofErr w:type="spellStart"/>
      <w:r>
        <w:t>miliar</w:t>
      </w:r>
      <w:proofErr w:type="spellEnd"/>
      <w:r>
        <w:t xml:space="preserve"> rupiah. Nilai </w:t>
      </w:r>
      <w:proofErr w:type="spellStart"/>
      <w:r>
        <w:t>standar</w:t>
      </w:r>
      <w:proofErr w:type="spellEnd"/>
      <w:r>
        <w:t xml:space="preserve"> </w:t>
      </w:r>
      <w:proofErr w:type="spellStart"/>
      <w:r>
        <w:t>deviasi</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daripada</w:t>
      </w:r>
      <w:proofErr w:type="spellEnd"/>
      <w:r>
        <w:t xml:space="preserve"> </w:t>
      </w:r>
      <w:proofErr w:type="spellStart"/>
      <w:r>
        <w:t>nilai</w:t>
      </w:r>
      <w:proofErr w:type="spellEnd"/>
      <w:r>
        <w:t xml:space="preserve"> rata-rata (mean) </w:t>
      </w:r>
      <w:proofErr w:type="spellStart"/>
      <w:r>
        <w:t>menunjukan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bersifat</w:t>
      </w:r>
      <w:proofErr w:type="spellEnd"/>
      <w:r>
        <w:t xml:space="preserve"> </w:t>
      </w:r>
      <w:proofErr w:type="spellStart"/>
      <w:r>
        <w:t>heterogen</w:t>
      </w:r>
      <w:proofErr w:type="spellEnd"/>
      <w:r>
        <w:rPr>
          <w:spacing w:val="-13"/>
        </w:rPr>
        <w:t xml:space="preserve"> </w:t>
      </w:r>
      <w:proofErr w:type="spellStart"/>
      <w:r>
        <w:t>atau</w:t>
      </w:r>
      <w:proofErr w:type="spellEnd"/>
      <w:r>
        <w:rPr>
          <w:spacing w:val="-12"/>
        </w:rPr>
        <w:t xml:space="preserve"> </w:t>
      </w:r>
      <w:proofErr w:type="spellStart"/>
      <w:r>
        <w:t>nilai</w:t>
      </w:r>
      <w:proofErr w:type="spellEnd"/>
      <w:r>
        <w:rPr>
          <w:spacing w:val="-13"/>
        </w:rPr>
        <w:t xml:space="preserve"> </w:t>
      </w:r>
      <w:r>
        <w:t>rata-rata</w:t>
      </w:r>
      <w:r>
        <w:rPr>
          <w:spacing w:val="-8"/>
        </w:rPr>
        <w:t xml:space="preserve"> </w:t>
      </w:r>
      <w:r>
        <w:t>(mean)</w:t>
      </w:r>
      <w:r>
        <w:rPr>
          <w:spacing w:val="-13"/>
        </w:rPr>
        <w:t xml:space="preserve"> </w:t>
      </w:r>
      <w:proofErr w:type="spellStart"/>
      <w:r>
        <w:t>merupakan</w:t>
      </w:r>
      <w:proofErr w:type="spellEnd"/>
      <w:r>
        <w:rPr>
          <w:spacing w:val="-10"/>
        </w:rPr>
        <w:t xml:space="preserve"> </w:t>
      </w:r>
      <w:proofErr w:type="spellStart"/>
      <w:r>
        <w:t>representasi</w:t>
      </w:r>
      <w:proofErr w:type="spellEnd"/>
      <w:r>
        <w:rPr>
          <w:spacing w:val="-13"/>
        </w:rPr>
        <w:t xml:space="preserve"> </w:t>
      </w:r>
      <w:proofErr w:type="spellStart"/>
      <w:r>
        <w:t>buruk</w:t>
      </w:r>
      <w:proofErr w:type="spellEnd"/>
      <w:r>
        <w:rPr>
          <w:spacing w:val="-9"/>
        </w:rPr>
        <w:t xml:space="preserve"> </w:t>
      </w:r>
      <w:proofErr w:type="spellStart"/>
      <w:r>
        <w:t>dari</w:t>
      </w:r>
      <w:proofErr w:type="spellEnd"/>
      <w:r>
        <w:rPr>
          <w:spacing w:val="-8"/>
        </w:rPr>
        <w:t xml:space="preserve"> </w:t>
      </w:r>
      <w:proofErr w:type="spellStart"/>
      <w:r>
        <w:t>keseluruhan</w:t>
      </w:r>
      <w:proofErr w:type="spellEnd"/>
      <w:r>
        <w:rPr>
          <w:spacing w:val="-6"/>
        </w:rPr>
        <w:t xml:space="preserve"> </w:t>
      </w:r>
      <w:r>
        <w:t>data.</w:t>
      </w:r>
      <w:r>
        <w:rPr>
          <w:spacing w:val="-5"/>
        </w:rPr>
        <w:t xml:space="preserve"> </w:t>
      </w:r>
      <w:r>
        <w:t>Laba</w:t>
      </w:r>
      <w:r>
        <w:rPr>
          <w:spacing w:val="-13"/>
        </w:rPr>
        <w:t xml:space="preserve"> </w:t>
      </w:r>
      <w:proofErr w:type="spellStart"/>
      <w:r>
        <w:t>terendah</w:t>
      </w:r>
      <w:proofErr w:type="spellEnd"/>
      <w:r>
        <w:rPr>
          <w:spacing w:val="-5"/>
        </w:rPr>
        <w:t xml:space="preserve"> </w:t>
      </w:r>
      <w:proofErr w:type="spellStart"/>
      <w:r>
        <w:t>diperoleh</w:t>
      </w:r>
      <w:proofErr w:type="spellEnd"/>
      <w:r>
        <w:t xml:space="preserve"> PT </w:t>
      </w:r>
      <w:proofErr w:type="spellStart"/>
      <w:r>
        <w:t>Asuransi</w:t>
      </w:r>
      <w:proofErr w:type="spellEnd"/>
      <w:r>
        <w:t xml:space="preserve"> ASEI Indonesia di </w:t>
      </w:r>
      <w:proofErr w:type="spellStart"/>
      <w:r>
        <w:t>tahun</w:t>
      </w:r>
      <w:proofErr w:type="spellEnd"/>
      <w:r>
        <w:t xml:space="preserve"> 2017 </w:t>
      </w:r>
      <w:proofErr w:type="spellStart"/>
      <w:r>
        <w:t>banyak</w:t>
      </w:r>
      <w:proofErr w:type="spellEnd"/>
      <w:r>
        <w:t xml:space="preserve"> </w:t>
      </w:r>
      <w:proofErr w:type="spellStart"/>
      <w:r>
        <w:t>faktor</w:t>
      </w:r>
      <w:proofErr w:type="spellEnd"/>
      <w:r>
        <w:t xml:space="preserve"> yang </w:t>
      </w:r>
      <w:proofErr w:type="spellStart"/>
      <w:r>
        <w:t>dapat</w:t>
      </w:r>
      <w:proofErr w:type="spellEnd"/>
      <w:r>
        <w:t xml:space="preserve"> </w:t>
      </w:r>
      <w:proofErr w:type="spellStart"/>
      <w:r>
        <w:t>menyebabkan</w:t>
      </w:r>
      <w:proofErr w:type="spellEnd"/>
      <w:r>
        <w:t xml:space="preserve"> </w:t>
      </w:r>
      <w:proofErr w:type="spellStart"/>
      <w:r>
        <w:t>perusahaan</w:t>
      </w:r>
      <w:proofErr w:type="spellEnd"/>
      <w:r>
        <w:t xml:space="preserve"> </w:t>
      </w:r>
      <w:proofErr w:type="spellStart"/>
      <w:r>
        <w:t>mengalami</w:t>
      </w:r>
      <w:proofErr w:type="spellEnd"/>
      <w:r>
        <w:t xml:space="preserve"> </w:t>
      </w:r>
      <w:proofErr w:type="spellStart"/>
      <w:r>
        <w:t>kerugian</w:t>
      </w:r>
      <w:proofErr w:type="spellEnd"/>
      <w:r>
        <w:t xml:space="preserve">, </w:t>
      </w:r>
      <w:proofErr w:type="spellStart"/>
      <w:r>
        <w:t>seperti</w:t>
      </w:r>
      <w:proofErr w:type="spellEnd"/>
      <w:r>
        <w:t xml:space="preserve"> </w:t>
      </w:r>
      <w:proofErr w:type="spellStart"/>
      <w:r>
        <w:t>beban</w:t>
      </w:r>
      <w:proofErr w:type="spellEnd"/>
      <w:r>
        <w:t xml:space="preserve"> </w:t>
      </w:r>
      <w:proofErr w:type="spellStart"/>
      <w:r>
        <w:t>klaim</w:t>
      </w:r>
      <w:proofErr w:type="spellEnd"/>
      <w:r>
        <w:rPr>
          <w:spacing w:val="-1"/>
        </w:rPr>
        <w:t xml:space="preserve"> </w:t>
      </w:r>
      <w:r>
        <w:t xml:space="preserve">yang </w:t>
      </w:r>
      <w:proofErr w:type="spellStart"/>
      <w:r>
        <w:t>tinggi</w:t>
      </w:r>
      <w:proofErr w:type="spellEnd"/>
      <w:r>
        <w:t xml:space="preserve"> </w:t>
      </w:r>
      <w:proofErr w:type="spellStart"/>
      <w:r>
        <w:t>ditahun</w:t>
      </w:r>
      <w:proofErr w:type="spellEnd"/>
      <w:r>
        <w:t xml:space="preserve"> </w:t>
      </w:r>
      <w:proofErr w:type="spellStart"/>
      <w:r>
        <w:t>tersebut</w:t>
      </w:r>
      <w:proofErr w:type="spellEnd"/>
      <w:r>
        <w:t xml:space="preserve"> </w:t>
      </w:r>
      <w:proofErr w:type="spellStart"/>
      <w:r>
        <w:t>mencapai</w:t>
      </w:r>
      <w:proofErr w:type="spellEnd"/>
      <w:r>
        <w:t xml:space="preserve"> Rp 217.828.869.739. </w:t>
      </w:r>
      <w:proofErr w:type="spellStart"/>
      <w:r>
        <w:t>Meskipun</w:t>
      </w:r>
      <w:proofErr w:type="spellEnd"/>
      <w:r>
        <w:t xml:space="preserve"> </w:t>
      </w:r>
      <w:proofErr w:type="spellStart"/>
      <w:r>
        <w:t>perusahaan</w:t>
      </w:r>
      <w:proofErr w:type="spellEnd"/>
      <w:r>
        <w:t xml:space="preserve"> </w:t>
      </w:r>
      <w:proofErr w:type="spellStart"/>
      <w:r>
        <w:t>mengalami</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premi</w:t>
      </w:r>
      <w:proofErr w:type="spellEnd"/>
      <w:r>
        <w:t xml:space="preserve">, </w:t>
      </w:r>
      <w:proofErr w:type="spellStart"/>
      <w:r>
        <w:t>tetapi</w:t>
      </w:r>
      <w:proofErr w:type="spellEnd"/>
      <w:r>
        <w:t xml:space="preserve"> </w:t>
      </w:r>
      <w:proofErr w:type="spellStart"/>
      <w:r>
        <w:t>beban</w:t>
      </w:r>
      <w:proofErr w:type="spellEnd"/>
      <w:r>
        <w:t xml:space="preserve"> </w:t>
      </w:r>
      <w:proofErr w:type="spellStart"/>
      <w:r>
        <w:t>komisi</w:t>
      </w:r>
      <w:proofErr w:type="spellEnd"/>
      <w:r>
        <w:t xml:space="preserve"> dan </w:t>
      </w:r>
      <w:r>
        <w:rPr>
          <w:i/>
        </w:rPr>
        <w:t xml:space="preserve">underwriting </w:t>
      </w:r>
      <w:proofErr w:type="spellStart"/>
      <w:r>
        <w:t>mengalami</w:t>
      </w:r>
      <w:proofErr w:type="spellEnd"/>
      <w:r>
        <w:t xml:space="preserve"> </w:t>
      </w:r>
      <w:proofErr w:type="spellStart"/>
      <w:r>
        <w:t>peningkatan</w:t>
      </w:r>
      <w:proofErr w:type="spellEnd"/>
      <w:r>
        <w:t xml:space="preserve"> yang </w:t>
      </w:r>
      <w:proofErr w:type="spellStart"/>
      <w:r>
        <w:t>jauh</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sehingga</w:t>
      </w:r>
      <w:proofErr w:type="spellEnd"/>
      <w:r>
        <w:t xml:space="preserve"> </w:t>
      </w:r>
      <w:proofErr w:type="spellStart"/>
      <w:r>
        <w:t>beban</w:t>
      </w:r>
      <w:proofErr w:type="spellEnd"/>
      <w:r>
        <w:t xml:space="preserve"> yang </w:t>
      </w:r>
      <w:proofErr w:type="spellStart"/>
      <w:r>
        <w:t>harus</w:t>
      </w:r>
      <w:proofErr w:type="spellEnd"/>
      <w:r>
        <w:t xml:space="preserve"> </w:t>
      </w:r>
      <w:proofErr w:type="spellStart"/>
      <w:r>
        <w:t>dibayarkan</w:t>
      </w:r>
      <w:proofErr w:type="spellEnd"/>
      <w:r>
        <w:t xml:space="preserve"> </w:t>
      </w:r>
      <w:proofErr w:type="spellStart"/>
      <w:r>
        <w:t>perusahaan</w:t>
      </w:r>
      <w:proofErr w:type="spellEnd"/>
      <w:r>
        <w:t xml:space="preserve"> </w:t>
      </w:r>
      <w:proofErr w:type="spellStart"/>
      <w:r>
        <w:t>semakin</w:t>
      </w:r>
      <w:proofErr w:type="spellEnd"/>
      <w:r>
        <w:t xml:space="preserve"> </w:t>
      </w:r>
      <w:proofErr w:type="spellStart"/>
      <w:proofErr w:type="gramStart"/>
      <w:r>
        <w:t>meningkat</w:t>
      </w:r>
      <w:proofErr w:type="spellEnd"/>
      <w:r>
        <w:t>[</w:t>
      </w:r>
      <w:proofErr w:type="gramEnd"/>
      <w:r>
        <w:t>29]</w:t>
      </w:r>
      <w:r>
        <w:rPr>
          <w:color w:val="006FC0"/>
        </w:rPr>
        <w:t>.</w:t>
      </w:r>
    </w:p>
    <w:p w14:paraId="581F1088" w14:textId="77777777" w:rsidR="0008748F" w:rsidRDefault="0008748F" w:rsidP="0008748F">
      <w:pPr>
        <w:pStyle w:val="BodyText"/>
        <w:ind w:left="765" w:right="234" w:firstLine="278"/>
        <w:jc w:val="both"/>
      </w:pPr>
      <w:proofErr w:type="spellStart"/>
      <w:r>
        <w:t>Variabel</w:t>
      </w:r>
      <w:proofErr w:type="spellEnd"/>
      <w:r>
        <w:t xml:space="preserve"> </w:t>
      </w:r>
      <w:proofErr w:type="spellStart"/>
      <w:r>
        <w:t>laba</w:t>
      </w:r>
      <w:proofErr w:type="spellEnd"/>
      <w:r>
        <w:t xml:space="preserve"> </w:t>
      </w:r>
      <w:proofErr w:type="spellStart"/>
      <w:r>
        <w:t>sesudah</w:t>
      </w:r>
      <w:proofErr w:type="spellEnd"/>
      <w:r>
        <w:t xml:space="preserve"> PSAK 71 </w:t>
      </w:r>
      <w:proofErr w:type="spellStart"/>
      <w:r>
        <w:t>memiliki</w:t>
      </w:r>
      <w:proofErr w:type="spellEnd"/>
      <w:r>
        <w:t xml:space="preserve"> </w:t>
      </w:r>
      <w:proofErr w:type="spellStart"/>
      <w:r>
        <w:t>nilai</w:t>
      </w:r>
      <w:proofErr w:type="spellEnd"/>
      <w:r>
        <w:t xml:space="preserve"> minimum </w:t>
      </w:r>
      <w:proofErr w:type="spellStart"/>
      <w:r>
        <w:t>sebesar</w:t>
      </w:r>
      <w:proofErr w:type="spellEnd"/>
      <w:r>
        <w:t xml:space="preserve"> -393,121,000,000 </w:t>
      </w:r>
      <w:proofErr w:type="spellStart"/>
      <w:r>
        <w:t>miliar</w:t>
      </w:r>
      <w:proofErr w:type="spellEnd"/>
      <w:r>
        <w:t xml:space="preserve"> rupiah dan </w:t>
      </w:r>
      <w:proofErr w:type="spellStart"/>
      <w:r>
        <w:t>nilai</w:t>
      </w:r>
      <w:proofErr w:type="spellEnd"/>
      <w:r>
        <w:t xml:space="preserve"> </w:t>
      </w:r>
      <w:proofErr w:type="spellStart"/>
      <w:r>
        <w:t>maksimum</w:t>
      </w:r>
      <w:proofErr w:type="spellEnd"/>
      <w:r>
        <w:t xml:space="preserve"> </w:t>
      </w:r>
      <w:proofErr w:type="spellStart"/>
      <w:r>
        <w:t>sebesar</w:t>
      </w:r>
      <w:proofErr w:type="spellEnd"/>
      <w:r>
        <w:t xml:space="preserve"> 95,786,000,000,000 </w:t>
      </w:r>
      <w:proofErr w:type="spellStart"/>
      <w:r>
        <w:t>triliun</w:t>
      </w:r>
      <w:proofErr w:type="spellEnd"/>
      <w:r>
        <w:t xml:space="preserve"> rupiah. </w:t>
      </w:r>
      <w:proofErr w:type="spellStart"/>
      <w:r>
        <w:t>Variabel</w:t>
      </w:r>
      <w:proofErr w:type="spellEnd"/>
      <w:r>
        <w:t xml:space="preserve"> </w:t>
      </w:r>
      <w:proofErr w:type="spellStart"/>
      <w:r>
        <w:t>ini</w:t>
      </w:r>
      <w:proofErr w:type="spellEnd"/>
      <w:r>
        <w:t xml:space="preserve"> juga </w:t>
      </w:r>
      <w:proofErr w:type="spellStart"/>
      <w:r>
        <w:t>memiliki</w:t>
      </w:r>
      <w:proofErr w:type="spellEnd"/>
      <w:r>
        <w:t xml:space="preserve"> </w:t>
      </w:r>
      <w:proofErr w:type="spellStart"/>
      <w:r>
        <w:t>nilai</w:t>
      </w:r>
      <w:proofErr w:type="spellEnd"/>
      <w:r>
        <w:t xml:space="preserve"> rata-rata (mean) </w:t>
      </w:r>
      <w:proofErr w:type="spellStart"/>
      <w:r>
        <w:t>sebesar</w:t>
      </w:r>
      <w:proofErr w:type="spellEnd"/>
      <w:r>
        <w:t xml:space="preserve"> 3,037,125,242,515 </w:t>
      </w:r>
      <w:proofErr w:type="spellStart"/>
      <w:r>
        <w:t>miliar</w:t>
      </w:r>
      <w:proofErr w:type="spellEnd"/>
      <w:r>
        <w:t xml:space="preserve"> rupiah </w:t>
      </w:r>
      <w:proofErr w:type="spellStart"/>
      <w:r>
        <w:t>sedangkan</w:t>
      </w:r>
      <w:proofErr w:type="spellEnd"/>
      <w:r>
        <w:rPr>
          <w:spacing w:val="-2"/>
        </w:rPr>
        <w:t xml:space="preserve"> </w:t>
      </w:r>
      <w:proofErr w:type="spellStart"/>
      <w:r>
        <w:t>nilai</w:t>
      </w:r>
      <w:proofErr w:type="spellEnd"/>
      <w:r>
        <w:t xml:space="preserve"> </w:t>
      </w:r>
      <w:proofErr w:type="spellStart"/>
      <w:r>
        <w:t>standar</w:t>
      </w:r>
      <w:proofErr w:type="spellEnd"/>
      <w:r>
        <w:t xml:space="preserve"> </w:t>
      </w:r>
      <w:proofErr w:type="spellStart"/>
      <w:r>
        <w:t>deviasi</w:t>
      </w:r>
      <w:proofErr w:type="spellEnd"/>
      <w:r>
        <w:t xml:space="preserve"> </w:t>
      </w:r>
      <w:proofErr w:type="spellStart"/>
      <w:r>
        <w:t>sebesar</w:t>
      </w:r>
      <w:proofErr w:type="spellEnd"/>
      <w:r>
        <w:t xml:space="preserve"> 15,223,979,496,237 </w:t>
      </w:r>
      <w:proofErr w:type="spellStart"/>
      <w:r>
        <w:t>miliar</w:t>
      </w:r>
      <w:proofErr w:type="spellEnd"/>
      <w:r>
        <w:rPr>
          <w:spacing w:val="-2"/>
        </w:rPr>
        <w:t xml:space="preserve"> </w:t>
      </w:r>
      <w:r>
        <w:t xml:space="preserve">rupiah. Nilai </w:t>
      </w:r>
      <w:proofErr w:type="spellStart"/>
      <w:r>
        <w:t>standar</w:t>
      </w:r>
      <w:proofErr w:type="spellEnd"/>
      <w:r>
        <w:rPr>
          <w:spacing w:val="-13"/>
        </w:rPr>
        <w:t xml:space="preserve"> </w:t>
      </w:r>
      <w:proofErr w:type="spellStart"/>
      <w:r>
        <w:t>deviasi</w:t>
      </w:r>
      <w:proofErr w:type="spellEnd"/>
      <w:r>
        <w:rPr>
          <w:spacing w:val="-12"/>
        </w:rPr>
        <w:t xml:space="preserve"> </w:t>
      </w:r>
      <w:r>
        <w:t>yang</w:t>
      </w:r>
      <w:r>
        <w:rPr>
          <w:spacing w:val="-13"/>
        </w:rPr>
        <w:t xml:space="preserve"> </w:t>
      </w:r>
      <w:proofErr w:type="spellStart"/>
      <w:r>
        <w:t>lebih</w:t>
      </w:r>
      <w:proofErr w:type="spellEnd"/>
      <w:r>
        <w:rPr>
          <w:spacing w:val="-10"/>
        </w:rPr>
        <w:t xml:space="preserve"> </w:t>
      </w:r>
      <w:proofErr w:type="spellStart"/>
      <w:r>
        <w:t>besar</w:t>
      </w:r>
      <w:proofErr w:type="spellEnd"/>
      <w:r>
        <w:rPr>
          <w:spacing w:val="-10"/>
        </w:rPr>
        <w:t xml:space="preserve"> </w:t>
      </w:r>
      <w:proofErr w:type="spellStart"/>
      <w:r>
        <w:t>daripada</w:t>
      </w:r>
      <w:proofErr w:type="spellEnd"/>
      <w:r>
        <w:rPr>
          <w:spacing w:val="-13"/>
        </w:rPr>
        <w:t xml:space="preserve"> </w:t>
      </w:r>
      <w:proofErr w:type="spellStart"/>
      <w:r>
        <w:t>nilai</w:t>
      </w:r>
      <w:proofErr w:type="spellEnd"/>
      <w:r>
        <w:rPr>
          <w:spacing w:val="-12"/>
        </w:rPr>
        <w:t xml:space="preserve"> </w:t>
      </w:r>
      <w:r>
        <w:t>rata-rata</w:t>
      </w:r>
      <w:r>
        <w:rPr>
          <w:spacing w:val="-13"/>
        </w:rPr>
        <w:t xml:space="preserve"> </w:t>
      </w:r>
      <w:r>
        <w:t>(mean)</w:t>
      </w:r>
      <w:r>
        <w:rPr>
          <w:spacing w:val="-10"/>
        </w:rPr>
        <w:t xml:space="preserve"> </w:t>
      </w:r>
      <w:proofErr w:type="spellStart"/>
      <w:r>
        <w:t>menunjukan</w:t>
      </w:r>
      <w:proofErr w:type="spellEnd"/>
      <w:r>
        <w:rPr>
          <w:spacing w:val="-11"/>
        </w:rPr>
        <w:t xml:space="preserve"> </w:t>
      </w:r>
      <w:proofErr w:type="spellStart"/>
      <w:r>
        <w:t>bahwa</w:t>
      </w:r>
      <w:proofErr w:type="spellEnd"/>
      <w:r>
        <w:rPr>
          <w:spacing w:val="-10"/>
        </w:rPr>
        <w:t xml:space="preserve"> </w:t>
      </w:r>
      <w:proofErr w:type="spellStart"/>
      <w:r>
        <w:t>variabel</w:t>
      </w:r>
      <w:proofErr w:type="spellEnd"/>
      <w:r>
        <w:rPr>
          <w:spacing w:val="-10"/>
        </w:rPr>
        <w:t xml:space="preserve"> </w:t>
      </w:r>
      <w:proofErr w:type="spellStart"/>
      <w:r>
        <w:t>bersifat</w:t>
      </w:r>
      <w:proofErr w:type="spellEnd"/>
      <w:r>
        <w:rPr>
          <w:spacing w:val="-13"/>
        </w:rPr>
        <w:t xml:space="preserve"> </w:t>
      </w:r>
      <w:proofErr w:type="spellStart"/>
      <w:r>
        <w:t>heterogen</w:t>
      </w:r>
      <w:proofErr w:type="spellEnd"/>
      <w:r>
        <w:rPr>
          <w:spacing w:val="-10"/>
        </w:rPr>
        <w:t xml:space="preserve"> </w:t>
      </w:r>
      <w:proofErr w:type="spellStart"/>
      <w:r>
        <w:t>atau</w:t>
      </w:r>
      <w:proofErr w:type="spellEnd"/>
      <w:r>
        <w:t xml:space="preserve"> </w:t>
      </w:r>
      <w:proofErr w:type="spellStart"/>
      <w:r>
        <w:t>nilai</w:t>
      </w:r>
      <w:proofErr w:type="spellEnd"/>
      <w:r>
        <w:t xml:space="preserve"> </w:t>
      </w:r>
      <w:proofErr w:type="spellStart"/>
      <w:r>
        <w:t>nilai</w:t>
      </w:r>
      <w:proofErr w:type="spellEnd"/>
      <w:r>
        <w:t xml:space="preserve"> rata-rata (mean) </w:t>
      </w:r>
      <w:proofErr w:type="spellStart"/>
      <w:r>
        <w:t>merupakan</w:t>
      </w:r>
      <w:proofErr w:type="spellEnd"/>
      <w:r>
        <w:t xml:space="preserve"> </w:t>
      </w:r>
      <w:proofErr w:type="spellStart"/>
      <w:r>
        <w:t>representasi</w:t>
      </w:r>
      <w:proofErr w:type="spellEnd"/>
      <w:r>
        <w:t xml:space="preserve"> </w:t>
      </w:r>
      <w:proofErr w:type="spellStart"/>
      <w:r>
        <w:t>buruk</w:t>
      </w:r>
      <w:proofErr w:type="spellEnd"/>
      <w:r>
        <w:t xml:space="preserve"> </w:t>
      </w:r>
      <w:proofErr w:type="spellStart"/>
      <w:r>
        <w:t>dari</w:t>
      </w:r>
      <w:proofErr w:type="spellEnd"/>
      <w:r>
        <w:t xml:space="preserve"> </w:t>
      </w:r>
      <w:proofErr w:type="spellStart"/>
      <w:r>
        <w:t>keseluruhan</w:t>
      </w:r>
      <w:proofErr w:type="spellEnd"/>
      <w:r>
        <w:t xml:space="preserve"> data. Laba </w:t>
      </w:r>
      <w:proofErr w:type="spellStart"/>
      <w:r>
        <w:t>terendah</w:t>
      </w:r>
      <w:proofErr w:type="spellEnd"/>
      <w:r>
        <w:t xml:space="preserve"> </w:t>
      </w:r>
      <w:proofErr w:type="spellStart"/>
      <w:r>
        <w:t>diperoleh</w:t>
      </w:r>
      <w:proofErr w:type="spellEnd"/>
      <w:r>
        <w:t xml:space="preserve"> PT </w:t>
      </w:r>
      <w:proofErr w:type="spellStart"/>
      <w:r>
        <w:t>Asuransi</w:t>
      </w:r>
      <w:proofErr w:type="spellEnd"/>
      <w:r>
        <w:t xml:space="preserve"> Jasa Indonesia, </w:t>
      </w:r>
      <w:proofErr w:type="spellStart"/>
      <w:r>
        <w:t>dimana</w:t>
      </w:r>
      <w:proofErr w:type="spellEnd"/>
      <w:r>
        <w:t xml:space="preserve"> pada </w:t>
      </w:r>
      <w:proofErr w:type="spellStart"/>
      <w:r>
        <w:t>tahun</w:t>
      </w:r>
      <w:proofErr w:type="spellEnd"/>
      <w:r>
        <w:t xml:space="preserve"> 2020 </w:t>
      </w:r>
      <w:proofErr w:type="spellStart"/>
      <w:r>
        <w:t>berbagai</w:t>
      </w:r>
      <w:proofErr w:type="spellEnd"/>
      <w:r>
        <w:t xml:space="preserve"> negara </w:t>
      </w:r>
      <w:proofErr w:type="spellStart"/>
      <w:r>
        <w:t>tidak</w:t>
      </w:r>
      <w:proofErr w:type="spellEnd"/>
      <w:r>
        <w:t xml:space="preserve"> </w:t>
      </w:r>
      <w:proofErr w:type="spellStart"/>
      <w:r>
        <w:t>terkecuali</w:t>
      </w:r>
      <w:proofErr w:type="spellEnd"/>
      <w:r>
        <w:t xml:space="preserve"> Indonesia </w:t>
      </w:r>
      <w:proofErr w:type="spellStart"/>
      <w:r>
        <w:t>mengalami</w:t>
      </w:r>
      <w:proofErr w:type="spellEnd"/>
      <w:r>
        <w:t xml:space="preserve"> </w:t>
      </w:r>
      <w:proofErr w:type="spellStart"/>
      <w:r>
        <w:t>wabah</w:t>
      </w:r>
      <w:proofErr w:type="spellEnd"/>
      <w:r>
        <w:t xml:space="preserve"> </w:t>
      </w:r>
      <w:proofErr w:type="spellStart"/>
      <w:r>
        <w:t>pandemi</w:t>
      </w:r>
      <w:proofErr w:type="spellEnd"/>
      <w:r>
        <w:t xml:space="preserve"> covid. Hal </w:t>
      </w:r>
      <w:proofErr w:type="spellStart"/>
      <w:r>
        <w:t>ini</w:t>
      </w:r>
      <w:proofErr w:type="spellEnd"/>
      <w:r>
        <w:t xml:space="preserve"> </w:t>
      </w:r>
      <w:proofErr w:type="spellStart"/>
      <w:r>
        <w:t>menjadikan</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waspada</w:t>
      </w:r>
      <w:proofErr w:type="spellEnd"/>
      <w:r>
        <w:t xml:space="preserve"> dan </w:t>
      </w:r>
      <w:proofErr w:type="spellStart"/>
      <w:r>
        <w:t>tingkat</w:t>
      </w:r>
      <w:proofErr w:type="spellEnd"/>
      <w:r>
        <w:t xml:space="preserve"> </w:t>
      </w:r>
      <w:proofErr w:type="spellStart"/>
      <w:r>
        <w:t>klaim</w:t>
      </w:r>
      <w:proofErr w:type="spellEnd"/>
      <w:r>
        <w:t xml:space="preserve"> </w:t>
      </w:r>
      <w:proofErr w:type="spellStart"/>
      <w:r>
        <w:t>semakin</w:t>
      </w:r>
      <w:proofErr w:type="spellEnd"/>
      <w:r>
        <w:t xml:space="preserve"> </w:t>
      </w:r>
      <w:proofErr w:type="spellStart"/>
      <w:r>
        <w:t>meningkat</w:t>
      </w:r>
      <w:proofErr w:type="spellEnd"/>
      <w:r>
        <w:t xml:space="preserve">, </w:t>
      </w:r>
      <w:proofErr w:type="spellStart"/>
      <w:r>
        <w:t>sehingga</w:t>
      </w:r>
      <w:proofErr w:type="spellEnd"/>
      <w:r>
        <w:t xml:space="preserve"> </w:t>
      </w:r>
      <w:proofErr w:type="spellStart"/>
      <w:r>
        <w:t>laba</w:t>
      </w:r>
      <w:proofErr w:type="spellEnd"/>
      <w:r>
        <w:t xml:space="preserve"> yang </w:t>
      </w:r>
      <w:proofErr w:type="spellStart"/>
      <w:r>
        <w:t>dihasilkan</w:t>
      </w:r>
      <w:proofErr w:type="spellEnd"/>
      <w:r>
        <w:t xml:space="preserve"> </w:t>
      </w:r>
      <w:proofErr w:type="spellStart"/>
      <w:r>
        <w:t>perusahaan</w:t>
      </w:r>
      <w:proofErr w:type="spellEnd"/>
      <w:r>
        <w:t xml:space="preserve"> </w:t>
      </w:r>
      <w:proofErr w:type="spellStart"/>
      <w:r>
        <w:t>mengalami</w:t>
      </w:r>
      <w:proofErr w:type="spellEnd"/>
      <w:r>
        <w:t xml:space="preserve"> </w:t>
      </w:r>
      <w:proofErr w:type="spellStart"/>
      <w:proofErr w:type="gramStart"/>
      <w:r>
        <w:t>penurunani</w:t>
      </w:r>
      <w:proofErr w:type="spellEnd"/>
      <w:r>
        <w:t>[</w:t>
      </w:r>
      <w:proofErr w:type="gramEnd"/>
      <w:r>
        <w:t>33].</w:t>
      </w:r>
    </w:p>
    <w:p w14:paraId="3ACA0E3E" w14:textId="77777777" w:rsidR="0008748F" w:rsidRPr="0008748F" w:rsidRDefault="0008748F" w:rsidP="0008748F">
      <w:pPr>
        <w:pStyle w:val="BodyText"/>
        <w:spacing w:before="11" w:line="237" w:lineRule="auto"/>
        <w:ind w:left="765" w:right="236" w:firstLine="278"/>
        <w:jc w:val="both"/>
        <w:rPr>
          <w:lang w:val="nb-NO"/>
        </w:rPr>
      </w:pPr>
      <w:r w:rsidRPr="0008748F">
        <w:rPr>
          <w:lang w:val="nb-NO"/>
        </w:rPr>
        <w:t>Selanjutnya,</w:t>
      </w:r>
      <w:r w:rsidRPr="0008748F">
        <w:rPr>
          <w:spacing w:val="-12"/>
          <w:lang w:val="nb-NO"/>
        </w:rPr>
        <w:t xml:space="preserve"> </w:t>
      </w:r>
      <w:r w:rsidRPr="0008748F">
        <w:rPr>
          <w:lang w:val="nb-NO"/>
        </w:rPr>
        <w:t>Uji</w:t>
      </w:r>
      <w:r w:rsidRPr="0008748F">
        <w:rPr>
          <w:spacing w:val="-10"/>
          <w:lang w:val="nb-NO"/>
        </w:rPr>
        <w:t xml:space="preserve"> </w:t>
      </w:r>
      <w:r w:rsidRPr="0008748F">
        <w:rPr>
          <w:lang w:val="nb-NO"/>
        </w:rPr>
        <w:t>normalitas</w:t>
      </w:r>
      <w:r w:rsidRPr="0008748F">
        <w:rPr>
          <w:spacing w:val="-13"/>
          <w:lang w:val="nb-NO"/>
        </w:rPr>
        <w:t xml:space="preserve"> </w:t>
      </w:r>
      <w:r w:rsidRPr="0008748F">
        <w:rPr>
          <w:lang w:val="nb-NO"/>
        </w:rPr>
        <w:t>dilakukan</w:t>
      </w:r>
      <w:r w:rsidRPr="0008748F">
        <w:rPr>
          <w:spacing w:val="-7"/>
          <w:lang w:val="nb-NO"/>
        </w:rPr>
        <w:t xml:space="preserve"> </w:t>
      </w:r>
      <w:r w:rsidRPr="0008748F">
        <w:rPr>
          <w:lang w:val="nb-NO"/>
        </w:rPr>
        <w:t>untuk</w:t>
      </w:r>
      <w:r w:rsidRPr="0008748F">
        <w:rPr>
          <w:spacing w:val="-13"/>
          <w:lang w:val="nb-NO"/>
        </w:rPr>
        <w:t xml:space="preserve"> </w:t>
      </w:r>
      <w:r w:rsidRPr="0008748F">
        <w:rPr>
          <w:lang w:val="nb-NO"/>
        </w:rPr>
        <w:t>mengetahui</w:t>
      </w:r>
      <w:r w:rsidRPr="0008748F">
        <w:rPr>
          <w:spacing w:val="-9"/>
          <w:lang w:val="nb-NO"/>
        </w:rPr>
        <w:t xml:space="preserve"> </w:t>
      </w:r>
      <w:r w:rsidRPr="0008748F">
        <w:rPr>
          <w:lang w:val="nb-NO"/>
        </w:rPr>
        <w:t>apakah</w:t>
      </w:r>
      <w:r w:rsidRPr="0008748F">
        <w:rPr>
          <w:spacing w:val="-7"/>
          <w:lang w:val="nb-NO"/>
        </w:rPr>
        <w:t xml:space="preserve"> </w:t>
      </w:r>
      <w:r w:rsidRPr="0008748F">
        <w:rPr>
          <w:lang w:val="nb-NO"/>
        </w:rPr>
        <w:t>data</w:t>
      </w:r>
      <w:r w:rsidRPr="0008748F">
        <w:rPr>
          <w:spacing w:val="-10"/>
          <w:lang w:val="nb-NO"/>
        </w:rPr>
        <w:t xml:space="preserve"> </w:t>
      </w:r>
      <w:r w:rsidRPr="0008748F">
        <w:rPr>
          <w:lang w:val="nb-NO"/>
        </w:rPr>
        <w:t>penelitian</w:t>
      </w:r>
      <w:r w:rsidRPr="0008748F">
        <w:rPr>
          <w:spacing w:val="-7"/>
          <w:lang w:val="nb-NO"/>
        </w:rPr>
        <w:t xml:space="preserve"> </w:t>
      </w:r>
      <w:r w:rsidRPr="0008748F">
        <w:rPr>
          <w:lang w:val="nb-NO"/>
        </w:rPr>
        <w:t>ini</w:t>
      </w:r>
      <w:r w:rsidRPr="0008748F">
        <w:rPr>
          <w:spacing w:val="-10"/>
          <w:lang w:val="nb-NO"/>
        </w:rPr>
        <w:t xml:space="preserve"> </w:t>
      </w:r>
      <w:r w:rsidRPr="0008748F">
        <w:rPr>
          <w:lang w:val="nb-NO"/>
        </w:rPr>
        <w:t>terdistribusi</w:t>
      </w:r>
      <w:r w:rsidRPr="0008748F">
        <w:rPr>
          <w:spacing w:val="-5"/>
          <w:lang w:val="nb-NO"/>
        </w:rPr>
        <w:t xml:space="preserve"> </w:t>
      </w:r>
      <w:r w:rsidRPr="0008748F">
        <w:rPr>
          <w:lang w:val="nb-NO"/>
        </w:rPr>
        <w:t>secara</w:t>
      </w:r>
      <w:r w:rsidRPr="0008748F">
        <w:rPr>
          <w:spacing w:val="25"/>
          <w:lang w:val="nb-NO"/>
        </w:rPr>
        <w:t xml:space="preserve"> </w:t>
      </w:r>
      <w:r w:rsidRPr="0008748F">
        <w:rPr>
          <w:lang w:val="nb-NO"/>
        </w:rPr>
        <w:t xml:space="preserve">normal. Uji normalitas dilakukan dengan membandingkan distribusi empirik data dengan distribusi normal yang </w:t>
      </w:r>
      <w:r w:rsidRPr="0008748F">
        <w:rPr>
          <w:spacing w:val="-2"/>
          <w:lang w:val="nb-NO"/>
        </w:rPr>
        <w:t>diharapkan.</w:t>
      </w:r>
    </w:p>
    <w:p w14:paraId="74913C62" w14:textId="77777777" w:rsidR="0008748F" w:rsidRPr="0008748F" w:rsidRDefault="0008748F" w:rsidP="0008748F">
      <w:pPr>
        <w:pStyle w:val="BodyText"/>
        <w:spacing w:before="16"/>
        <w:jc w:val="both"/>
        <w:rPr>
          <w:lang w:val="nb-NO"/>
        </w:rPr>
      </w:pPr>
    </w:p>
    <w:p w14:paraId="02C66FF8" w14:textId="77777777" w:rsidR="0008748F" w:rsidRDefault="0008748F" w:rsidP="0008748F">
      <w:pPr>
        <w:pStyle w:val="Heading2"/>
        <w:numPr>
          <w:ilvl w:val="0"/>
          <w:numId w:val="493"/>
        </w:numPr>
        <w:tabs>
          <w:tab w:val="left" w:pos="765"/>
        </w:tabs>
        <w:spacing w:line="228" w:lineRule="exact"/>
        <w:ind w:left="142" w:hanging="283"/>
      </w:pPr>
      <w:bookmarkStart w:id="34" w:name="2._Uji_Normalitas_Data"/>
      <w:bookmarkEnd w:id="34"/>
      <w:r>
        <w:t>Uji</w:t>
      </w:r>
      <w:r>
        <w:rPr>
          <w:spacing w:val="-9"/>
        </w:rPr>
        <w:t xml:space="preserve"> </w:t>
      </w:r>
      <w:proofErr w:type="spellStart"/>
      <w:r>
        <w:t>Normalitas</w:t>
      </w:r>
      <w:proofErr w:type="spellEnd"/>
      <w:r>
        <w:rPr>
          <w:spacing w:val="-12"/>
        </w:rPr>
        <w:t xml:space="preserve"> </w:t>
      </w:r>
      <w:r>
        <w:rPr>
          <w:spacing w:val="-4"/>
        </w:rPr>
        <w:t>Data</w:t>
      </w:r>
    </w:p>
    <w:p w14:paraId="11C23405" w14:textId="77777777" w:rsidR="0008748F" w:rsidRPr="0008748F" w:rsidRDefault="0008748F" w:rsidP="0008748F">
      <w:pPr>
        <w:pStyle w:val="BodyText"/>
        <w:spacing w:line="228" w:lineRule="exact"/>
        <w:ind w:left="1173"/>
        <w:rPr>
          <w:lang w:val="nb-NO"/>
        </w:rPr>
      </w:pPr>
      <w:r w:rsidRPr="0008748F">
        <w:rPr>
          <w:spacing w:val="-2"/>
          <w:lang w:val="nb-NO"/>
        </w:rPr>
        <w:t>Berikut</w:t>
      </w:r>
      <w:r w:rsidRPr="0008748F">
        <w:rPr>
          <w:spacing w:val="-9"/>
          <w:lang w:val="nb-NO"/>
        </w:rPr>
        <w:t xml:space="preserve"> </w:t>
      </w:r>
      <w:r w:rsidRPr="0008748F">
        <w:rPr>
          <w:spacing w:val="-2"/>
          <w:lang w:val="nb-NO"/>
        </w:rPr>
        <w:t>hasil</w:t>
      </w:r>
      <w:r w:rsidRPr="0008748F">
        <w:rPr>
          <w:spacing w:val="-3"/>
          <w:lang w:val="nb-NO"/>
        </w:rPr>
        <w:t xml:space="preserve"> </w:t>
      </w:r>
      <w:r w:rsidRPr="0008748F">
        <w:rPr>
          <w:spacing w:val="-2"/>
          <w:lang w:val="nb-NO"/>
        </w:rPr>
        <w:t>uji</w:t>
      </w:r>
      <w:r w:rsidRPr="0008748F">
        <w:rPr>
          <w:spacing w:val="-9"/>
          <w:lang w:val="nb-NO"/>
        </w:rPr>
        <w:t xml:space="preserve"> </w:t>
      </w:r>
      <w:r w:rsidRPr="0008748F">
        <w:rPr>
          <w:spacing w:val="-2"/>
          <w:lang w:val="nb-NO"/>
        </w:rPr>
        <w:t>normalitas</w:t>
      </w:r>
      <w:r w:rsidRPr="0008748F">
        <w:rPr>
          <w:spacing w:val="-5"/>
          <w:lang w:val="nb-NO"/>
        </w:rPr>
        <w:t xml:space="preserve"> </w:t>
      </w:r>
      <w:r w:rsidRPr="0008748F">
        <w:rPr>
          <w:spacing w:val="-2"/>
          <w:lang w:val="nb-NO"/>
        </w:rPr>
        <w:t>dalam</w:t>
      </w:r>
      <w:r w:rsidRPr="0008748F">
        <w:rPr>
          <w:spacing w:val="2"/>
          <w:lang w:val="nb-NO"/>
        </w:rPr>
        <w:t xml:space="preserve"> </w:t>
      </w:r>
      <w:r w:rsidRPr="0008748F">
        <w:rPr>
          <w:spacing w:val="-2"/>
          <w:lang w:val="nb-NO"/>
        </w:rPr>
        <w:t>penelitian</w:t>
      </w:r>
      <w:r w:rsidRPr="0008748F">
        <w:rPr>
          <w:spacing w:val="2"/>
          <w:lang w:val="nb-NO"/>
        </w:rPr>
        <w:t xml:space="preserve"> </w:t>
      </w:r>
      <w:r w:rsidRPr="0008748F">
        <w:rPr>
          <w:spacing w:val="-4"/>
          <w:lang w:val="nb-NO"/>
        </w:rPr>
        <w:t>ini:</w:t>
      </w:r>
    </w:p>
    <w:p w14:paraId="62525CC3" w14:textId="77777777" w:rsidR="0008748F" w:rsidRDefault="0008748F" w:rsidP="0008748F">
      <w:pPr>
        <w:pStyle w:val="Heading2"/>
        <w:spacing w:before="6"/>
        <w:ind w:right="35"/>
      </w:pPr>
      <w:bookmarkStart w:id="35" w:name="Tabel_4"/>
      <w:bookmarkEnd w:id="35"/>
      <w:r>
        <w:t>Tabel</w:t>
      </w:r>
      <w:r>
        <w:rPr>
          <w:spacing w:val="-2"/>
        </w:rPr>
        <w:t xml:space="preserve"> </w:t>
      </w:r>
      <w:r>
        <w:rPr>
          <w:spacing w:val="-10"/>
        </w:rPr>
        <w:t>4</w:t>
      </w:r>
    </w:p>
    <w:p w14:paraId="0CBD977C" w14:textId="77777777" w:rsidR="0008748F" w:rsidRDefault="0008748F" w:rsidP="0008748F">
      <w:pPr>
        <w:ind w:left="190" w:right="243"/>
        <w:jc w:val="center"/>
        <w:rPr>
          <w:b/>
          <w:sz w:val="20"/>
        </w:rPr>
      </w:pPr>
      <w:r>
        <w:rPr>
          <w:b/>
          <w:sz w:val="20"/>
        </w:rPr>
        <w:t>Hasil</w:t>
      </w:r>
      <w:r>
        <w:rPr>
          <w:b/>
          <w:spacing w:val="-6"/>
          <w:sz w:val="20"/>
        </w:rPr>
        <w:t xml:space="preserve"> </w:t>
      </w:r>
      <w:r>
        <w:rPr>
          <w:b/>
          <w:sz w:val="20"/>
        </w:rPr>
        <w:t>Uji</w:t>
      </w:r>
      <w:r>
        <w:rPr>
          <w:b/>
          <w:spacing w:val="-2"/>
          <w:sz w:val="20"/>
        </w:rPr>
        <w:t xml:space="preserve"> </w:t>
      </w:r>
      <w:proofErr w:type="spellStart"/>
      <w:r>
        <w:rPr>
          <w:b/>
          <w:spacing w:val="-2"/>
          <w:sz w:val="20"/>
        </w:rPr>
        <w:t>Normalitas</w:t>
      </w:r>
      <w:proofErr w:type="spellEnd"/>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1023"/>
        <w:gridCol w:w="1028"/>
        <w:gridCol w:w="1023"/>
        <w:gridCol w:w="1027"/>
        <w:gridCol w:w="1023"/>
        <w:gridCol w:w="1032"/>
      </w:tblGrid>
      <w:tr w:rsidR="0008748F" w14:paraId="3C00634D" w14:textId="77777777" w:rsidTr="00B04C4C">
        <w:trPr>
          <w:trHeight w:val="230"/>
        </w:trPr>
        <w:tc>
          <w:tcPr>
            <w:tcW w:w="7779" w:type="dxa"/>
            <w:gridSpan w:val="7"/>
          </w:tcPr>
          <w:p w14:paraId="60692013" w14:textId="77777777" w:rsidR="0008748F" w:rsidRDefault="0008748F" w:rsidP="00B04C4C">
            <w:pPr>
              <w:pStyle w:val="TableParagraph"/>
              <w:ind w:left="-1"/>
              <w:rPr>
                <w:b/>
                <w:sz w:val="20"/>
              </w:rPr>
            </w:pPr>
            <w:r>
              <w:rPr>
                <w:b/>
                <w:sz w:val="20"/>
              </w:rPr>
              <w:t>Tests</w:t>
            </w:r>
            <w:r>
              <w:rPr>
                <w:b/>
                <w:spacing w:val="-3"/>
                <w:sz w:val="20"/>
              </w:rPr>
              <w:t xml:space="preserve"> </w:t>
            </w:r>
            <w:r>
              <w:rPr>
                <w:b/>
                <w:sz w:val="20"/>
              </w:rPr>
              <w:t>of</w:t>
            </w:r>
            <w:r>
              <w:rPr>
                <w:b/>
                <w:spacing w:val="-4"/>
                <w:sz w:val="20"/>
              </w:rPr>
              <w:t xml:space="preserve"> </w:t>
            </w:r>
            <w:r>
              <w:rPr>
                <w:b/>
                <w:spacing w:val="-2"/>
                <w:sz w:val="20"/>
              </w:rPr>
              <w:t>Normality</w:t>
            </w:r>
          </w:p>
        </w:tc>
      </w:tr>
      <w:tr w:rsidR="0008748F" w14:paraId="7D81FA1A" w14:textId="77777777" w:rsidTr="00B04C4C">
        <w:trPr>
          <w:trHeight w:val="230"/>
        </w:trPr>
        <w:tc>
          <w:tcPr>
            <w:tcW w:w="1623" w:type="dxa"/>
            <w:vMerge w:val="restart"/>
          </w:tcPr>
          <w:p w14:paraId="75EE581C" w14:textId="77777777" w:rsidR="0008748F" w:rsidRDefault="0008748F" w:rsidP="00B04C4C">
            <w:pPr>
              <w:pStyle w:val="TableParagraph"/>
              <w:rPr>
                <w:sz w:val="20"/>
              </w:rPr>
            </w:pPr>
          </w:p>
        </w:tc>
        <w:tc>
          <w:tcPr>
            <w:tcW w:w="3074" w:type="dxa"/>
            <w:gridSpan w:val="3"/>
          </w:tcPr>
          <w:p w14:paraId="53B733E4" w14:textId="77777777" w:rsidR="0008748F" w:rsidRDefault="0008748F" w:rsidP="00B04C4C">
            <w:pPr>
              <w:pStyle w:val="TableParagraph"/>
              <w:ind w:left="614"/>
              <w:rPr>
                <w:sz w:val="20"/>
              </w:rPr>
            </w:pPr>
            <w:r>
              <w:rPr>
                <w:spacing w:val="-4"/>
                <w:sz w:val="20"/>
              </w:rPr>
              <w:t>Kolmogorov-</w:t>
            </w:r>
            <w:r>
              <w:rPr>
                <w:spacing w:val="-2"/>
                <w:sz w:val="20"/>
              </w:rPr>
              <w:t>Smirnov</w:t>
            </w:r>
            <w:r>
              <w:rPr>
                <w:spacing w:val="-2"/>
                <w:sz w:val="20"/>
                <w:vertAlign w:val="superscript"/>
              </w:rPr>
              <w:t>a</w:t>
            </w:r>
          </w:p>
        </w:tc>
        <w:tc>
          <w:tcPr>
            <w:tcW w:w="3082" w:type="dxa"/>
            <w:gridSpan w:val="3"/>
          </w:tcPr>
          <w:p w14:paraId="364E8646" w14:textId="77777777" w:rsidR="0008748F" w:rsidRDefault="0008748F" w:rsidP="00B04C4C">
            <w:pPr>
              <w:pStyle w:val="TableParagraph"/>
              <w:ind w:left="1002"/>
              <w:rPr>
                <w:sz w:val="20"/>
              </w:rPr>
            </w:pPr>
            <w:r>
              <w:rPr>
                <w:spacing w:val="-4"/>
                <w:sz w:val="20"/>
              </w:rPr>
              <w:t>Shapiro-Wilk</w:t>
            </w:r>
          </w:p>
        </w:tc>
      </w:tr>
      <w:tr w:rsidR="0008748F" w14:paraId="5D4C473E" w14:textId="77777777" w:rsidTr="00B04C4C">
        <w:trPr>
          <w:trHeight w:val="229"/>
        </w:trPr>
        <w:tc>
          <w:tcPr>
            <w:tcW w:w="1623" w:type="dxa"/>
            <w:vMerge/>
            <w:tcBorders>
              <w:top w:val="nil"/>
            </w:tcBorders>
          </w:tcPr>
          <w:p w14:paraId="7E64AD01" w14:textId="77777777" w:rsidR="0008748F" w:rsidRDefault="0008748F" w:rsidP="00B04C4C">
            <w:pPr>
              <w:rPr>
                <w:sz w:val="2"/>
                <w:szCs w:val="2"/>
              </w:rPr>
            </w:pPr>
          </w:p>
        </w:tc>
        <w:tc>
          <w:tcPr>
            <w:tcW w:w="1023" w:type="dxa"/>
          </w:tcPr>
          <w:p w14:paraId="774DFF6A" w14:textId="77777777" w:rsidR="0008748F" w:rsidRDefault="0008748F" w:rsidP="00B04C4C">
            <w:pPr>
              <w:pStyle w:val="TableParagraph"/>
              <w:ind w:left="186"/>
              <w:rPr>
                <w:sz w:val="20"/>
              </w:rPr>
            </w:pPr>
            <w:r>
              <w:rPr>
                <w:spacing w:val="-2"/>
                <w:sz w:val="20"/>
              </w:rPr>
              <w:t>Statistic</w:t>
            </w:r>
          </w:p>
        </w:tc>
        <w:tc>
          <w:tcPr>
            <w:tcW w:w="1028" w:type="dxa"/>
          </w:tcPr>
          <w:p w14:paraId="064C6FAF" w14:textId="77777777" w:rsidR="0008748F" w:rsidRDefault="0008748F" w:rsidP="00B04C4C">
            <w:pPr>
              <w:pStyle w:val="TableParagraph"/>
              <w:rPr>
                <w:sz w:val="20"/>
              </w:rPr>
            </w:pPr>
            <w:proofErr w:type="spellStart"/>
            <w:r>
              <w:rPr>
                <w:spacing w:val="-5"/>
                <w:sz w:val="20"/>
              </w:rPr>
              <w:t>df</w:t>
            </w:r>
            <w:proofErr w:type="spellEnd"/>
          </w:p>
        </w:tc>
        <w:tc>
          <w:tcPr>
            <w:tcW w:w="1023" w:type="dxa"/>
          </w:tcPr>
          <w:p w14:paraId="3D654EE3" w14:textId="77777777" w:rsidR="0008748F" w:rsidRDefault="0008748F" w:rsidP="00B04C4C">
            <w:pPr>
              <w:pStyle w:val="TableParagraph"/>
              <w:ind w:left="18"/>
              <w:rPr>
                <w:sz w:val="20"/>
              </w:rPr>
            </w:pPr>
            <w:r>
              <w:rPr>
                <w:spacing w:val="-4"/>
                <w:sz w:val="20"/>
              </w:rPr>
              <w:t>Sig.</w:t>
            </w:r>
          </w:p>
        </w:tc>
        <w:tc>
          <w:tcPr>
            <w:tcW w:w="1027" w:type="dxa"/>
          </w:tcPr>
          <w:p w14:paraId="72902AC9" w14:textId="77777777" w:rsidR="0008748F" w:rsidRDefault="0008748F" w:rsidP="00B04C4C">
            <w:pPr>
              <w:pStyle w:val="TableParagraph"/>
              <w:ind w:left="200"/>
              <w:rPr>
                <w:sz w:val="20"/>
              </w:rPr>
            </w:pPr>
            <w:r>
              <w:rPr>
                <w:spacing w:val="-2"/>
                <w:sz w:val="20"/>
              </w:rPr>
              <w:t>Statistic</w:t>
            </w:r>
          </w:p>
        </w:tc>
        <w:tc>
          <w:tcPr>
            <w:tcW w:w="1023" w:type="dxa"/>
          </w:tcPr>
          <w:p w14:paraId="1FC6566F" w14:textId="77777777" w:rsidR="0008748F" w:rsidRDefault="0008748F" w:rsidP="00B04C4C">
            <w:pPr>
              <w:pStyle w:val="TableParagraph"/>
              <w:ind w:left="18"/>
              <w:rPr>
                <w:sz w:val="20"/>
              </w:rPr>
            </w:pPr>
            <w:proofErr w:type="spellStart"/>
            <w:r>
              <w:rPr>
                <w:spacing w:val="-5"/>
                <w:sz w:val="20"/>
              </w:rPr>
              <w:t>df</w:t>
            </w:r>
            <w:proofErr w:type="spellEnd"/>
          </w:p>
        </w:tc>
        <w:tc>
          <w:tcPr>
            <w:tcW w:w="1032" w:type="dxa"/>
          </w:tcPr>
          <w:p w14:paraId="16EEAC14" w14:textId="77777777" w:rsidR="0008748F" w:rsidRDefault="0008748F" w:rsidP="00B04C4C">
            <w:pPr>
              <w:pStyle w:val="TableParagraph"/>
              <w:ind w:left="11"/>
              <w:jc w:val="center"/>
              <w:rPr>
                <w:sz w:val="20"/>
              </w:rPr>
            </w:pPr>
            <w:r>
              <w:rPr>
                <w:spacing w:val="-4"/>
                <w:sz w:val="20"/>
              </w:rPr>
              <w:t>Sig.</w:t>
            </w:r>
          </w:p>
        </w:tc>
      </w:tr>
      <w:tr w:rsidR="0008748F" w14:paraId="31626BB3" w14:textId="77777777" w:rsidTr="00B04C4C">
        <w:trPr>
          <w:trHeight w:val="230"/>
        </w:trPr>
        <w:tc>
          <w:tcPr>
            <w:tcW w:w="1623" w:type="dxa"/>
          </w:tcPr>
          <w:p w14:paraId="5255F668" w14:textId="77777777" w:rsidR="0008748F" w:rsidRDefault="0008748F" w:rsidP="00B04C4C">
            <w:pPr>
              <w:pStyle w:val="TableParagraph"/>
              <w:ind w:left="62"/>
              <w:rPr>
                <w:sz w:val="20"/>
              </w:rPr>
            </w:pPr>
            <w:r>
              <w:rPr>
                <w:sz w:val="20"/>
              </w:rPr>
              <w:t>CKPN</w:t>
            </w:r>
            <w:r>
              <w:rPr>
                <w:spacing w:val="-10"/>
                <w:sz w:val="20"/>
              </w:rPr>
              <w:t xml:space="preserve"> </w:t>
            </w:r>
            <w:proofErr w:type="spellStart"/>
            <w:r>
              <w:rPr>
                <w:spacing w:val="-2"/>
                <w:sz w:val="20"/>
              </w:rPr>
              <w:t>Sebelum</w:t>
            </w:r>
            <w:proofErr w:type="spellEnd"/>
          </w:p>
        </w:tc>
        <w:tc>
          <w:tcPr>
            <w:tcW w:w="1023" w:type="dxa"/>
          </w:tcPr>
          <w:p w14:paraId="46DAC84D" w14:textId="77777777" w:rsidR="0008748F" w:rsidRDefault="0008748F" w:rsidP="00B04C4C">
            <w:pPr>
              <w:pStyle w:val="TableParagraph"/>
              <w:ind w:left="-1"/>
              <w:rPr>
                <w:sz w:val="20"/>
              </w:rPr>
            </w:pPr>
            <w:r>
              <w:rPr>
                <w:spacing w:val="-4"/>
                <w:sz w:val="20"/>
              </w:rPr>
              <w:t>.312</w:t>
            </w:r>
          </w:p>
        </w:tc>
        <w:tc>
          <w:tcPr>
            <w:tcW w:w="1028" w:type="dxa"/>
          </w:tcPr>
          <w:p w14:paraId="5243079D" w14:textId="77777777" w:rsidR="0008748F" w:rsidRDefault="0008748F" w:rsidP="00B04C4C">
            <w:pPr>
              <w:pStyle w:val="TableParagraph"/>
              <w:rPr>
                <w:sz w:val="20"/>
              </w:rPr>
            </w:pPr>
            <w:r>
              <w:rPr>
                <w:spacing w:val="-5"/>
                <w:sz w:val="20"/>
              </w:rPr>
              <w:t>60</w:t>
            </w:r>
          </w:p>
        </w:tc>
        <w:tc>
          <w:tcPr>
            <w:tcW w:w="1023" w:type="dxa"/>
          </w:tcPr>
          <w:p w14:paraId="70880379" w14:textId="77777777" w:rsidR="0008748F" w:rsidRDefault="0008748F" w:rsidP="00B04C4C">
            <w:pPr>
              <w:pStyle w:val="TableParagraph"/>
              <w:rPr>
                <w:sz w:val="20"/>
              </w:rPr>
            </w:pPr>
            <w:r>
              <w:rPr>
                <w:spacing w:val="-4"/>
                <w:sz w:val="20"/>
              </w:rPr>
              <w:t>.000</w:t>
            </w:r>
          </w:p>
        </w:tc>
        <w:tc>
          <w:tcPr>
            <w:tcW w:w="1027" w:type="dxa"/>
          </w:tcPr>
          <w:p w14:paraId="2CFA3950" w14:textId="77777777" w:rsidR="0008748F" w:rsidRDefault="0008748F" w:rsidP="00B04C4C">
            <w:pPr>
              <w:pStyle w:val="TableParagraph"/>
              <w:ind w:left="3"/>
              <w:rPr>
                <w:sz w:val="20"/>
              </w:rPr>
            </w:pPr>
            <w:r>
              <w:rPr>
                <w:spacing w:val="-4"/>
                <w:sz w:val="20"/>
              </w:rPr>
              <w:t>.545</w:t>
            </w:r>
          </w:p>
        </w:tc>
        <w:tc>
          <w:tcPr>
            <w:tcW w:w="1023" w:type="dxa"/>
          </w:tcPr>
          <w:p w14:paraId="16756B63" w14:textId="77777777" w:rsidR="0008748F" w:rsidRDefault="0008748F" w:rsidP="00B04C4C">
            <w:pPr>
              <w:pStyle w:val="TableParagraph"/>
              <w:rPr>
                <w:sz w:val="20"/>
              </w:rPr>
            </w:pPr>
            <w:r>
              <w:rPr>
                <w:spacing w:val="-5"/>
                <w:sz w:val="20"/>
              </w:rPr>
              <w:t>60</w:t>
            </w:r>
          </w:p>
        </w:tc>
        <w:tc>
          <w:tcPr>
            <w:tcW w:w="1032" w:type="dxa"/>
          </w:tcPr>
          <w:p w14:paraId="31A566B8" w14:textId="77777777" w:rsidR="0008748F" w:rsidRDefault="0008748F" w:rsidP="00B04C4C">
            <w:pPr>
              <w:pStyle w:val="TableParagraph"/>
              <w:rPr>
                <w:sz w:val="20"/>
              </w:rPr>
            </w:pPr>
            <w:r>
              <w:rPr>
                <w:spacing w:val="-4"/>
                <w:sz w:val="20"/>
              </w:rPr>
              <w:t>.000</w:t>
            </w:r>
          </w:p>
        </w:tc>
      </w:tr>
      <w:tr w:rsidR="0008748F" w14:paraId="5553C702" w14:textId="77777777" w:rsidTr="00B04C4C">
        <w:trPr>
          <w:trHeight w:val="230"/>
        </w:trPr>
        <w:tc>
          <w:tcPr>
            <w:tcW w:w="1623" w:type="dxa"/>
          </w:tcPr>
          <w:p w14:paraId="27CA771D" w14:textId="77777777" w:rsidR="0008748F" w:rsidRDefault="0008748F" w:rsidP="00B04C4C">
            <w:pPr>
              <w:pStyle w:val="TableParagraph"/>
              <w:ind w:left="62"/>
              <w:rPr>
                <w:sz w:val="20"/>
              </w:rPr>
            </w:pPr>
            <w:r>
              <w:rPr>
                <w:sz w:val="20"/>
              </w:rPr>
              <w:t>CKPN</w:t>
            </w:r>
            <w:r>
              <w:rPr>
                <w:spacing w:val="-8"/>
                <w:sz w:val="20"/>
              </w:rPr>
              <w:t xml:space="preserve"> </w:t>
            </w:r>
            <w:proofErr w:type="spellStart"/>
            <w:r>
              <w:rPr>
                <w:spacing w:val="-2"/>
                <w:sz w:val="20"/>
              </w:rPr>
              <w:t>Sesudah</w:t>
            </w:r>
            <w:proofErr w:type="spellEnd"/>
          </w:p>
        </w:tc>
        <w:tc>
          <w:tcPr>
            <w:tcW w:w="1023" w:type="dxa"/>
          </w:tcPr>
          <w:p w14:paraId="1D485925" w14:textId="77777777" w:rsidR="0008748F" w:rsidRDefault="0008748F" w:rsidP="00B04C4C">
            <w:pPr>
              <w:pStyle w:val="TableParagraph"/>
              <w:ind w:left="-1"/>
              <w:rPr>
                <w:sz w:val="20"/>
              </w:rPr>
            </w:pPr>
            <w:r>
              <w:rPr>
                <w:spacing w:val="-4"/>
                <w:sz w:val="20"/>
              </w:rPr>
              <w:t>.325</w:t>
            </w:r>
          </w:p>
        </w:tc>
        <w:tc>
          <w:tcPr>
            <w:tcW w:w="1028" w:type="dxa"/>
          </w:tcPr>
          <w:p w14:paraId="7B90B076" w14:textId="77777777" w:rsidR="0008748F" w:rsidRDefault="0008748F" w:rsidP="00B04C4C">
            <w:pPr>
              <w:pStyle w:val="TableParagraph"/>
              <w:rPr>
                <w:sz w:val="20"/>
              </w:rPr>
            </w:pPr>
            <w:r>
              <w:rPr>
                <w:spacing w:val="-5"/>
                <w:sz w:val="20"/>
              </w:rPr>
              <w:t>60</w:t>
            </w:r>
          </w:p>
        </w:tc>
        <w:tc>
          <w:tcPr>
            <w:tcW w:w="1023" w:type="dxa"/>
          </w:tcPr>
          <w:p w14:paraId="78CE9EC4" w14:textId="77777777" w:rsidR="0008748F" w:rsidRDefault="0008748F" w:rsidP="00B04C4C">
            <w:pPr>
              <w:pStyle w:val="TableParagraph"/>
              <w:rPr>
                <w:sz w:val="20"/>
              </w:rPr>
            </w:pPr>
            <w:r>
              <w:rPr>
                <w:spacing w:val="-4"/>
                <w:sz w:val="20"/>
              </w:rPr>
              <w:t>.000</w:t>
            </w:r>
          </w:p>
        </w:tc>
        <w:tc>
          <w:tcPr>
            <w:tcW w:w="1027" w:type="dxa"/>
          </w:tcPr>
          <w:p w14:paraId="29ADC7CE" w14:textId="77777777" w:rsidR="0008748F" w:rsidRDefault="0008748F" w:rsidP="00B04C4C">
            <w:pPr>
              <w:pStyle w:val="TableParagraph"/>
              <w:ind w:left="3"/>
              <w:rPr>
                <w:sz w:val="20"/>
              </w:rPr>
            </w:pPr>
            <w:r>
              <w:rPr>
                <w:spacing w:val="-4"/>
                <w:sz w:val="20"/>
              </w:rPr>
              <w:t>.458</w:t>
            </w:r>
          </w:p>
        </w:tc>
        <w:tc>
          <w:tcPr>
            <w:tcW w:w="1023" w:type="dxa"/>
          </w:tcPr>
          <w:p w14:paraId="0AD6F465" w14:textId="77777777" w:rsidR="0008748F" w:rsidRDefault="0008748F" w:rsidP="00B04C4C">
            <w:pPr>
              <w:pStyle w:val="TableParagraph"/>
              <w:rPr>
                <w:sz w:val="20"/>
              </w:rPr>
            </w:pPr>
            <w:r>
              <w:rPr>
                <w:spacing w:val="-5"/>
                <w:sz w:val="20"/>
              </w:rPr>
              <w:t>60</w:t>
            </w:r>
          </w:p>
        </w:tc>
        <w:tc>
          <w:tcPr>
            <w:tcW w:w="1032" w:type="dxa"/>
          </w:tcPr>
          <w:p w14:paraId="736A6FE6" w14:textId="77777777" w:rsidR="0008748F" w:rsidRDefault="0008748F" w:rsidP="00B04C4C">
            <w:pPr>
              <w:pStyle w:val="TableParagraph"/>
              <w:rPr>
                <w:sz w:val="20"/>
              </w:rPr>
            </w:pPr>
            <w:r>
              <w:rPr>
                <w:spacing w:val="-4"/>
                <w:sz w:val="20"/>
              </w:rPr>
              <w:t>.000</w:t>
            </w:r>
          </w:p>
        </w:tc>
      </w:tr>
      <w:tr w:rsidR="0008748F" w14:paraId="55C663DE" w14:textId="77777777" w:rsidTr="00B04C4C">
        <w:trPr>
          <w:trHeight w:val="230"/>
        </w:trPr>
        <w:tc>
          <w:tcPr>
            <w:tcW w:w="1623" w:type="dxa"/>
          </w:tcPr>
          <w:p w14:paraId="0A068CB1" w14:textId="77777777" w:rsidR="0008748F" w:rsidRDefault="0008748F" w:rsidP="00B04C4C">
            <w:pPr>
              <w:pStyle w:val="TableParagraph"/>
              <w:ind w:left="62"/>
              <w:rPr>
                <w:sz w:val="20"/>
              </w:rPr>
            </w:pPr>
            <w:r>
              <w:rPr>
                <w:sz w:val="20"/>
              </w:rPr>
              <w:t>Laba</w:t>
            </w:r>
            <w:r>
              <w:rPr>
                <w:spacing w:val="-10"/>
                <w:sz w:val="20"/>
              </w:rPr>
              <w:t xml:space="preserve"> </w:t>
            </w:r>
            <w:proofErr w:type="spellStart"/>
            <w:r>
              <w:rPr>
                <w:spacing w:val="-2"/>
                <w:sz w:val="20"/>
              </w:rPr>
              <w:t>Sebelum</w:t>
            </w:r>
            <w:proofErr w:type="spellEnd"/>
          </w:p>
        </w:tc>
        <w:tc>
          <w:tcPr>
            <w:tcW w:w="1023" w:type="dxa"/>
          </w:tcPr>
          <w:p w14:paraId="38502A88" w14:textId="77777777" w:rsidR="0008748F" w:rsidRDefault="0008748F" w:rsidP="00B04C4C">
            <w:pPr>
              <w:pStyle w:val="TableParagraph"/>
              <w:ind w:left="-1"/>
              <w:rPr>
                <w:sz w:val="20"/>
              </w:rPr>
            </w:pPr>
            <w:r>
              <w:rPr>
                <w:spacing w:val="-4"/>
                <w:sz w:val="20"/>
              </w:rPr>
              <w:t>.394</w:t>
            </w:r>
          </w:p>
        </w:tc>
        <w:tc>
          <w:tcPr>
            <w:tcW w:w="1028" w:type="dxa"/>
          </w:tcPr>
          <w:p w14:paraId="767C8123" w14:textId="77777777" w:rsidR="0008748F" w:rsidRDefault="0008748F" w:rsidP="00B04C4C">
            <w:pPr>
              <w:pStyle w:val="TableParagraph"/>
              <w:rPr>
                <w:sz w:val="20"/>
              </w:rPr>
            </w:pPr>
            <w:r>
              <w:rPr>
                <w:spacing w:val="-5"/>
                <w:sz w:val="20"/>
              </w:rPr>
              <w:t>60</w:t>
            </w:r>
          </w:p>
        </w:tc>
        <w:tc>
          <w:tcPr>
            <w:tcW w:w="1023" w:type="dxa"/>
          </w:tcPr>
          <w:p w14:paraId="217324D6" w14:textId="77777777" w:rsidR="0008748F" w:rsidRDefault="0008748F" w:rsidP="00B04C4C">
            <w:pPr>
              <w:pStyle w:val="TableParagraph"/>
              <w:rPr>
                <w:sz w:val="20"/>
              </w:rPr>
            </w:pPr>
            <w:r>
              <w:rPr>
                <w:spacing w:val="-4"/>
                <w:sz w:val="20"/>
              </w:rPr>
              <w:t>.000</w:t>
            </w:r>
          </w:p>
        </w:tc>
        <w:tc>
          <w:tcPr>
            <w:tcW w:w="1027" w:type="dxa"/>
          </w:tcPr>
          <w:p w14:paraId="5958E8CD" w14:textId="77777777" w:rsidR="0008748F" w:rsidRDefault="0008748F" w:rsidP="00B04C4C">
            <w:pPr>
              <w:pStyle w:val="TableParagraph"/>
              <w:ind w:left="3"/>
              <w:rPr>
                <w:sz w:val="20"/>
              </w:rPr>
            </w:pPr>
            <w:r>
              <w:rPr>
                <w:spacing w:val="-4"/>
                <w:sz w:val="20"/>
              </w:rPr>
              <w:t>.520</w:t>
            </w:r>
          </w:p>
        </w:tc>
        <w:tc>
          <w:tcPr>
            <w:tcW w:w="1023" w:type="dxa"/>
          </w:tcPr>
          <w:p w14:paraId="42E7F01E" w14:textId="77777777" w:rsidR="0008748F" w:rsidRDefault="0008748F" w:rsidP="00B04C4C">
            <w:pPr>
              <w:pStyle w:val="TableParagraph"/>
              <w:rPr>
                <w:sz w:val="20"/>
              </w:rPr>
            </w:pPr>
            <w:r>
              <w:rPr>
                <w:spacing w:val="-5"/>
                <w:sz w:val="20"/>
              </w:rPr>
              <w:t>60</w:t>
            </w:r>
          </w:p>
        </w:tc>
        <w:tc>
          <w:tcPr>
            <w:tcW w:w="1032" w:type="dxa"/>
          </w:tcPr>
          <w:p w14:paraId="56F37B19" w14:textId="77777777" w:rsidR="0008748F" w:rsidRDefault="0008748F" w:rsidP="00B04C4C">
            <w:pPr>
              <w:pStyle w:val="TableParagraph"/>
              <w:rPr>
                <w:sz w:val="20"/>
              </w:rPr>
            </w:pPr>
            <w:r>
              <w:rPr>
                <w:spacing w:val="-4"/>
                <w:sz w:val="20"/>
              </w:rPr>
              <w:t>.000</w:t>
            </w:r>
          </w:p>
        </w:tc>
      </w:tr>
      <w:tr w:rsidR="0008748F" w14:paraId="355820B0" w14:textId="77777777" w:rsidTr="00B04C4C">
        <w:trPr>
          <w:trHeight w:val="230"/>
        </w:trPr>
        <w:tc>
          <w:tcPr>
            <w:tcW w:w="1623" w:type="dxa"/>
          </w:tcPr>
          <w:p w14:paraId="36F22A2B" w14:textId="77777777" w:rsidR="0008748F" w:rsidRDefault="0008748F" w:rsidP="00B04C4C">
            <w:pPr>
              <w:pStyle w:val="TableParagraph"/>
              <w:ind w:left="62"/>
              <w:rPr>
                <w:sz w:val="20"/>
              </w:rPr>
            </w:pPr>
            <w:r>
              <w:rPr>
                <w:sz w:val="20"/>
              </w:rPr>
              <w:t>Laba</w:t>
            </w:r>
            <w:r>
              <w:rPr>
                <w:spacing w:val="-4"/>
                <w:sz w:val="20"/>
              </w:rPr>
              <w:t xml:space="preserve"> </w:t>
            </w:r>
            <w:proofErr w:type="spellStart"/>
            <w:r>
              <w:rPr>
                <w:spacing w:val="-2"/>
                <w:sz w:val="20"/>
              </w:rPr>
              <w:t>Sesudah</w:t>
            </w:r>
            <w:proofErr w:type="spellEnd"/>
          </w:p>
        </w:tc>
        <w:tc>
          <w:tcPr>
            <w:tcW w:w="1023" w:type="dxa"/>
          </w:tcPr>
          <w:p w14:paraId="03488A64" w14:textId="77777777" w:rsidR="0008748F" w:rsidRDefault="0008748F" w:rsidP="00B04C4C">
            <w:pPr>
              <w:pStyle w:val="TableParagraph"/>
              <w:ind w:left="-1"/>
              <w:rPr>
                <w:sz w:val="20"/>
              </w:rPr>
            </w:pPr>
            <w:r>
              <w:rPr>
                <w:spacing w:val="-4"/>
                <w:sz w:val="20"/>
              </w:rPr>
              <w:t>.483</w:t>
            </w:r>
          </w:p>
        </w:tc>
        <w:tc>
          <w:tcPr>
            <w:tcW w:w="1028" w:type="dxa"/>
          </w:tcPr>
          <w:p w14:paraId="10F1DED8" w14:textId="77777777" w:rsidR="0008748F" w:rsidRDefault="0008748F" w:rsidP="00B04C4C">
            <w:pPr>
              <w:pStyle w:val="TableParagraph"/>
              <w:rPr>
                <w:sz w:val="20"/>
              </w:rPr>
            </w:pPr>
            <w:r>
              <w:rPr>
                <w:spacing w:val="-5"/>
                <w:sz w:val="20"/>
              </w:rPr>
              <w:t>60</w:t>
            </w:r>
          </w:p>
        </w:tc>
        <w:tc>
          <w:tcPr>
            <w:tcW w:w="1023" w:type="dxa"/>
          </w:tcPr>
          <w:p w14:paraId="29FEC702" w14:textId="77777777" w:rsidR="0008748F" w:rsidRDefault="0008748F" w:rsidP="00B04C4C">
            <w:pPr>
              <w:pStyle w:val="TableParagraph"/>
              <w:rPr>
                <w:sz w:val="20"/>
              </w:rPr>
            </w:pPr>
            <w:r>
              <w:rPr>
                <w:spacing w:val="-4"/>
                <w:sz w:val="20"/>
              </w:rPr>
              <w:t>.000</w:t>
            </w:r>
          </w:p>
        </w:tc>
        <w:tc>
          <w:tcPr>
            <w:tcW w:w="1027" w:type="dxa"/>
          </w:tcPr>
          <w:p w14:paraId="2E256D99" w14:textId="77777777" w:rsidR="0008748F" w:rsidRDefault="0008748F" w:rsidP="00B04C4C">
            <w:pPr>
              <w:pStyle w:val="TableParagraph"/>
              <w:ind w:left="3"/>
              <w:rPr>
                <w:sz w:val="20"/>
              </w:rPr>
            </w:pPr>
            <w:r>
              <w:rPr>
                <w:spacing w:val="-4"/>
                <w:sz w:val="20"/>
              </w:rPr>
              <w:t>.197</w:t>
            </w:r>
          </w:p>
        </w:tc>
        <w:tc>
          <w:tcPr>
            <w:tcW w:w="1023" w:type="dxa"/>
          </w:tcPr>
          <w:p w14:paraId="6CEA4033" w14:textId="77777777" w:rsidR="0008748F" w:rsidRDefault="0008748F" w:rsidP="00B04C4C">
            <w:pPr>
              <w:pStyle w:val="TableParagraph"/>
              <w:rPr>
                <w:sz w:val="20"/>
              </w:rPr>
            </w:pPr>
            <w:r>
              <w:rPr>
                <w:spacing w:val="-5"/>
                <w:sz w:val="20"/>
              </w:rPr>
              <w:t>60</w:t>
            </w:r>
          </w:p>
        </w:tc>
        <w:tc>
          <w:tcPr>
            <w:tcW w:w="1032" w:type="dxa"/>
          </w:tcPr>
          <w:p w14:paraId="71ADD883" w14:textId="77777777" w:rsidR="0008748F" w:rsidRDefault="0008748F" w:rsidP="00B04C4C">
            <w:pPr>
              <w:pStyle w:val="TableParagraph"/>
              <w:rPr>
                <w:sz w:val="20"/>
              </w:rPr>
            </w:pPr>
            <w:r>
              <w:rPr>
                <w:spacing w:val="-4"/>
                <w:sz w:val="20"/>
              </w:rPr>
              <w:t>.000</w:t>
            </w:r>
          </w:p>
        </w:tc>
      </w:tr>
    </w:tbl>
    <w:p w14:paraId="10EAC699" w14:textId="77777777" w:rsidR="0008748F" w:rsidRDefault="0008748F" w:rsidP="0008748F">
      <w:pPr>
        <w:pStyle w:val="BodyText"/>
        <w:spacing w:before="68"/>
        <w:ind w:left="1044"/>
      </w:pPr>
      <w:proofErr w:type="spellStart"/>
      <w:r>
        <w:t>Sumber</w:t>
      </w:r>
      <w:proofErr w:type="spellEnd"/>
      <w:r>
        <w:t>:</w:t>
      </w:r>
      <w:r>
        <w:rPr>
          <w:spacing w:val="-7"/>
        </w:rPr>
        <w:t xml:space="preserve"> </w:t>
      </w:r>
      <w:r>
        <w:t>data</w:t>
      </w:r>
      <w:r>
        <w:rPr>
          <w:spacing w:val="-7"/>
        </w:rPr>
        <w:t xml:space="preserve"> </w:t>
      </w:r>
      <w:proofErr w:type="spellStart"/>
      <w:r>
        <w:t>diolah</w:t>
      </w:r>
      <w:proofErr w:type="spellEnd"/>
      <w:r>
        <w:rPr>
          <w:spacing w:val="-4"/>
        </w:rPr>
        <w:t xml:space="preserve"> </w:t>
      </w:r>
      <w:r>
        <w:t>oleh</w:t>
      </w:r>
      <w:r>
        <w:rPr>
          <w:spacing w:val="-2"/>
        </w:rPr>
        <w:t xml:space="preserve"> </w:t>
      </w:r>
      <w:proofErr w:type="spellStart"/>
      <w:r>
        <w:rPr>
          <w:spacing w:val="-2"/>
        </w:rPr>
        <w:t>peneliti</w:t>
      </w:r>
      <w:proofErr w:type="spellEnd"/>
    </w:p>
    <w:p w14:paraId="19D19A13" w14:textId="77777777" w:rsidR="0008748F" w:rsidRDefault="0008748F" w:rsidP="0008748F">
      <w:pPr>
        <w:pStyle w:val="BodyText"/>
        <w:spacing w:before="6"/>
        <w:ind w:left="765" w:right="224" w:firstLine="278"/>
        <w:jc w:val="both"/>
      </w:pPr>
      <w:r w:rsidRPr="0008748F">
        <w:rPr>
          <w:lang w:val="nb-NO"/>
        </w:rPr>
        <w:t xml:space="preserve">Pengujian nornalitas dalam penelitian ini menggunakan uji </w:t>
      </w:r>
      <w:r w:rsidRPr="0008748F">
        <w:rPr>
          <w:i/>
          <w:lang w:val="nb-NO"/>
        </w:rPr>
        <w:t>Kolmogorov-Smirnov</w:t>
      </w:r>
      <w:r w:rsidRPr="0008748F">
        <w:rPr>
          <w:lang w:val="nb-NO"/>
        </w:rPr>
        <w:t xml:space="preserve">. Alasan menggunakan uji </w:t>
      </w:r>
      <w:r w:rsidRPr="0008748F">
        <w:rPr>
          <w:i/>
          <w:lang w:val="nb-NO"/>
        </w:rPr>
        <w:t xml:space="preserve">Kolmogorov-Smirnov </w:t>
      </w:r>
      <w:r w:rsidRPr="0008748F">
        <w:rPr>
          <w:lang w:val="nb-NO"/>
        </w:rPr>
        <w:t xml:space="preserve">yaitu karena sampel penelitian lebih dari 30 sedangkan uji </w:t>
      </w:r>
      <w:r w:rsidRPr="0008748F">
        <w:rPr>
          <w:i/>
          <w:lang w:val="nb-NO"/>
        </w:rPr>
        <w:t xml:space="preserve">Shapiro-Wikl </w:t>
      </w:r>
      <w:r w:rsidRPr="0008748F">
        <w:rPr>
          <w:lang w:val="nb-NO"/>
        </w:rPr>
        <w:t>digunakan untuk penelitian dengan sampel kurang dari 30[28]. Berdasarkan tabel di atas diperoleh hasil bahwa nilai CKPN dan Laba baik sebelum maupun sesudah penerapan PSAK 71 memiliki nilai p&lt;0,05, sehingga data penelitian tidak berdistribusi normal</w:t>
      </w:r>
      <w:r w:rsidRPr="0008748F">
        <w:rPr>
          <w:color w:val="006FC0"/>
          <w:lang w:val="nb-NO"/>
        </w:rPr>
        <w:t xml:space="preserve">. </w:t>
      </w:r>
      <w:r w:rsidRPr="0008748F">
        <w:rPr>
          <w:lang w:val="nb-NO"/>
        </w:rPr>
        <w:t>Hal ini dimungkinkan terjadi karena persebaran nilai CKPN dan Laba</w:t>
      </w:r>
      <w:r w:rsidRPr="0008748F">
        <w:rPr>
          <w:spacing w:val="40"/>
          <w:lang w:val="nb-NO"/>
        </w:rPr>
        <w:t xml:space="preserve"> </w:t>
      </w:r>
      <w:r w:rsidRPr="0008748F">
        <w:rPr>
          <w:lang w:val="nb-NO"/>
        </w:rPr>
        <w:t xml:space="preserve">tidak merata. Oleh karena itu, uji beda menggunakan pendekatan analisis statistik non parametrik dengan menerapkan </w:t>
      </w:r>
      <w:r w:rsidRPr="0008748F">
        <w:rPr>
          <w:i/>
          <w:lang w:val="nb-NO"/>
        </w:rPr>
        <w:t>Wilcoxon Signed Rank Test</w:t>
      </w:r>
      <w:r w:rsidRPr="0008748F">
        <w:rPr>
          <w:lang w:val="nb-NO"/>
        </w:rPr>
        <w:t>. Berdasarkan pendapat Ardianto dan Kadir, untuk dapat yang tidak berdistribusi normal dapat diatasi</w:t>
      </w:r>
      <w:r w:rsidRPr="0008748F">
        <w:rPr>
          <w:spacing w:val="-13"/>
          <w:lang w:val="nb-NO"/>
        </w:rPr>
        <w:t xml:space="preserve"> </w:t>
      </w:r>
      <w:r w:rsidRPr="0008748F">
        <w:rPr>
          <w:lang w:val="nb-NO"/>
        </w:rPr>
        <w:t>dengan</w:t>
      </w:r>
      <w:r w:rsidRPr="0008748F">
        <w:rPr>
          <w:spacing w:val="-12"/>
          <w:lang w:val="nb-NO"/>
        </w:rPr>
        <w:t xml:space="preserve"> </w:t>
      </w:r>
      <w:r w:rsidRPr="0008748F">
        <w:rPr>
          <w:lang w:val="nb-NO"/>
        </w:rPr>
        <w:t>menggunakan</w:t>
      </w:r>
      <w:r w:rsidRPr="0008748F">
        <w:rPr>
          <w:spacing w:val="-8"/>
          <w:lang w:val="nb-NO"/>
        </w:rPr>
        <w:t xml:space="preserve"> </w:t>
      </w:r>
      <w:r w:rsidRPr="0008748F">
        <w:rPr>
          <w:lang w:val="nb-NO"/>
        </w:rPr>
        <w:t>uji</w:t>
      </w:r>
      <w:r w:rsidRPr="0008748F">
        <w:rPr>
          <w:spacing w:val="-13"/>
          <w:lang w:val="nb-NO"/>
        </w:rPr>
        <w:t xml:space="preserve"> </w:t>
      </w:r>
      <w:r w:rsidRPr="0008748F">
        <w:rPr>
          <w:lang w:val="nb-NO"/>
        </w:rPr>
        <w:t>statistik</w:t>
      </w:r>
      <w:r w:rsidRPr="0008748F">
        <w:rPr>
          <w:spacing w:val="-12"/>
          <w:lang w:val="nb-NO"/>
        </w:rPr>
        <w:t xml:space="preserve"> </w:t>
      </w:r>
      <w:r w:rsidRPr="0008748F">
        <w:rPr>
          <w:lang w:val="nb-NO"/>
        </w:rPr>
        <w:t>non</w:t>
      </w:r>
      <w:r w:rsidRPr="0008748F">
        <w:rPr>
          <w:spacing w:val="-6"/>
          <w:lang w:val="nb-NO"/>
        </w:rPr>
        <w:t xml:space="preserve"> </w:t>
      </w:r>
      <w:r w:rsidRPr="0008748F">
        <w:rPr>
          <w:lang w:val="nb-NO"/>
        </w:rPr>
        <w:t>parametrik</w:t>
      </w:r>
      <w:r w:rsidRPr="0008748F">
        <w:rPr>
          <w:spacing w:val="-8"/>
          <w:lang w:val="nb-NO"/>
        </w:rPr>
        <w:t xml:space="preserve"> </w:t>
      </w:r>
      <w:r w:rsidRPr="0008748F">
        <w:rPr>
          <w:i/>
          <w:lang w:val="nb-NO"/>
        </w:rPr>
        <w:t>Wilcoxon</w:t>
      </w:r>
      <w:r w:rsidRPr="0008748F">
        <w:rPr>
          <w:i/>
          <w:spacing w:val="-13"/>
          <w:lang w:val="nb-NO"/>
        </w:rPr>
        <w:t xml:space="preserve"> </w:t>
      </w:r>
      <w:r w:rsidRPr="0008748F">
        <w:rPr>
          <w:i/>
          <w:lang w:val="nb-NO"/>
        </w:rPr>
        <w:t>Signed</w:t>
      </w:r>
      <w:r w:rsidRPr="0008748F">
        <w:rPr>
          <w:i/>
          <w:spacing w:val="-12"/>
          <w:lang w:val="nb-NO"/>
        </w:rPr>
        <w:t xml:space="preserve"> </w:t>
      </w:r>
      <w:r w:rsidRPr="0008748F">
        <w:rPr>
          <w:i/>
          <w:lang w:val="nb-NO"/>
        </w:rPr>
        <w:t>Rank</w:t>
      </w:r>
      <w:r w:rsidRPr="0008748F">
        <w:rPr>
          <w:i/>
          <w:spacing w:val="-9"/>
          <w:lang w:val="nb-NO"/>
        </w:rPr>
        <w:t xml:space="preserve"> </w:t>
      </w:r>
      <w:r w:rsidRPr="0008748F">
        <w:rPr>
          <w:i/>
          <w:lang w:val="nb-NO"/>
        </w:rPr>
        <w:t>Test</w:t>
      </w:r>
      <w:r w:rsidRPr="0008748F">
        <w:rPr>
          <w:lang w:val="nb-NO"/>
        </w:rPr>
        <w:t>.</w:t>
      </w:r>
      <w:r w:rsidRPr="0008748F">
        <w:rPr>
          <w:spacing w:val="-13"/>
          <w:lang w:val="nb-NO"/>
        </w:rPr>
        <w:t xml:space="preserve"> </w:t>
      </w:r>
      <w:r>
        <w:t>Uji</w:t>
      </w:r>
      <w:r>
        <w:rPr>
          <w:spacing w:val="-8"/>
        </w:rPr>
        <w:t xml:space="preserve"> </w:t>
      </w:r>
      <w:proofErr w:type="spellStart"/>
      <w:r>
        <w:t>hipotesis</w:t>
      </w:r>
      <w:proofErr w:type="spellEnd"/>
      <w:r>
        <w:rPr>
          <w:spacing w:val="-12"/>
        </w:rPr>
        <w:t xml:space="preserve"> </w:t>
      </w:r>
      <w:r>
        <w:t>yang</w:t>
      </w:r>
      <w:r>
        <w:rPr>
          <w:spacing w:val="-10"/>
        </w:rPr>
        <w:t xml:space="preserve"> </w:t>
      </w:r>
      <w:proofErr w:type="spellStart"/>
      <w:r>
        <w:t>digunakan</w:t>
      </w:r>
      <w:proofErr w:type="spellEnd"/>
      <w:r>
        <w:t xml:space="preserve"> </w:t>
      </w:r>
      <w:proofErr w:type="spellStart"/>
      <w:r>
        <w:t>ialah</w:t>
      </w:r>
      <w:proofErr w:type="spellEnd"/>
      <w:r>
        <w:t xml:space="preserve"> </w:t>
      </w:r>
      <w:r>
        <w:rPr>
          <w:i/>
        </w:rPr>
        <w:t xml:space="preserve">Wilcoxon Signed Rank Test </w:t>
      </w:r>
      <w:r>
        <w:t xml:space="preserve">yang </w:t>
      </w:r>
      <w:proofErr w:type="spellStart"/>
      <w:r>
        <w:t>diolah</w:t>
      </w:r>
      <w:proofErr w:type="spellEnd"/>
      <w:r>
        <w:t xml:space="preserve"> </w:t>
      </w:r>
      <w:proofErr w:type="spellStart"/>
      <w:r>
        <w:t>dengan</w:t>
      </w:r>
      <w:proofErr w:type="spellEnd"/>
      <w:r>
        <w:t xml:space="preserve"> </w:t>
      </w:r>
      <w:proofErr w:type="spellStart"/>
      <w:r>
        <w:t>menggunakan</w:t>
      </w:r>
      <w:proofErr w:type="spellEnd"/>
      <w:r>
        <w:t xml:space="preserve"> IBM</w:t>
      </w:r>
      <w:r>
        <w:rPr>
          <w:spacing w:val="80"/>
        </w:rPr>
        <w:t xml:space="preserve"> </w:t>
      </w:r>
      <w:r>
        <w:t xml:space="preserve">SPSS Statistics </w:t>
      </w:r>
      <w:proofErr w:type="gramStart"/>
      <w:r>
        <w:t>Viewer[</w:t>
      </w:r>
      <w:proofErr w:type="gramEnd"/>
      <w:r>
        <w:t>22].</w:t>
      </w:r>
    </w:p>
    <w:p w14:paraId="1910911D" w14:textId="77777777" w:rsidR="0008748F" w:rsidRDefault="0008748F" w:rsidP="0008748F">
      <w:pPr>
        <w:pStyle w:val="BodyText"/>
        <w:sectPr w:rsidR="0008748F" w:rsidSect="0008748F">
          <w:pgSz w:w="11930" w:h="16900"/>
          <w:pgMar w:top="1220" w:right="850" w:bottom="280" w:left="992" w:header="720" w:footer="720" w:gutter="0"/>
          <w:cols w:space="720"/>
        </w:sectPr>
      </w:pPr>
    </w:p>
    <w:p w14:paraId="2B9BC095" w14:textId="77777777" w:rsidR="0008748F" w:rsidRDefault="0008748F" w:rsidP="0008748F">
      <w:pPr>
        <w:pStyle w:val="BodyText"/>
        <w:spacing w:before="65"/>
        <w:ind w:left="765" w:right="223" w:firstLine="278"/>
        <w:jc w:val="both"/>
      </w:pPr>
      <w:r>
        <w:lastRenderedPageBreak/>
        <w:t>Wilcoxon</w:t>
      </w:r>
      <w:r>
        <w:rPr>
          <w:spacing w:val="-13"/>
        </w:rPr>
        <w:t xml:space="preserve"> </w:t>
      </w:r>
      <w:r>
        <w:t>signed</w:t>
      </w:r>
      <w:r>
        <w:rPr>
          <w:spacing w:val="-12"/>
        </w:rPr>
        <w:t xml:space="preserve"> </w:t>
      </w:r>
      <w:r>
        <w:t>rank</w:t>
      </w:r>
      <w:r>
        <w:rPr>
          <w:spacing w:val="-13"/>
        </w:rPr>
        <w:t xml:space="preserve"> </w:t>
      </w:r>
      <w:r>
        <w:t>test</w:t>
      </w:r>
      <w:r>
        <w:rPr>
          <w:spacing w:val="-12"/>
        </w:rPr>
        <w:t xml:space="preserve"> </w:t>
      </w:r>
      <w:proofErr w:type="spellStart"/>
      <w:r>
        <w:t>adalah</w:t>
      </w:r>
      <w:proofErr w:type="spellEnd"/>
      <w:r>
        <w:rPr>
          <w:spacing w:val="-13"/>
        </w:rPr>
        <w:t xml:space="preserve"> </w:t>
      </w:r>
      <w:proofErr w:type="spellStart"/>
      <w:r>
        <w:t>sebuah</w:t>
      </w:r>
      <w:proofErr w:type="spellEnd"/>
      <w:r>
        <w:rPr>
          <w:spacing w:val="-12"/>
        </w:rPr>
        <w:t xml:space="preserve"> </w:t>
      </w:r>
      <w:r>
        <w:t>uji</w:t>
      </w:r>
      <w:r>
        <w:rPr>
          <w:spacing w:val="-13"/>
        </w:rPr>
        <w:t xml:space="preserve"> </w:t>
      </w:r>
      <w:r>
        <w:t>non</w:t>
      </w:r>
      <w:r>
        <w:rPr>
          <w:spacing w:val="-12"/>
        </w:rPr>
        <w:t xml:space="preserve"> </w:t>
      </w:r>
      <w:proofErr w:type="spellStart"/>
      <w:r>
        <w:t>parametrik</w:t>
      </w:r>
      <w:proofErr w:type="spellEnd"/>
      <w:r>
        <w:rPr>
          <w:spacing w:val="-13"/>
        </w:rPr>
        <w:t xml:space="preserve"> </w:t>
      </w:r>
      <w:r>
        <w:t>yang</w:t>
      </w:r>
      <w:r>
        <w:rPr>
          <w:spacing w:val="-12"/>
        </w:rPr>
        <w:t xml:space="preserve"> </w:t>
      </w:r>
      <w:proofErr w:type="spellStart"/>
      <w:r>
        <w:t>diterapkan</w:t>
      </w:r>
      <w:proofErr w:type="spellEnd"/>
      <w:r>
        <w:rPr>
          <w:spacing w:val="-12"/>
        </w:rPr>
        <w:t xml:space="preserve"> </w:t>
      </w:r>
      <w:proofErr w:type="spellStart"/>
      <w:r>
        <w:t>untuk</w:t>
      </w:r>
      <w:proofErr w:type="spellEnd"/>
      <w:r>
        <w:rPr>
          <w:spacing w:val="-12"/>
        </w:rPr>
        <w:t xml:space="preserve"> </w:t>
      </w:r>
      <w:proofErr w:type="spellStart"/>
      <w:r>
        <w:t>melakukan</w:t>
      </w:r>
      <w:proofErr w:type="spellEnd"/>
      <w:r>
        <w:rPr>
          <w:spacing w:val="-10"/>
        </w:rPr>
        <w:t xml:space="preserve"> </w:t>
      </w:r>
      <w:proofErr w:type="spellStart"/>
      <w:r>
        <w:t>analisis</w:t>
      </w:r>
      <w:proofErr w:type="spellEnd"/>
      <w:r>
        <w:rPr>
          <w:spacing w:val="-13"/>
        </w:rPr>
        <w:t xml:space="preserve"> </w:t>
      </w:r>
      <w:proofErr w:type="spellStart"/>
      <w:r>
        <w:t>terhadap</w:t>
      </w:r>
      <w:proofErr w:type="spellEnd"/>
      <w:r>
        <w:t xml:space="preserve"> data yang </w:t>
      </w:r>
      <w:proofErr w:type="spellStart"/>
      <w:r>
        <w:t>berpasangan</w:t>
      </w:r>
      <w:proofErr w:type="spellEnd"/>
      <w:r>
        <w:t xml:space="preserve"> dan </w:t>
      </w:r>
      <w:proofErr w:type="spellStart"/>
      <w:r>
        <w:t>bertujuan</w:t>
      </w:r>
      <w:proofErr w:type="spellEnd"/>
      <w:r>
        <w:t xml:space="preserve"> </w:t>
      </w:r>
      <w:proofErr w:type="spellStart"/>
      <w:r>
        <w:t>untuk</w:t>
      </w:r>
      <w:proofErr w:type="spellEnd"/>
      <w:r>
        <w:rPr>
          <w:spacing w:val="-1"/>
        </w:rPr>
        <w:t xml:space="preserve"> </w:t>
      </w:r>
      <w:proofErr w:type="spellStart"/>
      <w:r>
        <w:t>mengukur</w:t>
      </w:r>
      <w:proofErr w:type="spellEnd"/>
      <w:r>
        <w:t xml:space="preserve"> </w:t>
      </w:r>
      <w:proofErr w:type="spellStart"/>
      <w:r>
        <w:t>signifikansi</w:t>
      </w:r>
      <w:proofErr w:type="spellEnd"/>
      <w:r>
        <w:t xml:space="preserve"> </w:t>
      </w:r>
      <w:proofErr w:type="spellStart"/>
      <w:r>
        <w:t>perbedaan</w:t>
      </w:r>
      <w:proofErr w:type="spellEnd"/>
      <w:r>
        <w:t xml:space="preserve"> </w:t>
      </w:r>
      <w:proofErr w:type="spellStart"/>
      <w:r>
        <w:t>antara</w:t>
      </w:r>
      <w:proofErr w:type="spellEnd"/>
      <w:r>
        <w:t xml:space="preserve"> 2 </w:t>
      </w:r>
      <w:proofErr w:type="spellStart"/>
      <w:r>
        <w:t>kelompok</w:t>
      </w:r>
      <w:proofErr w:type="spellEnd"/>
      <w:r>
        <w:t xml:space="preserve"> data yang</w:t>
      </w:r>
      <w:r>
        <w:rPr>
          <w:spacing w:val="-1"/>
        </w:rPr>
        <w:t xml:space="preserve"> </w:t>
      </w:r>
      <w:proofErr w:type="spellStart"/>
      <w:r>
        <w:t>tidak</w:t>
      </w:r>
      <w:proofErr w:type="spellEnd"/>
      <w:r>
        <w:t xml:space="preserve"> </w:t>
      </w:r>
      <w:proofErr w:type="spellStart"/>
      <w:r>
        <w:t>terdistribusi</w:t>
      </w:r>
      <w:proofErr w:type="spellEnd"/>
      <w:r>
        <w:t xml:space="preserve"> </w:t>
      </w:r>
      <w:proofErr w:type="spellStart"/>
      <w:r>
        <w:t>secara</w:t>
      </w:r>
      <w:proofErr w:type="spellEnd"/>
      <w:r>
        <w:rPr>
          <w:spacing w:val="-4"/>
        </w:rPr>
        <w:t xml:space="preserve"> </w:t>
      </w:r>
      <w:proofErr w:type="gramStart"/>
      <w:r>
        <w:t>normal[</w:t>
      </w:r>
      <w:proofErr w:type="gramEnd"/>
      <w:r>
        <w:t xml:space="preserve">32]. Uji Wilcoxon </w:t>
      </w:r>
      <w:proofErr w:type="spellStart"/>
      <w:r>
        <w:t>merupakan</w:t>
      </w:r>
      <w:proofErr w:type="spellEnd"/>
      <w:r>
        <w:t xml:space="preserve"> </w:t>
      </w:r>
      <w:proofErr w:type="spellStart"/>
      <w:r>
        <w:t>sebuah</w:t>
      </w:r>
      <w:proofErr w:type="spellEnd"/>
      <w:r>
        <w:t xml:space="preserve"> </w:t>
      </w:r>
      <w:proofErr w:type="spellStart"/>
      <w:r>
        <w:t>alternatif</w:t>
      </w:r>
      <w:proofErr w:type="spellEnd"/>
      <w:r>
        <w:rPr>
          <w:spacing w:val="-1"/>
        </w:rPr>
        <w:t xml:space="preserve"> </w:t>
      </w:r>
      <w:proofErr w:type="spellStart"/>
      <w:r>
        <w:t>cara</w:t>
      </w:r>
      <w:proofErr w:type="spellEnd"/>
      <w:r>
        <w:t xml:space="preserve"> </w:t>
      </w:r>
      <w:proofErr w:type="spellStart"/>
      <w:r>
        <w:t>dari</w:t>
      </w:r>
      <w:proofErr w:type="spellEnd"/>
      <w:r>
        <w:t xml:space="preserve"> uji pairing</w:t>
      </w:r>
      <w:r>
        <w:rPr>
          <w:spacing w:val="-1"/>
        </w:rPr>
        <w:t xml:space="preserve"> </w:t>
      </w:r>
      <w:r>
        <w:t xml:space="preserve">t test </w:t>
      </w:r>
      <w:proofErr w:type="spellStart"/>
      <w:r>
        <w:t>apabila</w:t>
      </w:r>
      <w:proofErr w:type="spellEnd"/>
      <w:r>
        <w:t xml:space="preserve"> data </w:t>
      </w:r>
      <w:proofErr w:type="spellStart"/>
      <w:r>
        <w:t>tidak</w:t>
      </w:r>
      <w:proofErr w:type="spellEnd"/>
      <w:r>
        <w:t xml:space="preserve"> </w:t>
      </w:r>
      <w:proofErr w:type="spellStart"/>
      <w:r>
        <w:t>memenuhi</w:t>
      </w:r>
      <w:proofErr w:type="spellEnd"/>
      <w:r>
        <w:t xml:space="preserve"> </w:t>
      </w:r>
      <w:proofErr w:type="spellStart"/>
      <w:r>
        <w:t>terdistribusi</w:t>
      </w:r>
      <w:proofErr w:type="spellEnd"/>
      <w:r>
        <w:t xml:space="preserve"> </w:t>
      </w:r>
      <w:proofErr w:type="spellStart"/>
      <w:r>
        <w:t>secara</w:t>
      </w:r>
      <w:proofErr w:type="spellEnd"/>
      <w:r>
        <w:rPr>
          <w:spacing w:val="-3"/>
        </w:rPr>
        <w:t xml:space="preserve"> </w:t>
      </w:r>
      <w:r>
        <w:t>normal. Nilai Z</w:t>
      </w:r>
      <w:r>
        <w:rPr>
          <w:spacing w:val="-3"/>
        </w:rPr>
        <w:t xml:space="preserve"> </w:t>
      </w:r>
      <w:proofErr w:type="spellStart"/>
      <w:r>
        <w:t>hitung</w:t>
      </w:r>
      <w:proofErr w:type="spellEnd"/>
      <w:r>
        <w:t xml:space="preserve"> </w:t>
      </w:r>
      <w:proofErr w:type="spellStart"/>
      <w:r>
        <w:t>lebih</w:t>
      </w:r>
      <w:proofErr w:type="spellEnd"/>
      <w:r>
        <w:t xml:space="preserve"> </w:t>
      </w:r>
      <w:proofErr w:type="spellStart"/>
      <w:r>
        <w:t>dari</w:t>
      </w:r>
      <w:proofErr w:type="spellEnd"/>
      <w:r>
        <w:t xml:space="preserve"> Z</w:t>
      </w:r>
      <w:r>
        <w:rPr>
          <w:spacing w:val="-3"/>
        </w:rPr>
        <w:t xml:space="preserve"> </w:t>
      </w:r>
      <w:proofErr w:type="spellStart"/>
      <w:r>
        <w:t>tabel</w:t>
      </w:r>
      <w:proofErr w:type="spellEnd"/>
      <w:r>
        <w:t xml:space="preserve"> </w:t>
      </w:r>
      <w:proofErr w:type="spellStart"/>
      <w:r>
        <w:t>maka</w:t>
      </w:r>
      <w:proofErr w:type="spellEnd"/>
      <w:r>
        <w:rPr>
          <w:spacing w:val="-3"/>
        </w:rPr>
        <w:t xml:space="preserve"> </w:t>
      </w:r>
      <w:proofErr w:type="spellStart"/>
      <w:r>
        <w:t>hipotesis</w:t>
      </w:r>
      <w:proofErr w:type="spellEnd"/>
      <w:r>
        <w:t xml:space="preserve"> </w:t>
      </w:r>
      <w:proofErr w:type="spellStart"/>
      <w:r>
        <w:t>diterima</w:t>
      </w:r>
      <w:proofErr w:type="spellEnd"/>
      <w:r>
        <w:t xml:space="preserve"> </w:t>
      </w:r>
      <w:proofErr w:type="spellStart"/>
      <w:r>
        <w:t>begitu</w:t>
      </w:r>
      <w:proofErr w:type="spellEnd"/>
      <w:r>
        <w:t xml:space="preserve"> pula </w:t>
      </w:r>
      <w:proofErr w:type="spellStart"/>
      <w:proofErr w:type="gramStart"/>
      <w:r>
        <w:t>sebaliknya,nilai</w:t>
      </w:r>
      <w:proofErr w:type="spellEnd"/>
      <w:proofErr w:type="gramEnd"/>
      <w:r>
        <w:rPr>
          <w:spacing w:val="-8"/>
        </w:rPr>
        <w:t xml:space="preserve"> </w:t>
      </w:r>
      <w:proofErr w:type="spellStart"/>
      <w:r>
        <w:t>asymp</w:t>
      </w:r>
      <w:proofErr w:type="spellEnd"/>
      <w:r>
        <w:t>.</w:t>
      </w:r>
      <w:r>
        <w:rPr>
          <w:spacing w:val="-3"/>
        </w:rPr>
        <w:t xml:space="preserve"> </w:t>
      </w:r>
      <w:r>
        <w:t>sig.</w:t>
      </w:r>
      <w:r>
        <w:rPr>
          <w:spacing w:val="-3"/>
        </w:rPr>
        <w:t xml:space="preserve"> </w:t>
      </w:r>
      <w:r>
        <w:t>yang</w:t>
      </w:r>
      <w:r>
        <w:rPr>
          <w:spacing w:val="-6"/>
        </w:rPr>
        <w:t xml:space="preserve"> </w:t>
      </w:r>
      <w:proofErr w:type="spellStart"/>
      <w:r>
        <w:t>kurang</w:t>
      </w:r>
      <w:proofErr w:type="spellEnd"/>
      <w:r>
        <w:rPr>
          <w:spacing w:val="-9"/>
        </w:rPr>
        <w:t xml:space="preserve"> </w:t>
      </w:r>
      <w:proofErr w:type="spellStart"/>
      <w:r>
        <w:t>dari</w:t>
      </w:r>
      <w:proofErr w:type="spellEnd"/>
      <w:r>
        <w:rPr>
          <w:spacing w:val="-4"/>
        </w:rPr>
        <w:t xml:space="preserve"> </w:t>
      </w:r>
      <w:r>
        <w:t>0,05</w:t>
      </w:r>
      <w:r>
        <w:rPr>
          <w:spacing w:val="-4"/>
        </w:rPr>
        <w:t xml:space="preserve"> </w:t>
      </w:r>
      <w:proofErr w:type="spellStart"/>
      <w:r>
        <w:t>maka</w:t>
      </w:r>
      <w:proofErr w:type="spellEnd"/>
      <w:r>
        <w:rPr>
          <w:spacing w:val="-8"/>
        </w:rPr>
        <w:t xml:space="preserve"> </w:t>
      </w:r>
      <w:proofErr w:type="spellStart"/>
      <w:r>
        <w:t>hipotesis</w:t>
      </w:r>
      <w:proofErr w:type="spellEnd"/>
      <w:r>
        <w:rPr>
          <w:spacing w:val="-6"/>
        </w:rPr>
        <w:t xml:space="preserve"> </w:t>
      </w:r>
      <w:proofErr w:type="spellStart"/>
      <w:r>
        <w:t>berarti</w:t>
      </w:r>
      <w:proofErr w:type="spellEnd"/>
      <w:r>
        <w:rPr>
          <w:spacing w:val="-8"/>
        </w:rPr>
        <w:t xml:space="preserve"> </w:t>
      </w:r>
      <w:proofErr w:type="spellStart"/>
      <w:r>
        <w:t>diterima</w:t>
      </w:r>
      <w:proofErr w:type="spellEnd"/>
      <w:r>
        <w:rPr>
          <w:spacing w:val="-4"/>
        </w:rPr>
        <w:t xml:space="preserve"> </w:t>
      </w:r>
      <w:r>
        <w:t>dan</w:t>
      </w:r>
      <w:r>
        <w:rPr>
          <w:spacing w:val="-1"/>
        </w:rPr>
        <w:t xml:space="preserve"> </w:t>
      </w:r>
      <w:proofErr w:type="spellStart"/>
      <w:r>
        <w:t>begitu</w:t>
      </w:r>
      <w:proofErr w:type="spellEnd"/>
      <w:r>
        <w:rPr>
          <w:spacing w:val="-6"/>
        </w:rPr>
        <w:t xml:space="preserve"> </w:t>
      </w:r>
      <w:r>
        <w:t>pula</w:t>
      </w:r>
      <w:r>
        <w:rPr>
          <w:spacing w:val="-4"/>
        </w:rPr>
        <w:t xml:space="preserve"> </w:t>
      </w:r>
      <w:proofErr w:type="spellStart"/>
      <w:proofErr w:type="gramStart"/>
      <w:r>
        <w:t>sebaliknya</w:t>
      </w:r>
      <w:proofErr w:type="spellEnd"/>
      <w:r>
        <w:t>[</w:t>
      </w:r>
      <w:proofErr w:type="gramEnd"/>
      <w:r>
        <w:t xml:space="preserve">33]. </w:t>
      </w:r>
      <w:proofErr w:type="spellStart"/>
      <w:r>
        <w:t>Berikut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hasil</w:t>
      </w:r>
      <w:proofErr w:type="spellEnd"/>
      <w:r>
        <w:t xml:space="preserve"> uji </w:t>
      </w:r>
      <w:proofErr w:type="spellStart"/>
      <w:r>
        <w:t>beda</w:t>
      </w:r>
      <w:proofErr w:type="spellEnd"/>
      <w:r>
        <w:t xml:space="preserve"> </w:t>
      </w:r>
      <w:proofErr w:type="spellStart"/>
      <w:r>
        <w:t>dengan</w:t>
      </w:r>
      <w:proofErr w:type="spellEnd"/>
      <w:r>
        <w:t xml:space="preserve"> </w:t>
      </w:r>
      <w:proofErr w:type="spellStart"/>
      <w:r>
        <w:t>metode</w:t>
      </w:r>
      <w:proofErr w:type="spellEnd"/>
      <w:r>
        <w:t xml:space="preserve"> Wilcoxon </w:t>
      </w:r>
      <w:proofErr w:type="spellStart"/>
      <w:r>
        <w:t>terhadap</w:t>
      </w:r>
      <w:proofErr w:type="spellEnd"/>
      <w:r>
        <w:t xml:space="preserve"> </w:t>
      </w:r>
      <w:proofErr w:type="spellStart"/>
      <w:r>
        <w:t>nilai</w:t>
      </w:r>
      <w:proofErr w:type="spellEnd"/>
      <w:r>
        <w:t xml:space="preserve"> CKPN dan Laba </w:t>
      </w:r>
      <w:proofErr w:type="spellStart"/>
      <w:r>
        <w:t>sampel</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penerapan</w:t>
      </w:r>
      <w:proofErr w:type="spellEnd"/>
      <w:r>
        <w:t xml:space="preserve"> PSAK 71.</w:t>
      </w:r>
    </w:p>
    <w:p w14:paraId="1137CCB4" w14:textId="77777777" w:rsidR="0008748F" w:rsidRDefault="0008748F" w:rsidP="0008748F">
      <w:pPr>
        <w:pStyle w:val="Heading2"/>
        <w:numPr>
          <w:ilvl w:val="0"/>
          <w:numId w:val="493"/>
        </w:numPr>
        <w:tabs>
          <w:tab w:val="left" w:pos="765"/>
        </w:tabs>
        <w:spacing w:line="227" w:lineRule="exact"/>
        <w:ind w:left="142" w:hanging="283"/>
        <w:jc w:val="both"/>
      </w:pPr>
      <w:bookmarkStart w:id="36" w:name="3._Uji_Wilcoxon_Sign_Test"/>
      <w:bookmarkEnd w:id="36"/>
      <w:r>
        <w:t>Uji</w:t>
      </w:r>
      <w:r>
        <w:rPr>
          <w:spacing w:val="-10"/>
        </w:rPr>
        <w:t xml:space="preserve"> </w:t>
      </w:r>
      <w:r>
        <w:t>Wilcoxon</w:t>
      </w:r>
      <w:r>
        <w:rPr>
          <w:spacing w:val="-10"/>
        </w:rPr>
        <w:t xml:space="preserve"> </w:t>
      </w:r>
      <w:r>
        <w:t>Sign</w:t>
      </w:r>
      <w:r>
        <w:rPr>
          <w:spacing w:val="-10"/>
        </w:rPr>
        <w:t xml:space="preserve"> </w:t>
      </w:r>
      <w:r>
        <w:rPr>
          <w:spacing w:val="-4"/>
        </w:rPr>
        <w:t>Test</w:t>
      </w:r>
    </w:p>
    <w:p w14:paraId="24B4CE30" w14:textId="77777777" w:rsidR="0008748F" w:rsidRDefault="0008748F" w:rsidP="0008748F">
      <w:pPr>
        <w:pStyle w:val="BodyText"/>
        <w:spacing w:before="2" w:line="235" w:lineRule="auto"/>
        <w:ind w:left="765" w:right="225" w:firstLine="278"/>
        <w:jc w:val="both"/>
      </w:pPr>
      <w:r>
        <w:t xml:space="preserve">Guna </w:t>
      </w:r>
      <w:proofErr w:type="spellStart"/>
      <w:r>
        <w:t>menguji</w:t>
      </w:r>
      <w:proofErr w:type="spellEnd"/>
      <w:r>
        <w:t xml:space="preserve"> </w:t>
      </w:r>
      <w:proofErr w:type="spellStart"/>
      <w:r>
        <w:t>perbedaan</w:t>
      </w:r>
      <w:proofErr w:type="spellEnd"/>
      <w:r>
        <w:t xml:space="preserve"> CKPN dan Laba </w:t>
      </w:r>
      <w:proofErr w:type="spellStart"/>
      <w:r>
        <w:t>sebelum</w:t>
      </w:r>
      <w:proofErr w:type="spellEnd"/>
      <w:r>
        <w:t xml:space="preserve"> dan </w:t>
      </w:r>
      <w:proofErr w:type="spellStart"/>
      <w:r>
        <w:t>sesudah</w:t>
      </w:r>
      <w:proofErr w:type="spellEnd"/>
      <w:r>
        <w:t xml:space="preserve"> </w:t>
      </w:r>
      <w:proofErr w:type="spellStart"/>
      <w:r>
        <w:t>mengimplementasikan</w:t>
      </w:r>
      <w:proofErr w:type="spellEnd"/>
      <w:r>
        <w:t xml:space="preserve"> PSAK 71,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menggunakan</w:t>
      </w:r>
      <w:proofErr w:type="spellEnd"/>
      <w:r>
        <w:t xml:space="preserve"> Uji Beda Wilcoxon </w:t>
      </w:r>
      <w:proofErr w:type="spellStart"/>
      <w:r>
        <w:t>sehingga</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apakah</w:t>
      </w:r>
      <w:proofErr w:type="spellEnd"/>
      <w:r>
        <w:t xml:space="preserve"> </w:t>
      </w:r>
      <w:proofErr w:type="spellStart"/>
      <w:r>
        <w:t>terdapat</w:t>
      </w:r>
      <w:proofErr w:type="spellEnd"/>
      <w:r>
        <w:t xml:space="preserve"> </w:t>
      </w:r>
      <w:proofErr w:type="spellStart"/>
      <w:r>
        <w:t>perbedaan</w:t>
      </w:r>
      <w:proofErr w:type="spellEnd"/>
      <w:r>
        <w:t xml:space="preserve"> pada CKPN </w:t>
      </w:r>
      <w:proofErr w:type="spellStart"/>
      <w:r>
        <w:t>asuransi</w:t>
      </w:r>
      <w:proofErr w:type="spellEnd"/>
      <w:r>
        <w:t xml:space="preserve"> </w:t>
      </w:r>
      <w:proofErr w:type="spellStart"/>
      <w:r>
        <w:t>setelah</w:t>
      </w:r>
      <w:proofErr w:type="spellEnd"/>
      <w:r>
        <w:t xml:space="preserve"> </w:t>
      </w:r>
      <w:proofErr w:type="spellStart"/>
      <w:r>
        <w:t>mengimplementasikan</w:t>
      </w:r>
      <w:proofErr w:type="spellEnd"/>
      <w:r>
        <w:t xml:space="preserve"> PSAK 71 </w:t>
      </w:r>
      <w:proofErr w:type="spellStart"/>
      <w:r>
        <w:t>Berikut</w:t>
      </w:r>
      <w:proofErr w:type="spellEnd"/>
      <w:r>
        <w:t xml:space="preserve"> </w:t>
      </w:r>
      <w:proofErr w:type="spellStart"/>
      <w:r>
        <w:t>merupakan</w:t>
      </w:r>
      <w:proofErr w:type="spellEnd"/>
      <w:r>
        <w:t xml:space="preserve"> output </w:t>
      </w:r>
      <w:proofErr w:type="spellStart"/>
      <w:r>
        <w:t>dari</w:t>
      </w:r>
      <w:proofErr w:type="spellEnd"/>
      <w:r>
        <w:t xml:space="preserve"> Uji Beda Wilcoxon:</w:t>
      </w:r>
    </w:p>
    <w:p w14:paraId="4756D523" w14:textId="77777777" w:rsidR="0008748F" w:rsidRDefault="0008748F" w:rsidP="0008748F">
      <w:pPr>
        <w:pStyle w:val="BodyText"/>
        <w:spacing w:before="17"/>
      </w:pPr>
    </w:p>
    <w:p w14:paraId="693B876A" w14:textId="77777777" w:rsidR="0008748F" w:rsidRDefault="0008748F" w:rsidP="0008748F">
      <w:pPr>
        <w:pStyle w:val="Heading2"/>
        <w:ind w:right="35"/>
      </w:pPr>
      <w:bookmarkStart w:id="37" w:name="Tabel_5"/>
      <w:bookmarkEnd w:id="37"/>
      <w:r>
        <w:t>Tabel</w:t>
      </w:r>
      <w:r>
        <w:rPr>
          <w:spacing w:val="-2"/>
        </w:rPr>
        <w:t xml:space="preserve"> </w:t>
      </w:r>
      <w:r>
        <w:rPr>
          <w:spacing w:val="-10"/>
        </w:rPr>
        <w:t>5</w:t>
      </w:r>
    </w:p>
    <w:p w14:paraId="2BC6D656" w14:textId="77777777" w:rsidR="0008748F" w:rsidRDefault="0008748F" w:rsidP="0008748F">
      <w:pPr>
        <w:ind w:left="190" w:right="234"/>
        <w:jc w:val="center"/>
        <w:rPr>
          <w:b/>
          <w:sz w:val="20"/>
        </w:rPr>
      </w:pPr>
      <w:r>
        <w:rPr>
          <w:b/>
          <w:sz w:val="20"/>
        </w:rPr>
        <w:t>Hasil</w:t>
      </w:r>
      <w:r>
        <w:rPr>
          <w:b/>
          <w:spacing w:val="-15"/>
          <w:sz w:val="20"/>
        </w:rPr>
        <w:t xml:space="preserve"> </w:t>
      </w:r>
      <w:r>
        <w:rPr>
          <w:b/>
          <w:sz w:val="20"/>
        </w:rPr>
        <w:t>Uji</w:t>
      </w:r>
      <w:r>
        <w:rPr>
          <w:b/>
          <w:spacing w:val="-12"/>
          <w:sz w:val="20"/>
        </w:rPr>
        <w:t xml:space="preserve"> </w:t>
      </w:r>
      <w:r>
        <w:rPr>
          <w:b/>
          <w:sz w:val="20"/>
        </w:rPr>
        <w:t>Wilcoxon</w:t>
      </w:r>
      <w:r>
        <w:rPr>
          <w:b/>
          <w:spacing w:val="-13"/>
          <w:sz w:val="20"/>
        </w:rPr>
        <w:t xml:space="preserve"> </w:t>
      </w:r>
      <w:r>
        <w:rPr>
          <w:b/>
          <w:sz w:val="20"/>
        </w:rPr>
        <w:t>Sign</w:t>
      </w:r>
      <w:r>
        <w:rPr>
          <w:b/>
          <w:spacing w:val="-10"/>
          <w:sz w:val="20"/>
        </w:rPr>
        <w:t xml:space="preserve"> </w:t>
      </w:r>
      <w:r>
        <w:rPr>
          <w:b/>
          <w:spacing w:val="-4"/>
          <w:sz w:val="20"/>
        </w:rPr>
        <w:t>Test</w:t>
      </w: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2834"/>
        <w:gridCol w:w="2574"/>
      </w:tblGrid>
      <w:tr w:rsidR="0008748F" w14:paraId="157D80E3" w14:textId="77777777" w:rsidTr="00B04C4C">
        <w:trPr>
          <w:trHeight w:val="230"/>
        </w:trPr>
        <w:tc>
          <w:tcPr>
            <w:tcW w:w="7324" w:type="dxa"/>
            <w:gridSpan w:val="3"/>
          </w:tcPr>
          <w:p w14:paraId="06195924" w14:textId="77777777" w:rsidR="0008748F" w:rsidRDefault="0008748F" w:rsidP="00B04C4C">
            <w:pPr>
              <w:pStyle w:val="TableParagraph"/>
              <w:ind w:left="-1"/>
              <w:rPr>
                <w:b/>
                <w:sz w:val="20"/>
              </w:rPr>
            </w:pPr>
            <w:r>
              <w:rPr>
                <w:b/>
                <w:sz w:val="20"/>
              </w:rPr>
              <w:t xml:space="preserve">Test </w:t>
            </w:r>
            <w:proofErr w:type="spellStart"/>
            <w:r>
              <w:rPr>
                <w:b/>
                <w:spacing w:val="-2"/>
                <w:sz w:val="20"/>
              </w:rPr>
              <w:t>Statistics</w:t>
            </w:r>
            <w:r>
              <w:rPr>
                <w:b/>
                <w:spacing w:val="-2"/>
                <w:sz w:val="20"/>
                <w:vertAlign w:val="superscript"/>
              </w:rPr>
              <w:t>a</w:t>
            </w:r>
            <w:proofErr w:type="spellEnd"/>
          </w:p>
        </w:tc>
      </w:tr>
      <w:tr w:rsidR="0008748F" w14:paraId="19A7EEFB" w14:textId="77777777" w:rsidTr="00B04C4C">
        <w:trPr>
          <w:trHeight w:val="230"/>
        </w:trPr>
        <w:tc>
          <w:tcPr>
            <w:tcW w:w="1916" w:type="dxa"/>
          </w:tcPr>
          <w:p w14:paraId="0AC650E5" w14:textId="77777777" w:rsidR="0008748F" w:rsidRDefault="0008748F" w:rsidP="00B04C4C">
            <w:pPr>
              <w:pStyle w:val="TableParagraph"/>
              <w:rPr>
                <w:sz w:val="16"/>
              </w:rPr>
            </w:pPr>
          </w:p>
        </w:tc>
        <w:tc>
          <w:tcPr>
            <w:tcW w:w="2834" w:type="dxa"/>
          </w:tcPr>
          <w:p w14:paraId="751A1F27" w14:textId="77777777" w:rsidR="0008748F" w:rsidRDefault="0008748F" w:rsidP="00B04C4C">
            <w:pPr>
              <w:pStyle w:val="TableParagraph"/>
              <w:ind w:left="-1"/>
              <w:rPr>
                <w:sz w:val="20"/>
              </w:rPr>
            </w:pPr>
            <w:r>
              <w:rPr>
                <w:sz w:val="20"/>
              </w:rPr>
              <w:t>CKPN</w:t>
            </w:r>
            <w:r>
              <w:rPr>
                <w:spacing w:val="-13"/>
                <w:sz w:val="20"/>
              </w:rPr>
              <w:t xml:space="preserve"> </w:t>
            </w:r>
            <w:proofErr w:type="spellStart"/>
            <w:r>
              <w:rPr>
                <w:sz w:val="20"/>
              </w:rPr>
              <w:t>Sesudah</w:t>
            </w:r>
            <w:proofErr w:type="spellEnd"/>
            <w:r>
              <w:rPr>
                <w:spacing w:val="5"/>
                <w:sz w:val="20"/>
              </w:rPr>
              <w:t xml:space="preserve"> </w:t>
            </w:r>
            <w:r>
              <w:rPr>
                <w:sz w:val="20"/>
              </w:rPr>
              <w:t>-</w:t>
            </w:r>
            <w:r>
              <w:rPr>
                <w:spacing w:val="-13"/>
                <w:sz w:val="20"/>
              </w:rPr>
              <w:t xml:space="preserve"> </w:t>
            </w:r>
            <w:r>
              <w:rPr>
                <w:sz w:val="20"/>
              </w:rPr>
              <w:t>CKPN</w:t>
            </w:r>
            <w:r>
              <w:rPr>
                <w:spacing w:val="-12"/>
                <w:sz w:val="20"/>
              </w:rPr>
              <w:t xml:space="preserve"> </w:t>
            </w:r>
            <w:proofErr w:type="spellStart"/>
            <w:r>
              <w:rPr>
                <w:spacing w:val="-2"/>
                <w:sz w:val="20"/>
              </w:rPr>
              <w:t>Sebelum</w:t>
            </w:r>
            <w:proofErr w:type="spellEnd"/>
          </w:p>
        </w:tc>
        <w:tc>
          <w:tcPr>
            <w:tcW w:w="2574" w:type="dxa"/>
          </w:tcPr>
          <w:p w14:paraId="062A23B1" w14:textId="77777777" w:rsidR="0008748F" w:rsidRDefault="0008748F" w:rsidP="00B04C4C">
            <w:pPr>
              <w:pStyle w:val="TableParagraph"/>
              <w:ind w:left="3"/>
              <w:rPr>
                <w:sz w:val="20"/>
              </w:rPr>
            </w:pPr>
            <w:r>
              <w:rPr>
                <w:sz w:val="20"/>
              </w:rPr>
              <w:t>Laba</w:t>
            </w:r>
            <w:r>
              <w:rPr>
                <w:spacing w:val="-11"/>
                <w:sz w:val="20"/>
              </w:rPr>
              <w:t xml:space="preserve"> </w:t>
            </w:r>
            <w:proofErr w:type="spellStart"/>
            <w:r>
              <w:rPr>
                <w:sz w:val="20"/>
              </w:rPr>
              <w:t>Sesudah</w:t>
            </w:r>
            <w:proofErr w:type="spellEnd"/>
            <w:r>
              <w:rPr>
                <w:spacing w:val="-3"/>
                <w:sz w:val="20"/>
              </w:rPr>
              <w:t xml:space="preserve"> </w:t>
            </w:r>
            <w:r>
              <w:rPr>
                <w:sz w:val="20"/>
              </w:rPr>
              <w:t>-</w:t>
            </w:r>
            <w:r>
              <w:rPr>
                <w:spacing w:val="-12"/>
                <w:sz w:val="20"/>
              </w:rPr>
              <w:t xml:space="preserve"> </w:t>
            </w:r>
            <w:r>
              <w:rPr>
                <w:sz w:val="20"/>
              </w:rPr>
              <w:t>Laba</w:t>
            </w:r>
            <w:r>
              <w:rPr>
                <w:spacing w:val="-6"/>
                <w:sz w:val="20"/>
              </w:rPr>
              <w:t xml:space="preserve"> </w:t>
            </w:r>
            <w:proofErr w:type="spellStart"/>
            <w:r>
              <w:rPr>
                <w:spacing w:val="-2"/>
                <w:sz w:val="20"/>
              </w:rPr>
              <w:t>Sebelum</w:t>
            </w:r>
            <w:proofErr w:type="spellEnd"/>
          </w:p>
        </w:tc>
      </w:tr>
      <w:tr w:rsidR="0008748F" w14:paraId="299BC14F" w14:textId="77777777" w:rsidTr="00B04C4C">
        <w:trPr>
          <w:trHeight w:val="229"/>
        </w:trPr>
        <w:tc>
          <w:tcPr>
            <w:tcW w:w="1916" w:type="dxa"/>
          </w:tcPr>
          <w:p w14:paraId="5A87D711" w14:textId="77777777" w:rsidR="0008748F" w:rsidRDefault="0008748F" w:rsidP="00B04C4C">
            <w:pPr>
              <w:pStyle w:val="TableParagraph"/>
              <w:ind w:left="62"/>
              <w:rPr>
                <w:sz w:val="20"/>
              </w:rPr>
            </w:pPr>
            <w:r>
              <w:rPr>
                <w:spacing w:val="-10"/>
                <w:sz w:val="20"/>
              </w:rPr>
              <w:t>Z</w:t>
            </w:r>
          </w:p>
        </w:tc>
        <w:tc>
          <w:tcPr>
            <w:tcW w:w="2834" w:type="dxa"/>
          </w:tcPr>
          <w:p w14:paraId="285296BF" w14:textId="77777777" w:rsidR="0008748F" w:rsidRDefault="0008748F" w:rsidP="00B04C4C">
            <w:pPr>
              <w:pStyle w:val="TableParagraph"/>
              <w:ind w:left="-1"/>
              <w:rPr>
                <w:sz w:val="20"/>
              </w:rPr>
            </w:pPr>
            <w:r>
              <w:rPr>
                <w:sz w:val="20"/>
              </w:rPr>
              <w:t>-</w:t>
            </w:r>
            <w:r>
              <w:rPr>
                <w:spacing w:val="-2"/>
                <w:sz w:val="20"/>
              </w:rPr>
              <w:t>4.780</w:t>
            </w:r>
          </w:p>
        </w:tc>
        <w:tc>
          <w:tcPr>
            <w:tcW w:w="2574" w:type="dxa"/>
          </w:tcPr>
          <w:p w14:paraId="036DE2A0" w14:textId="77777777" w:rsidR="0008748F" w:rsidRDefault="0008748F" w:rsidP="00B04C4C">
            <w:pPr>
              <w:pStyle w:val="TableParagraph"/>
              <w:ind w:left="3"/>
              <w:rPr>
                <w:sz w:val="20"/>
              </w:rPr>
            </w:pPr>
            <w:r>
              <w:rPr>
                <w:sz w:val="20"/>
              </w:rPr>
              <w:t>-</w:t>
            </w:r>
            <w:r>
              <w:rPr>
                <w:spacing w:val="-2"/>
                <w:sz w:val="20"/>
              </w:rPr>
              <w:t>6.979</w:t>
            </w:r>
          </w:p>
        </w:tc>
      </w:tr>
      <w:tr w:rsidR="0008748F" w14:paraId="494A8E6E" w14:textId="77777777" w:rsidTr="00B04C4C">
        <w:trPr>
          <w:trHeight w:val="230"/>
        </w:trPr>
        <w:tc>
          <w:tcPr>
            <w:tcW w:w="1916" w:type="dxa"/>
          </w:tcPr>
          <w:p w14:paraId="5753BB7B" w14:textId="77777777" w:rsidR="0008748F" w:rsidRDefault="0008748F" w:rsidP="00B04C4C">
            <w:pPr>
              <w:pStyle w:val="TableParagraph"/>
              <w:ind w:left="62"/>
              <w:rPr>
                <w:sz w:val="20"/>
              </w:rPr>
            </w:pPr>
            <w:proofErr w:type="spellStart"/>
            <w:r>
              <w:rPr>
                <w:spacing w:val="-2"/>
                <w:sz w:val="20"/>
              </w:rPr>
              <w:t>Asymp</w:t>
            </w:r>
            <w:proofErr w:type="spellEnd"/>
            <w:r>
              <w:rPr>
                <w:spacing w:val="-2"/>
                <w:sz w:val="20"/>
              </w:rPr>
              <w:t>.</w:t>
            </w:r>
            <w:r>
              <w:rPr>
                <w:spacing w:val="1"/>
                <w:sz w:val="20"/>
              </w:rPr>
              <w:t xml:space="preserve"> </w:t>
            </w:r>
            <w:r>
              <w:rPr>
                <w:spacing w:val="-2"/>
                <w:sz w:val="20"/>
              </w:rPr>
              <w:t>Sig.</w:t>
            </w:r>
            <w:r>
              <w:rPr>
                <w:spacing w:val="-3"/>
                <w:sz w:val="20"/>
              </w:rPr>
              <w:t xml:space="preserve"> </w:t>
            </w:r>
            <w:r>
              <w:rPr>
                <w:spacing w:val="-2"/>
                <w:sz w:val="20"/>
              </w:rPr>
              <w:t>(2-tailed)</w:t>
            </w:r>
          </w:p>
        </w:tc>
        <w:tc>
          <w:tcPr>
            <w:tcW w:w="2834" w:type="dxa"/>
          </w:tcPr>
          <w:p w14:paraId="424C37F9" w14:textId="77777777" w:rsidR="0008748F" w:rsidRDefault="0008748F" w:rsidP="00B04C4C">
            <w:pPr>
              <w:pStyle w:val="TableParagraph"/>
              <w:ind w:left="-1"/>
              <w:rPr>
                <w:sz w:val="20"/>
              </w:rPr>
            </w:pPr>
            <w:r>
              <w:rPr>
                <w:spacing w:val="-4"/>
                <w:sz w:val="20"/>
              </w:rPr>
              <w:t>.000</w:t>
            </w:r>
          </w:p>
        </w:tc>
        <w:tc>
          <w:tcPr>
            <w:tcW w:w="2574" w:type="dxa"/>
          </w:tcPr>
          <w:p w14:paraId="010C2094" w14:textId="77777777" w:rsidR="0008748F" w:rsidRDefault="0008748F" w:rsidP="00B04C4C">
            <w:pPr>
              <w:pStyle w:val="TableParagraph"/>
              <w:ind w:left="3"/>
              <w:rPr>
                <w:sz w:val="20"/>
              </w:rPr>
            </w:pPr>
            <w:r>
              <w:rPr>
                <w:spacing w:val="-4"/>
                <w:sz w:val="20"/>
              </w:rPr>
              <w:t>.000</w:t>
            </w:r>
          </w:p>
        </w:tc>
      </w:tr>
    </w:tbl>
    <w:p w14:paraId="4C46E26F" w14:textId="77777777" w:rsidR="0008748F" w:rsidRDefault="0008748F" w:rsidP="0008748F">
      <w:pPr>
        <w:pStyle w:val="BodyText"/>
        <w:ind w:left="1188"/>
      </w:pPr>
      <w:proofErr w:type="spellStart"/>
      <w:r>
        <w:t>Sumber</w:t>
      </w:r>
      <w:proofErr w:type="spellEnd"/>
      <w:r>
        <w:t>:</w:t>
      </w:r>
      <w:r>
        <w:rPr>
          <w:spacing w:val="-7"/>
        </w:rPr>
        <w:t xml:space="preserve"> </w:t>
      </w:r>
      <w:r>
        <w:t>data</w:t>
      </w:r>
      <w:r>
        <w:rPr>
          <w:spacing w:val="-7"/>
        </w:rPr>
        <w:t xml:space="preserve"> </w:t>
      </w:r>
      <w:proofErr w:type="spellStart"/>
      <w:r>
        <w:t>diolah</w:t>
      </w:r>
      <w:proofErr w:type="spellEnd"/>
      <w:r>
        <w:rPr>
          <w:spacing w:val="-4"/>
        </w:rPr>
        <w:t xml:space="preserve"> </w:t>
      </w:r>
      <w:r>
        <w:t>oleh</w:t>
      </w:r>
      <w:r>
        <w:rPr>
          <w:spacing w:val="-4"/>
        </w:rPr>
        <w:t xml:space="preserve"> </w:t>
      </w:r>
      <w:proofErr w:type="spellStart"/>
      <w:r>
        <w:rPr>
          <w:spacing w:val="-2"/>
        </w:rPr>
        <w:t>peneliti</w:t>
      </w:r>
      <w:proofErr w:type="spellEnd"/>
    </w:p>
    <w:p w14:paraId="5669A4C6" w14:textId="77777777" w:rsidR="0008748F" w:rsidRPr="0008748F" w:rsidRDefault="0008748F" w:rsidP="0008748F">
      <w:pPr>
        <w:pStyle w:val="BodyText"/>
        <w:spacing w:line="228" w:lineRule="exact"/>
        <w:ind w:left="760"/>
        <w:rPr>
          <w:lang w:val="nb-NO"/>
        </w:rPr>
      </w:pPr>
      <w:r w:rsidRPr="0008748F">
        <w:rPr>
          <w:lang w:val="nb-NO"/>
        </w:rPr>
        <w:t>Berdasarkan</w:t>
      </w:r>
      <w:r w:rsidRPr="0008748F">
        <w:rPr>
          <w:spacing w:val="-6"/>
          <w:lang w:val="nb-NO"/>
        </w:rPr>
        <w:t xml:space="preserve"> </w:t>
      </w:r>
      <w:r w:rsidRPr="0008748F">
        <w:rPr>
          <w:lang w:val="nb-NO"/>
        </w:rPr>
        <w:t>tabel</w:t>
      </w:r>
      <w:r w:rsidRPr="0008748F">
        <w:rPr>
          <w:spacing w:val="-5"/>
          <w:lang w:val="nb-NO"/>
        </w:rPr>
        <w:t xml:space="preserve"> </w:t>
      </w:r>
      <w:r w:rsidRPr="0008748F">
        <w:rPr>
          <w:lang w:val="nb-NO"/>
        </w:rPr>
        <w:t>di</w:t>
      </w:r>
      <w:r w:rsidRPr="0008748F">
        <w:rPr>
          <w:spacing w:val="-8"/>
          <w:lang w:val="nb-NO"/>
        </w:rPr>
        <w:t xml:space="preserve"> </w:t>
      </w:r>
      <w:r w:rsidRPr="0008748F">
        <w:rPr>
          <w:lang w:val="nb-NO"/>
        </w:rPr>
        <w:t>atas,</w:t>
      </w:r>
      <w:r w:rsidRPr="0008748F">
        <w:rPr>
          <w:spacing w:val="-8"/>
          <w:lang w:val="nb-NO"/>
        </w:rPr>
        <w:t xml:space="preserve"> </w:t>
      </w:r>
      <w:r w:rsidRPr="0008748F">
        <w:rPr>
          <w:lang w:val="nb-NO"/>
        </w:rPr>
        <w:t>dapat</w:t>
      </w:r>
      <w:r w:rsidRPr="0008748F">
        <w:rPr>
          <w:spacing w:val="-8"/>
          <w:lang w:val="nb-NO"/>
        </w:rPr>
        <w:t xml:space="preserve"> </w:t>
      </w:r>
      <w:r w:rsidRPr="0008748F">
        <w:rPr>
          <w:lang w:val="nb-NO"/>
        </w:rPr>
        <w:t>dijelaskan</w:t>
      </w:r>
      <w:r w:rsidRPr="0008748F">
        <w:rPr>
          <w:spacing w:val="-6"/>
          <w:lang w:val="nb-NO"/>
        </w:rPr>
        <w:t xml:space="preserve"> </w:t>
      </w:r>
      <w:r w:rsidRPr="0008748F">
        <w:rPr>
          <w:lang w:val="nb-NO"/>
        </w:rPr>
        <w:t>sebagai</w:t>
      </w:r>
      <w:r w:rsidRPr="0008748F">
        <w:rPr>
          <w:spacing w:val="-4"/>
          <w:lang w:val="nb-NO"/>
        </w:rPr>
        <w:t xml:space="preserve"> </w:t>
      </w:r>
      <w:r w:rsidRPr="0008748F">
        <w:rPr>
          <w:spacing w:val="-2"/>
          <w:lang w:val="nb-NO"/>
        </w:rPr>
        <w:t>berikut:</w:t>
      </w:r>
    </w:p>
    <w:p w14:paraId="2DE321B6" w14:textId="77777777" w:rsidR="0008748F" w:rsidRPr="0008748F" w:rsidRDefault="0008748F" w:rsidP="0008748F">
      <w:pPr>
        <w:pStyle w:val="BodyText"/>
        <w:ind w:left="731" w:right="440" w:firstLine="432"/>
        <w:jc w:val="both"/>
        <w:rPr>
          <w:lang w:val="nb-NO"/>
        </w:rPr>
      </w:pPr>
      <w:r w:rsidRPr="0008748F">
        <w:rPr>
          <w:lang w:val="nb-NO"/>
        </w:rPr>
        <w:t xml:space="preserve">Dari uji Wilcoxon juga telah dihasilkan nilai Z-4.780 dan nilai asymp. sig. </w:t>
      </w:r>
      <w:r>
        <w:t xml:space="preserve">(2-tailed) </w:t>
      </w:r>
      <w:proofErr w:type="spellStart"/>
      <w:r>
        <w:t>sebesar</w:t>
      </w:r>
      <w:proofErr w:type="spellEnd"/>
      <w:r>
        <w:t xml:space="preserve"> </w:t>
      </w:r>
      <w:proofErr w:type="gramStart"/>
      <w:r>
        <w:t>0.Hipotesis</w:t>
      </w:r>
      <w:proofErr w:type="gramEnd"/>
      <w:r>
        <w:t xml:space="preserve"> </w:t>
      </w:r>
      <w:proofErr w:type="spellStart"/>
      <w:r>
        <w:t>diterima</w:t>
      </w:r>
      <w:proofErr w:type="spellEnd"/>
      <w:r>
        <w:rPr>
          <w:spacing w:val="-5"/>
        </w:rPr>
        <w:t xml:space="preserve"> </w:t>
      </w:r>
      <w:r>
        <w:t>pada</w:t>
      </w:r>
      <w:r>
        <w:rPr>
          <w:spacing w:val="-5"/>
        </w:rPr>
        <w:t xml:space="preserve"> </w:t>
      </w:r>
      <w:r>
        <w:t>Uji Wilcoxon pada</w:t>
      </w:r>
      <w:r>
        <w:rPr>
          <w:spacing w:val="-5"/>
        </w:rPr>
        <w:t xml:space="preserve"> </w:t>
      </w:r>
      <w:proofErr w:type="spellStart"/>
      <w:r>
        <w:t>saat</w:t>
      </w:r>
      <w:proofErr w:type="spellEnd"/>
      <w:r>
        <w:rPr>
          <w:spacing w:val="-5"/>
        </w:rPr>
        <w:t xml:space="preserve"> </w:t>
      </w:r>
      <w:proofErr w:type="spellStart"/>
      <w:r>
        <w:t>Asym</w:t>
      </w:r>
      <w:proofErr w:type="spellEnd"/>
      <w:r>
        <w:t xml:space="preserve">. </w:t>
      </w:r>
      <w:r w:rsidRPr="0008748F">
        <w:rPr>
          <w:lang w:val="nb-NO"/>
        </w:rPr>
        <w:t>Nilai</w:t>
      </w:r>
      <w:r w:rsidRPr="0008748F">
        <w:rPr>
          <w:spacing w:val="-5"/>
          <w:lang w:val="nb-NO"/>
        </w:rPr>
        <w:t xml:space="preserve"> </w:t>
      </w:r>
      <w:r w:rsidRPr="0008748F">
        <w:rPr>
          <w:lang w:val="nb-NO"/>
        </w:rPr>
        <w:t>sig</w:t>
      </w:r>
      <w:r w:rsidRPr="0008748F">
        <w:rPr>
          <w:spacing w:val="-7"/>
          <w:lang w:val="nb-NO"/>
        </w:rPr>
        <w:t xml:space="preserve"> </w:t>
      </w:r>
      <w:r w:rsidRPr="0008748F">
        <w:rPr>
          <w:lang w:val="nb-NO"/>
        </w:rPr>
        <w:t>(2-tailed)</w:t>
      </w:r>
      <w:r w:rsidRPr="0008748F">
        <w:rPr>
          <w:spacing w:val="-2"/>
          <w:lang w:val="nb-NO"/>
        </w:rPr>
        <w:t xml:space="preserve"> </w:t>
      </w:r>
      <w:r w:rsidRPr="0008748F">
        <w:rPr>
          <w:lang w:val="nb-NO"/>
        </w:rPr>
        <w:t>kurang</w:t>
      </w:r>
      <w:r w:rsidRPr="0008748F">
        <w:rPr>
          <w:spacing w:val="-7"/>
          <w:lang w:val="nb-NO"/>
        </w:rPr>
        <w:t xml:space="preserve"> </w:t>
      </w:r>
      <w:r w:rsidRPr="0008748F">
        <w:rPr>
          <w:lang w:val="nb-NO"/>
        </w:rPr>
        <w:t>dari</w:t>
      </w:r>
      <w:r w:rsidRPr="0008748F">
        <w:rPr>
          <w:spacing w:val="-5"/>
          <w:lang w:val="nb-NO"/>
        </w:rPr>
        <w:t xml:space="preserve"> </w:t>
      </w:r>
      <w:r w:rsidRPr="0008748F">
        <w:rPr>
          <w:lang w:val="nb-NO"/>
        </w:rPr>
        <w:t>0.05</w:t>
      </w:r>
      <w:r w:rsidRPr="0008748F">
        <w:rPr>
          <w:spacing w:val="-7"/>
          <w:lang w:val="nb-NO"/>
        </w:rPr>
        <w:t xml:space="preserve"> </w:t>
      </w:r>
      <w:r w:rsidRPr="0008748F">
        <w:rPr>
          <w:lang w:val="nb-NO"/>
        </w:rPr>
        <w:t>dan</w:t>
      </w:r>
      <w:r w:rsidRPr="0008748F">
        <w:rPr>
          <w:spacing w:val="-2"/>
          <w:lang w:val="nb-NO"/>
        </w:rPr>
        <w:t xml:space="preserve"> </w:t>
      </w:r>
      <w:r w:rsidRPr="0008748F">
        <w:rPr>
          <w:lang w:val="nb-NO"/>
        </w:rPr>
        <w:t>ditolak</w:t>
      </w:r>
      <w:r w:rsidRPr="0008748F">
        <w:rPr>
          <w:spacing w:val="-7"/>
          <w:lang w:val="nb-NO"/>
        </w:rPr>
        <w:t xml:space="preserve"> </w:t>
      </w:r>
      <w:r w:rsidRPr="0008748F">
        <w:rPr>
          <w:lang w:val="nb-NO"/>
        </w:rPr>
        <w:t>bila</w:t>
      </w:r>
      <w:r w:rsidRPr="0008748F">
        <w:rPr>
          <w:spacing w:val="-10"/>
          <w:lang w:val="nb-NO"/>
        </w:rPr>
        <w:t xml:space="preserve"> </w:t>
      </w:r>
      <w:r w:rsidRPr="0008748F">
        <w:rPr>
          <w:lang w:val="nb-NO"/>
        </w:rPr>
        <w:t>nilainya lebih dari 0,05. Hasil uji Wilcoxon menunjukkan bahwa variabel CKPN sebesar 0,0000 (0,00 0,05), menurut hasil tersebut. Temuan menunjukkan bahwa terdapat perbedaan</w:t>
      </w:r>
      <w:r w:rsidRPr="0008748F">
        <w:rPr>
          <w:spacing w:val="-2"/>
          <w:lang w:val="nb-NO"/>
        </w:rPr>
        <w:t xml:space="preserve"> </w:t>
      </w:r>
      <w:r w:rsidRPr="0008748F">
        <w:rPr>
          <w:lang w:val="nb-NO"/>
        </w:rPr>
        <w:t>rata-rata yang</w:t>
      </w:r>
      <w:r w:rsidRPr="0008748F">
        <w:rPr>
          <w:spacing w:val="-2"/>
          <w:lang w:val="nb-NO"/>
        </w:rPr>
        <w:t xml:space="preserve"> </w:t>
      </w:r>
      <w:r w:rsidRPr="0008748F">
        <w:rPr>
          <w:lang w:val="nb-NO"/>
        </w:rPr>
        <w:t>signifikan antara CKPN sebelum dan sesudah penerapan PSAK 71. Nilai Z negatif menunjukkan terdapat perbedaan yang cenderung mengalami penurunan pada CKPN sebelum dan sesudah penerapan PSAK 71.</w:t>
      </w:r>
    </w:p>
    <w:p w14:paraId="7D911E87" w14:textId="77777777" w:rsidR="0008748F" w:rsidRDefault="0008748F" w:rsidP="0008748F">
      <w:pPr>
        <w:pStyle w:val="BodyText"/>
        <w:ind w:left="731" w:right="439" w:firstLine="432"/>
        <w:jc w:val="both"/>
      </w:pPr>
      <w:r w:rsidRPr="0008748F">
        <w:rPr>
          <w:lang w:val="nb-NO"/>
        </w:rPr>
        <w:t>Selanjutnya,</w:t>
      </w:r>
      <w:r w:rsidRPr="0008748F">
        <w:rPr>
          <w:spacing w:val="-13"/>
          <w:lang w:val="nb-NO"/>
        </w:rPr>
        <w:t xml:space="preserve"> </w:t>
      </w:r>
      <w:r w:rsidRPr="0008748F">
        <w:rPr>
          <w:lang w:val="nb-NO"/>
        </w:rPr>
        <w:t>uji</w:t>
      </w:r>
      <w:r w:rsidRPr="0008748F">
        <w:rPr>
          <w:spacing w:val="-12"/>
          <w:lang w:val="nb-NO"/>
        </w:rPr>
        <w:t xml:space="preserve"> </w:t>
      </w:r>
      <w:r w:rsidRPr="0008748F">
        <w:rPr>
          <w:lang w:val="nb-NO"/>
        </w:rPr>
        <w:t>beda</w:t>
      </w:r>
      <w:r w:rsidRPr="0008748F">
        <w:rPr>
          <w:spacing w:val="-12"/>
          <w:lang w:val="nb-NO"/>
        </w:rPr>
        <w:t xml:space="preserve"> </w:t>
      </w:r>
      <w:r w:rsidRPr="0008748F">
        <w:rPr>
          <w:lang w:val="nb-NO"/>
        </w:rPr>
        <w:t>juga</w:t>
      </w:r>
      <w:r w:rsidRPr="0008748F">
        <w:rPr>
          <w:spacing w:val="-11"/>
          <w:lang w:val="nb-NO"/>
        </w:rPr>
        <w:t xml:space="preserve"> </w:t>
      </w:r>
      <w:r w:rsidRPr="0008748F">
        <w:rPr>
          <w:lang w:val="nb-NO"/>
        </w:rPr>
        <w:t>dilakukan</w:t>
      </w:r>
      <w:r w:rsidRPr="0008748F">
        <w:rPr>
          <w:spacing w:val="-13"/>
          <w:lang w:val="nb-NO"/>
        </w:rPr>
        <w:t xml:space="preserve"> </w:t>
      </w:r>
      <w:r w:rsidRPr="0008748F">
        <w:rPr>
          <w:lang w:val="nb-NO"/>
        </w:rPr>
        <w:t>atas</w:t>
      </w:r>
      <w:r w:rsidRPr="0008748F">
        <w:rPr>
          <w:spacing w:val="-12"/>
          <w:lang w:val="nb-NO"/>
        </w:rPr>
        <w:t xml:space="preserve"> </w:t>
      </w:r>
      <w:r w:rsidRPr="0008748F">
        <w:rPr>
          <w:lang w:val="nb-NO"/>
        </w:rPr>
        <w:t>variabel</w:t>
      </w:r>
      <w:r w:rsidRPr="0008748F">
        <w:rPr>
          <w:spacing w:val="-11"/>
          <w:lang w:val="nb-NO"/>
        </w:rPr>
        <w:t xml:space="preserve"> </w:t>
      </w:r>
      <w:r w:rsidRPr="0008748F">
        <w:rPr>
          <w:lang w:val="nb-NO"/>
        </w:rPr>
        <w:t>Laba</w:t>
      </w:r>
      <w:r w:rsidRPr="0008748F">
        <w:rPr>
          <w:spacing w:val="-11"/>
          <w:lang w:val="nb-NO"/>
        </w:rPr>
        <w:t xml:space="preserve"> </w:t>
      </w:r>
      <w:r w:rsidRPr="0008748F">
        <w:rPr>
          <w:lang w:val="nb-NO"/>
        </w:rPr>
        <w:t>sebelum</w:t>
      </w:r>
      <w:r w:rsidRPr="0008748F">
        <w:rPr>
          <w:spacing w:val="-11"/>
          <w:lang w:val="nb-NO"/>
        </w:rPr>
        <w:t xml:space="preserve"> </w:t>
      </w:r>
      <w:r w:rsidRPr="0008748F">
        <w:rPr>
          <w:lang w:val="nb-NO"/>
        </w:rPr>
        <w:t>dan</w:t>
      </w:r>
      <w:r w:rsidRPr="0008748F">
        <w:rPr>
          <w:spacing w:val="-8"/>
          <w:lang w:val="nb-NO"/>
        </w:rPr>
        <w:t xml:space="preserve"> </w:t>
      </w:r>
      <w:r w:rsidRPr="0008748F">
        <w:rPr>
          <w:lang w:val="nb-NO"/>
        </w:rPr>
        <w:t>sesudah</w:t>
      </w:r>
      <w:r w:rsidRPr="0008748F">
        <w:rPr>
          <w:spacing w:val="-12"/>
          <w:lang w:val="nb-NO"/>
        </w:rPr>
        <w:t xml:space="preserve"> </w:t>
      </w:r>
      <w:r w:rsidRPr="0008748F">
        <w:rPr>
          <w:lang w:val="nb-NO"/>
        </w:rPr>
        <w:t>mengimplementasikan</w:t>
      </w:r>
      <w:r w:rsidRPr="0008748F">
        <w:rPr>
          <w:spacing w:val="-12"/>
          <w:lang w:val="nb-NO"/>
        </w:rPr>
        <w:t xml:space="preserve"> </w:t>
      </w:r>
      <w:r w:rsidRPr="0008748F">
        <w:rPr>
          <w:lang w:val="nb-NO"/>
        </w:rPr>
        <w:t>PSAK 71 pada perusahaan asuransi. Uji beda ini bertujuan untuk</w:t>
      </w:r>
      <w:r w:rsidRPr="0008748F">
        <w:rPr>
          <w:spacing w:val="-7"/>
          <w:lang w:val="nb-NO"/>
        </w:rPr>
        <w:t xml:space="preserve"> </w:t>
      </w:r>
      <w:r w:rsidRPr="0008748F">
        <w:rPr>
          <w:lang w:val="nb-NO"/>
        </w:rPr>
        <w:t>melihat</w:t>
      </w:r>
      <w:r w:rsidRPr="0008748F">
        <w:rPr>
          <w:spacing w:val="-5"/>
          <w:lang w:val="nb-NO"/>
        </w:rPr>
        <w:t xml:space="preserve"> </w:t>
      </w:r>
      <w:r w:rsidRPr="0008748F">
        <w:rPr>
          <w:lang w:val="nb-NO"/>
        </w:rPr>
        <w:t>adanya perbedaan antara persentase besaran Laba</w:t>
      </w:r>
      <w:r w:rsidRPr="0008748F">
        <w:rPr>
          <w:spacing w:val="-5"/>
          <w:lang w:val="nb-NO"/>
        </w:rPr>
        <w:t xml:space="preserve"> </w:t>
      </w:r>
      <w:r w:rsidRPr="0008748F">
        <w:rPr>
          <w:lang w:val="nb-NO"/>
        </w:rPr>
        <w:t>dibandingkan</w:t>
      </w:r>
      <w:r w:rsidRPr="0008748F">
        <w:rPr>
          <w:spacing w:val="-2"/>
          <w:lang w:val="nb-NO"/>
        </w:rPr>
        <w:t xml:space="preserve"> </w:t>
      </w:r>
      <w:r w:rsidRPr="0008748F">
        <w:rPr>
          <w:lang w:val="nb-NO"/>
        </w:rPr>
        <w:t>dengan</w:t>
      </w:r>
      <w:r w:rsidRPr="0008748F">
        <w:rPr>
          <w:spacing w:val="-2"/>
          <w:lang w:val="nb-NO"/>
        </w:rPr>
        <w:t xml:space="preserve"> </w:t>
      </w:r>
      <w:r w:rsidRPr="0008748F">
        <w:rPr>
          <w:lang w:val="nb-NO"/>
        </w:rPr>
        <w:t>total</w:t>
      </w:r>
      <w:r w:rsidRPr="0008748F">
        <w:rPr>
          <w:spacing w:val="-10"/>
          <w:lang w:val="nb-NO"/>
        </w:rPr>
        <w:t xml:space="preserve"> </w:t>
      </w:r>
      <w:r w:rsidRPr="0008748F">
        <w:rPr>
          <w:lang w:val="nb-NO"/>
        </w:rPr>
        <w:t>aset</w:t>
      </w:r>
      <w:r w:rsidRPr="0008748F">
        <w:rPr>
          <w:spacing w:val="-1"/>
          <w:lang w:val="nb-NO"/>
        </w:rPr>
        <w:t xml:space="preserve"> </w:t>
      </w:r>
      <w:r w:rsidRPr="0008748F">
        <w:rPr>
          <w:lang w:val="nb-NO"/>
        </w:rPr>
        <w:t>yang</w:t>
      </w:r>
      <w:r w:rsidRPr="0008748F">
        <w:rPr>
          <w:spacing w:val="-7"/>
          <w:lang w:val="nb-NO"/>
        </w:rPr>
        <w:t xml:space="preserve"> </w:t>
      </w:r>
      <w:r w:rsidRPr="0008748F">
        <w:rPr>
          <w:lang w:val="nb-NO"/>
        </w:rPr>
        <w:t>dimiliki</w:t>
      </w:r>
      <w:r w:rsidRPr="0008748F">
        <w:rPr>
          <w:spacing w:val="-5"/>
          <w:lang w:val="nb-NO"/>
        </w:rPr>
        <w:t xml:space="preserve"> </w:t>
      </w:r>
      <w:r w:rsidRPr="0008748F">
        <w:rPr>
          <w:lang w:val="nb-NO"/>
        </w:rPr>
        <w:t>sebelum</w:t>
      </w:r>
      <w:r w:rsidRPr="0008748F">
        <w:rPr>
          <w:spacing w:val="-5"/>
          <w:lang w:val="nb-NO"/>
        </w:rPr>
        <w:t xml:space="preserve"> </w:t>
      </w:r>
      <w:r w:rsidRPr="0008748F">
        <w:rPr>
          <w:lang w:val="nb-NO"/>
        </w:rPr>
        <w:t>penerapan</w:t>
      </w:r>
      <w:r w:rsidRPr="0008748F">
        <w:rPr>
          <w:spacing w:val="-2"/>
          <w:lang w:val="nb-NO"/>
        </w:rPr>
        <w:t xml:space="preserve"> </w:t>
      </w:r>
      <w:r w:rsidRPr="0008748F">
        <w:rPr>
          <w:lang w:val="nb-NO"/>
        </w:rPr>
        <w:t>PSAK</w:t>
      </w:r>
      <w:r w:rsidRPr="0008748F">
        <w:rPr>
          <w:spacing w:val="-8"/>
          <w:lang w:val="nb-NO"/>
        </w:rPr>
        <w:t xml:space="preserve"> </w:t>
      </w:r>
      <w:r w:rsidRPr="0008748F">
        <w:rPr>
          <w:lang w:val="nb-NO"/>
        </w:rPr>
        <w:t>71</w:t>
      </w:r>
      <w:r w:rsidRPr="0008748F">
        <w:rPr>
          <w:spacing w:val="-7"/>
          <w:lang w:val="nb-NO"/>
        </w:rPr>
        <w:t xml:space="preserve"> </w:t>
      </w:r>
      <w:r w:rsidRPr="0008748F">
        <w:rPr>
          <w:lang w:val="nb-NO"/>
        </w:rPr>
        <w:t>(tahun</w:t>
      </w:r>
      <w:r w:rsidRPr="0008748F">
        <w:rPr>
          <w:spacing w:val="-7"/>
          <w:lang w:val="nb-NO"/>
        </w:rPr>
        <w:t xml:space="preserve"> </w:t>
      </w:r>
      <w:r w:rsidRPr="0008748F">
        <w:rPr>
          <w:lang w:val="nb-NO"/>
        </w:rPr>
        <w:t>2017-2019)</w:t>
      </w:r>
      <w:r w:rsidRPr="0008748F">
        <w:rPr>
          <w:spacing w:val="-7"/>
          <w:lang w:val="nb-NO"/>
        </w:rPr>
        <w:t xml:space="preserve"> </w:t>
      </w:r>
      <w:r w:rsidRPr="0008748F">
        <w:rPr>
          <w:lang w:val="nb-NO"/>
        </w:rPr>
        <w:t>dan</w:t>
      </w:r>
      <w:r w:rsidRPr="0008748F">
        <w:rPr>
          <w:spacing w:val="-2"/>
          <w:lang w:val="nb-NO"/>
        </w:rPr>
        <w:t xml:space="preserve"> </w:t>
      </w:r>
      <w:r w:rsidRPr="0008748F">
        <w:rPr>
          <w:lang w:val="nb-NO"/>
        </w:rPr>
        <w:t>setelah penerapan</w:t>
      </w:r>
      <w:r w:rsidRPr="0008748F">
        <w:rPr>
          <w:spacing w:val="-1"/>
          <w:lang w:val="nb-NO"/>
        </w:rPr>
        <w:t xml:space="preserve"> </w:t>
      </w:r>
      <w:r w:rsidRPr="0008748F">
        <w:rPr>
          <w:lang w:val="nb-NO"/>
        </w:rPr>
        <w:t>PSAK</w:t>
      </w:r>
      <w:r w:rsidRPr="0008748F">
        <w:rPr>
          <w:spacing w:val="-7"/>
          <w:lang w:val="nb-NO"/>
        </w:rPr>
        <w:t xml:space="preserve"> </w:t>
      </w:r>
      <w:r w:rsidRPr="0008748F">
        <w:rPr>
          <w:lang w:val="nb-NO"/>
        </w:rPr>
        <w:t>71</w:t>
      </w:r>
      <w:r w:rsidRPr="0008748F">
        <w:rPr>
          <w:spacing w:val="-10"/>
          <w:lang w:val="nb-NO"/>
        </w:rPr>
        <w:t xml:space="preserve"> </w:t>
      </w:r>
      <w:r w:rsidRPr="0008748F">
        <w:rPr>
          <w:lang w:val="nb-NO"/>
        </w:rPr>
        <w:t>(tahun</w:t>
      </w:r>
      <w:r w:rsidRPr="0008748F">
        <w:rPr>
          <w:spacing w:val="-6"/>
          <w:lang w:val="nb-NO"/>
        </w:rPr>
        <w:t xml:space="preserve"> </w:t>
      </w:r>
      <w:r w:rsidRPr="0008748F">
        <w:rPr>
          <w:lang w:val="nb-NO"/>
        </w:rPr>
        <w:t>2020-2022).</w:t>
      </w:r>
      <w:r w:rsidRPr="0008748F">
        <w:rPr>
          <w:spacing w:val="-3"/>
          <w:lang w:val="nb-NO"/>
        </w:rPr>
        <w:t xml:space="preserve"> </w:t>
      </w:r>
      <w:r w:rsidRPr="0008748F">
        <w:rPr>
          <w:lang w:val="nb-NO"/>
        </w:rPr>
        <w:t>Bedasarkan</w:t>
      </w:r>
      <w:r w:rsidRPr="0008748F">
        <w:rPr>
          <w:spacing w:val="-6"/>
          <w:lang w:val="nb-NO"/>
        </w:rPr>
        <w:t xml:space="preserve"> </w:t>
      </w:r>
      <w:r w:rsidRPr="0008748F">
        <w:rPr>
          <w:lang w:val="nb-NO"/>
        </w:rPr>
        <w:t>tabel</w:t>
      </w:r>
      <w:r w:rsidRPr="0008748F">
        <w:rPr>
          <w:spacing w:val="-4"/>
          <w:lang w:val="nb-NO"/>
        </w:rPr>
        <w:t xml:space="preserve"> </w:t>
      </w:r>
      <w:r w:rsidRPr="0008748F">
        <w:rPr>
          <w:lang w:val="nb-NO"/>
        </w:rPr>
        <w:t>diatas</w:t>
      </w:r>
      <w:r w:rsidRPr="0008748F">
        <w:rPr>
          <w:spacing w:val="-12"/>
          <w:lang w:val="nb-NO"/>
        </w:rPr>
        <w:t xml:space="preserve"> </w:t>
      </w:r>
      <w:r w:rsidRPr="0008748F">
        <w:rPr>
          <w:lang w:val="nb-NO"/>
        </w:rPr>
        <w:t>adalah</w:t>
      </w:r>
      <w:r w:rsidRPr="0008748F">
        <w:rPr>
          <w:spacing w:val="-6"/>
          <w:lang w:val="nb-NO"/>
        </w:rPr>
        <w:t xml:space="preserve"> </w:t>
      </w:r>
      <w:r w:rsidRPr="0008748F">
        <w:rPr>
          <w:lang w:val="nb-NO"/>
        </w:rPr>
        <w:t>hasil</w:t>
      </w:r>
      <w:r w:rsidRPr="0008748F">
        <w:rPr>
          <w:spacing w:val="-4"/>
          <w:lang w:val="nb-NO"/>
        </w:rPr>
        <w:t xml:space="preserve"> </w:t>
      </w:r>
      <w:r w:rsidRPr="0008748F">
        <w:rPr>
          <w:lang w:val="nb-NO"/>
        </w:rPr>
        <w:t>uji</w:t>
      </w:r>
      <w:r w:rsidRPr="0008748F">
        <w:rPr>
          <w:spacing w:val="-4"/>
          <w:lang w:val="nb-NO"/>
        </w:rPr>
        <w:t xml:space="preserve"> </w:t>
      </w:r>
      <w:r w:rsidRPr="0008748F">
        <w:rPr>
          <w:lang w:val="nb-NO"/>
        </w:rPr>
        <w:t>beda</w:t>
      </w:r>
      <w:r w:rsidRPr="0008748F">
        <w:rPr>
          <w:spacing w:val="-4"/>
          <w:lang w:val="nb-NO"/>
        </w:rPr>
        <w:t xml:space="preserve"> </w:t>
      </w:r>
      <w:r w:rsidRPr="0008748F">
        <w:rPr>
          <w:lang w:val="nb-NO"/>
        </w:rPr>
        <w:t>dengan</w:t>
      </w:r>
      <w:r w:rsidRPr="0008748F">
        <w:rPr>
          <w:spacing w:val="-10"/>
          <w:lang w:val="nb-NO"/>
        </w:rPr>
        <w:t xml:space="preserve"> </w:t>
      </w:r>
      <w:r w:rsidRPr="0008748F">
        <w:rPr>
          <w:lang w:val="nb-NO"/>
        </w:rPr>
        <w:t>metode</w:t>
      </w:r>
      <w:r w:rsidRPr="0008748F">
        <w:rPr>
          <w:spacing w:val="-9"/>
          <w:lang w:val="nb-NO"/>
        </w:rPr>
        <w:t xml:space="preserve"> </w:t>
      </w:r>
      <w:r w:rsidRPr="0008748F">
        <w:rPr>
          <w:lang w:val="nb-NO"/>
        </w:rPr>
        <w:t xml:space="preserve">Wilcoxon terhadap variabel Laba juga telah dihasilkan nilai Z-6.979 dan nilai asymp. sig. </w:t>
      </w:r>
      <w:r>
        <w:t xml:space="preserve">(2-tailed) </w:t>
      </w:r>
      <w:proofErr w:type="spellStart"/>
      <w:r>
        <w:t>sebesar</w:t>
      </w:r>
      <w:proofErr w:type="spellEnd"/>
      <w:r>
        <w:t xml:space="preserve"> </w:t>
      </w:r>
      <w:proofErr w:type="gramStart"/>
      <w:r>
        <w:t>0.Hipotesis</w:t>
      </w:r>
      <w:proofErr w:type="gramEnd"/>
      <w:r>
        <w:t xml:space="preserve"> </w:t>
      </w:r>
      <w:proofErr w:type="spellStart"/>
      <w:r>
        <w:t>diterima</w:t>
      </w:r>
      <w:proofErr w:type="spellEnd"/>
      <w:r>
        <w:t xml:space="preserve"> pada Uji Wilcoxon pada </w:t>
      </w:r>
      <w:proofErr w:type="spellStart"/>
      <w:r>
        <w:t>saat</w:t>
      </w:r>
      <w:proofErr w:type="spellEnd"/>
      <w:r>
        <w:t xml:space="preserve"> </w:t>
      </w:r>
      <w:proofErr w:type="spellStart"/>
      <w:r>
        <w:t>Asym</w:t>
      </w:r>
      <w:proofErr w:type="spellEnd"/>
      <w:r>
        <w:t>. Selain</w:t>
      </w:r>
      <w:r>
        <w:rPr>
          <w:spacing w:val="-2"/>
        </w:rPr>
        <w:t xml:space="preserve"> </w:t>
      </w:r>
      <w:proofErr w:type="spellStart"/>
      <w:r>
        <w:t>itu</w:t>
      </w:r>
      <w:proofErr w:type="spellEnd"/>
      <w:r>
        <w:t>,</w:t>
      </w:r>
      <w:r>
        <w:rPr>
          <w:spacing w:val="-4"/>
        </w:rPr>
        <w:t xml:space="preserve"> </w:t>
      </w:r>
      <w:proofErr w:type="spellStart"/>
      <w:r>
        <w:t>nilai</w:t>
      </w:r>
      <w:proofErr w:type="spellEnd"/>
      <w:r>
        <w:t xml:space="preserve"> </w:t>
      </w:r>
      <w:proofErr w:type="spellStart"/>
      <w:r>
        <w:t>asymp</w:t>
      </w:r>
      <w:proofErr w:type="spellEnd"/>
      <w:r>
        <w:t>. sig, yang</w:t>
      </w:r>
      <w:r>
        <w:rPr>
          <w:spacing w:val="-2"/>
        </w:rPr>
        <w:t xml:space="preserve"> </w:t>
      </w:r>
      <w:proofErr w:type="spellStart"/>
      <w:r>
        <w:t>tidak</w:t>
      </w:r>
      <w:proofErr w:type="spellEnd"/>
      <w:r>
        <w:rPr>
          <w:spacing w:val="-6"/>
        </w:rPr>
        <w:t xml:space="preserve"> </w:t>
      </w:r>
      <w:proofErr w:type="spellStart"/>
      <w:r>
        <w:t>lebih</w:t>
      </w:r>
      <w:proofErr w:type="spellEnd"/>
      <w:r>
        <w:t xml:space="preserve"> </w:t>
      </w:r>
      <w:proofErr w:type="spellStart"/>
      <w:r>
        <w:t>dari</w:t>
      </w:r>
      <w:proofErr w:type="spellEnd"/>
      <w:r>
        <w:t xml:space="preserve"> 0,05, juga </w:t>
      </w:r>
      <w:proofErr w:type="spellStart"/>
      <w:r>
        <w:t>dapat</w:t>
      </w:r>
      <w:proofErr w:type="spellEnd"/>
      <w:r>
        <w:t xml:space="preserve"> </w:t>
      </w:r>
      <w:proofErr w:type="spellStart"/>
      <w:r>
        <w:t>disimpulkan</w:t>
      </w:r>
      <w:proofErr w:type="spellEnd"/>
      <w:r>
        <w:rPr>
          <w:spacing w:val="-1"/>
        </w:rPr>
        <w:t xml:space="preserve"> </w:t>
      </w:r>
      <w:proofErr w:type="spellStart"/>
      <w:r>
        <w:t>bahwa</w:t>
      </w:r>
      <w:proofErr w:type="spellEnd"/>
      <w:r>
        <w:rPr>
          <w:spacing w:val="-8"/>
        </w:rPr>
        <w:t xml:space="preserve"> </w:t>
      </w:r>
      <w:proofErr w:type="spellStart"/>
      <w:r>
        <w:t>hipotesis</w:t>
      </w:r>
      <w:proofErr w:type="spellEnd"/>
      <w:r>
        <w:rPr>
          <w:spacing w:val="-6"/>
        </w:rPr>
        <w:t xml:space="preserve"> </w:t>
      </w:r>
      <w:proofErr w:type="spellStart"/>
      <w:r>
        <w:t>diterima</w:t>
      </w:r>
      <w:proofErr w:type="spellEnd"/>
      <w:r>
        <w:t>.</w:t>
      </w:r>
      <w:r>
        <w:rPr>
          <w:spacing w:val="-3"/>
        </w:rPr>
        <w:t xml:space="preserve"> </w:t>
      </w:r>
      <w:r>
        <w:t>Oleh</w:t>
      </w:r>
      <w:r>
        <w:rPr>
          <w:spacing w:val="-1"/>
        </w:rPr>
        <w:t xml:space="preserve"> </w:t>
      </w:r>
      <w:proofErr w:type="spellStart"/>
      <w:r>
        <w:t>karena</w:t>
      </w:r>
      <w:proofErr w:type="spellEnd"/>
      <w:r>
        <w:rPr>
          <w:spacing w:val="-8"/>
        </w:rPr>
        <w:t xml:space="preserve"> </w:t>
      </w:r>
      <w:proofErr w:type="spellStart"/>
      <w:r>
        <w:t>itu</w:t>
      </w:r>
      <w:proofErr w:type="spellEnd"/>
      <w:r>
        <w:t>,</w:t>
      </w:r>
      <w:r>
        <w:rPr>
          <w:spacing w:val="-7"/>
        </w:rPr>
        <w:t xml:space="preserve"> </w:t>
      </w:r>
      <w:proofErr w:type="spellStart"/>
      <w:r>
        <w:t>terdapat</w:t>
      </w:r>
      <w:proofErr w:type="spellEnd"/>
      <w:r>
        <w:rPr>
          <w:spacing w:val="-4"/>
        </w:rPr>
        <w:t xml:space="preserve"> </w:t>
      </w:r>
      <w:proofErr w:type="spellStart"/>
      <w:r>
        <w:t>perbedaan</w:t>
      </w:r>
      <w:proofErr w:type="spellEnd"/>
      <w:r>
        <w:rPr>
          <w:spacing w:val="-6"/>
        </w:rPr>
        <w:t xml:space="preserve"> </w:t>
      </w:r>
      <w:proofErr w:type="spellStart"/>
      <w:r>
        <w:t>antara</w:t>
      </w:r>
      <w:proofErr w:type="spellEnd"/>
      <w:r>
        <w:rPr>
          <w:spacing w:val="-4"/>
        </w:rPr>
        <w:t xml:space="preserve"> </w:t>
      </w:r>
      <w:proofErr w:type="spellStart"/>
      <w:r>
        <w:t>kualitas</w:t>
      </w:r>
      <w:proofErr w:type="spellEnd"/>
      <w:r>
        <w:rPr>
          <w:spacing w:val="-11"/>
        </w:rPr>
        <w:t xml:space="preserve"> </w:t>
      </w:r>
      <w:proofErr w:type="spellStart"/>
      <w:r>
        <w:t>laba</w:t>
      </w:r>
      <w:proofErr w:type="spellEnd"/>
      <w:r>
        <w:rPr>
          <w:spacing w:val="-8"/>
        </w:rPr>
        <w:t xml:space="preserve"> </w:t>
      </w:r>
      <w:proofErr w:type="spellStart"/>
      <w:r>
        <w:t>periode</w:t>
      </w:r>
      <w:proofErr w:type="spellEnd"/>
      <w:r>
        <w:rPr>
          <w:spacing w:val="-8"/>
        </w:rPr>
        <w:t xml:space="preserve"> </w:t>
      </w:r>
      <w:proofErr w:type="spellStart"/>
      <w:r>
        <w:t>sebelum</w:t>
      </w:r>
      <w:proofErr w:type="spellEnd"/>
      <w:r>
        <w:t xml:space="preserve"> dan </w:t>
      </w:r>
      <w:proofErr w:type="spellStart"/>
      <w:r>
        <w:t>sesudah</w:t>
      </w:r>
      <w:proofErr w:type="spellEnd"/>
      <w:r>
        <w:t xml:space="preserve"> </w:t>
      </w:r>
      <w:proofErr w:type="spellStart"/>
      <w:r>
        <w:t>penerapan</w:t>
      </w:r>
      <w:proofErr w:type="spellEnd"/>
      <w:r>
        <w:t xml:space="preserve"> PSAK 71, </w:t>
      </w:r>
      <w:proofErr w:type="spellStart"/>
      <w:r>
        <w:t>hasil</w:t>
      </w:r>
      <w:proofErr w:type="spellEnd"/>
      <w:r>
        <w:t xml:space="preserve"> </w:t>
      </w:r>
      <w:proofErr w:type="spellStart"/>
      <w:r>
        <w:t>perhitungan</w:t>
      </w:r>
      <w:proofErr w:type="spellEnd"/>
      <w:r>
        <w:t xml:space="preserve"> </w:t>
      </w:r>
      <w:proofErr w:type="spellStart"/>
      <w:r>
        <w:t>wilcoxon</w:t>
      </w:r>
      <w:proofErr w:type="spellEnd"/>
      <w:r>
        <w:t xml:space="preserve"> sign test </w:t>
      </w:r>
      <w:proofErr w:type="spellStart"/>
      <w:r>
        <w:t>diperoleh</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0,000&lt; 0,05. </w:t>
      </w:r>
      <w:proofErr w:type="spellStart"/>
      <w:r>
        <w:t>Artinya</w:t>
      </w:r>
      <w:proofErr w:type="spellEnd"/>
      <w:r>
        <w:t xml:space="preserve"> </w:t>
      </w:r>
      <w:proofErr w:type="spellStart"/>
      <w:r>
        <w:t>terdapat</w:t>
      </w:r>
      <w:proofErr w:type="spellEnd"/>
      <w:r>
        <w:t xml:space="preserve"> </w:t>
      </w:r>
      <w:proofErr w:type="spellStart"/>
      <w:r>
        <w:t>perbedaan</w:t>
      </w:r>
      <w:proofErr w:type="spellEnd"/>
      <w:r>
        <w:t xml:space="preserve"> rata-rata yang </w:t>
      </w:r>
      <w:proofErr w:type="spellStart"/>
      <w:r>
        <w:t>signifikan</w:t>
      </w:r>
      <w:proofErr w:type="spellEnd"/>
      <w:r>
        <w:t xml:space="preserve"> </w:t>
      </w:r>
      <w:proofErr w:type="spellStart"/>
      <w:r>
        <w:t>antara</w:t>
      </w:r>
      <w:proofErr w:type="spellEnd"/>
      <w:r>
        <w:t xml:space="preserve"> </w:t>
      </w:r>
      <w:proofErr w:type="spellStart"/>
      <w:r>
        <w:t>laba</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penerapan</w:t>
      </w:r>
      <w:proofErr w:type="spellEnd"/>
      <w:r>
        <w:t xml:space="preserve"> PSAK 71. Nilai Z</w:t>
      </w:r>
      <w:r>
        <w:rPr>
          <w:spacing w:val="-4"/>
        </w:rPr>
        <w:t xml:space="preserve"> </w:t>
      </w:r>
      <w:proofErr w:type="spellStart"/>
      <w:r>
        <w:t>negatif</w:t>
      </w:r>
      <w:proofErr w:type="spellEnd"/>
      <w:r>
        <w:rPr>
          <w:spacing w:val="-1"/>
        </w:rPr>
        <w:t xml:space="preserve"> </w:t>
      </w:r>
      <w:proofErr w:type="spellStart"/>
      <w:r>
        <w:t>menunjukkan</w:t>
      </w:r>
      <w:proofErr w:type="spellEnd"/>
      <w:r>
        <w:t xml:space="preserve"> </w:t>
      </w:r>
      <w:proofErr w:type="spellStart"/>
      <w:r>
        <w:t>bahwa</w:t>
      </w:r>
      <w:proofErr w:type="spellEnd"/>
      <w:r>
        <w:t xml:space="preserve"> </w:t>
      </w:r>
      <w:proofErr w:type="spellStart"/>
      <w:r>
        <w:t>perbedaan</w:t>
      </w:r>
      <w:proofErr w:type="spellEnd"/>
      <w:r>
        <w:rPr>
          <w:spacing w:val="-1"/>
        </w:rPr>
        <w:t xml:space="preserve"> </w:t>
      </w:r>
      <w:proofErr w:type="spellStart"/>
      <w:r>
        <w:t>nilai</w:t>
      </w:r>
      <w:proofErr w:type="spellEnd"/>
      <w:r>
        <w:t xml:space="preserve"> </w:t>
      </w:r>
      <w:proofErr w:type="spellStart"/>
      <w:r>
        <w:t>laba</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penerapan</w:t>
      </w:r>
      <w:proofErr w:type="spellEnd"/>
      <w:r>
        <w:t xml:space="preserve"> PSAK 71 </w:t>
      </w:r>
      <w:proofErr w:type="spellStart"/>
      <w:r>
        <w:t>cenderung</w:t>
      </w:r>
      <w:proofErr w:type="spellEnd"/>
      <w:r>
        <w:t xml:space="preserve"> </w:t>
      </w:r>
      <w:proofErr w:type="spellStart"/>
      <w:r>
        <w:t>mengalami</w:t>
      </w:r>
      <w:proofErr w:type="spellEnd"/>
      <w:r>
        <w:t xml:space="preserve"> </w:t>
      </w:r>
      <w:proofErr w:type="spellStart"/>
      <w:r>
        <w:t>penurunan</w:t>
      </w:r>
      <w:proofErr w:type="spellEnd"/>
      <w:r>
        <w:t>.</w:t>
      </w:r>
    </w:p>
    <w:p w14:paraId="434D11F6" w14:textId="77777777" w:rsidR="0008748F" w:rsidRDefault="0008748F" w:rsidP="0008748F">
      <w:pPr>
        <w:pStyle w:val="BodyText"/>
        <w:spacing w:before="8"/>
        <w:jc w:val="both"/>
      </w:pPr>
    </w:p>
    <w:p w14:paraId="7EB6DA03" w14:textId="77777777" w:rsidR="0008748F" w:rsidRDefault="0008748F" w:rsidP="0008748F">
      <w:pPr>
        <w:pStyle w:val="Heading2"/>
        <w:numPr>
          <w:ilvl w:val="0"/>
          <w:numId w:val="493"/>
        </w:numPr>
        <w:tabs>
          <w:tab w:val="left" w:pos="765"/>
        </w:tabs>
        <w:ind w:left="142" w:hanging="283"/>
      </w:pPr>
      <w:bookmarkStart w:id="38" w:name="4._Pembahasan"/>
      <w:bookmarkEnd w:id="38"/>
      <w:proofErr w:type="spellStart"/>
      <w:r>
        <w:rPr>
          <w:spacing w:val="-2"/>
        </w:rPr>
        <w:t>Pembahasan</w:t>
      </w:r>
      <w:proofErr w:type="spellEnd"/>
    </w:p>
    <w:p w14:paraId="47D6A884" w14:textId="77777777" w:rsidR="0008748F" w:rsidRDefault="0008748F" w:rsidP="0008748F">
      <w:pPr>
        <w:spacing w:before="14" w:line="235" w:lineRule="auto"/>
        <w:ind w:left="904" w:right="501"/>
        <w:rPr>
          <w:b/>
          <w:sz w:val="20"/>
        </w:rPr>
      </w:pPr>
      <w:bookmarkStart w:id="39" w:name="Perbedaan_sebelum_dan_sesudah_antara_pen"/>
      <w:bookmarkEnd w:id="39"/>
      <w:proofErr w:type="spellStart"/>
      <w:r>
        <w:rPr>
          <w:b/>
          <w:sz w:val="20"/>
        </w:rPr>
        <w:t>Perbedaan</w:t>
      </w:r>
      <w:proofErr w:type="spellEnd"/>
      <w:r>
        <w:rPr>
          <w:b/>
          <w:sz w:val="20"/>
        </w:rPr>
        <w:t xml:space="preserve"> </w:t>
      </w:r>
      <w:proofErr w:type="spellStart"/>
      <w:r>
        <w:rPr>
          <w:b/>
          <w:sz w:val="20"/>
        </w:rPr>
        <w:t>sebelum</w:t>
      </w:r>
      <w:proofErr w:type="spellEnd"/>
      <w:r>
        <w:rPr>
          <w:b/>
          <w:sz w:val="20"/>
        </w:rPr>
        <w:t xml:space="preserve"> dan </w:t>
      </w:r>
      <w:proofErr w:type="spellStart"/>
      <w:r>
        <w:rPr>
          <w:b/>
          <w:sz w:val="20"/>
        </w:rPr>
        <w:t>sesudah</w:t>
      </w:r>
      <w:proofErr w:type="spellEnd"/>
      <w:r>
        <w:rPr>
          <w:b/>
          <w:sz w:val="20"/>
        </w:rPr>
        <w:t xml:space="preserve"> </w:t>
      </w:r>
      <w:proofErr w:type="spellStart"/>
      <w:r>
        <w:rPr>
          <w:b/>
          <w:sz w:val="20"/>
        </w:rPr>
        <w:t>antara</w:t>
      </w:r>
      <w:proofErr w:type="spellEnd"/>
      <w:r>
        <w:rPr>
          <w:b/>
          <w:sz w:val="20"/>
        </w:rPr>
        <w:t xml:space="preserve"> </w:t>
      </w:r>
      <w:proofErr w:type="spellStart"/>
      <w:r>
        <w:rPr>
          <w:b/>
          <w:sz w:val="20"/>
        </w:rPr>
        <w:t>penerapan</w:t>
      </w:r>
      <w:proofErr w:type="spellEnd"/>
      <w:r>
        <w:rPr>
          <w:b/>
          <w:sz w:val="20"/>
        </w:rPr>
        <w:t xml:space="preserve"> PSAK 71 </w:t>
      </w:r>
      <w:proofErr w:type="spellStart"/>
      <w:r>
        <w:rPr>
          <w:b/>
          <w:sz w:val="20"/>
        </w:rPr>
        <w:t>dalam</w:t>
      </w:r>
      <w:proofErr w:type="spellEnd"/>
      <w:r>
        <w:rPr>
          <w:b/>
          <w:sz w:val="20"/>
        </w:rPr>
        <w:t xml:space="preserve"> </w:t>
      </w:r>
      <w:proofErr w:type="spellStart"/>
      <w:r>
        <w:rPr>
          <w:b/>
          <w:sz w:val="20"/>
        </w:rPr>
        <w:t>pencadangan</w:t>
      </w:r>
      <w:proofErr w:type="spellEnd"/>
      <w:r>
        <w:rPr>
          <w:b/>
          <w:sz w:val="20"/>
        </w:rPr>
        <w:t xml:space="preserve"> </w:t>
      </w:r>
      <w:proofErr w:type="spellStart"/>
      <w:r>
        <w:rPr>
          <w:b/>
          <w:sz w:val="20"/>
        </w:rPr>
        <w:t>piutang</w:t>
      </w:r>
      <w:proofErr w:type="spellEnd"/>
      <w:r>
        <w:rPr>
          <w:b/>
          <w:sz w:val="20"/>
        </w:rPr>
        <w:t xml:space="preserve"> oleh </w:t>
      </w:r>
      <w:proofErr w:type="spellStart"/>
      <w:r>
        <w:rPr>
          <w:b/>
          <w:sz w:val="20"/>
        </w:rPr>
        <w:t>perusahaan</w:t>
      </w:r>
      <w:proofErr w:type="spellEnd"/>
      <w:r>
        <w:rPr>
          <w:b/>
          <w:spacing w:val="-3"/>
          <w:sz w:val="20"/>
        </w:rPr>
        <w:t xml:space="preserve"> </w:t>
      </w:r>
      <w:proofErr w:type="spellStart"/>
      <w:r>
        <w:rPr>
          <w:b/>
          <w:sz w:val="20"/>
        </w:rPr>
        <w:t>asuransi</w:t>
      </w:r>
      <w:proofErr w:type="spellEnd"/>
      <w:r>
        <w:rPr>
          <w:b/>
          <w:sz w:val="20"/>
        </w:rPr>
        <w:t xml:space="preserve"> Umum</w:t>
      </w:r>
      <w:r>
        <w:rPr>
          <w:b/>
          <w:spacing w:val="-7"/>
          <w:sz w:val="20"/>
        </w:rPr>
        <w:t xml:space="preserve"> </w:t>
      </w:r>
      <w:r>
        <w:rPr>
          <w:b/>
          <w:sz w:val="20"/>
        </w:rPr>
        <w:t>di Indonesia</w:t>
      </w:r>
      <w:r>
        <w:rPr>
          <w:b/>
          <w:spacing w:val="-2"/>
          <w:sz w:val="20"/>
        </w:rPr>
        <w:t xml:space="preserve"> </w:t>
      </w:r>
      <w:r>
        <w:rPr>
          <w:b/>
          <w:sz w:val="20"/>
        </w:rPr>
        <w:t>yang</w:t>
      </w:r>
      <w:r>
        <w:rPr>
          <w:b/>
          <w:spacing w:val="-2"/>
          <w:sz w:val="20"/>
        </w:rPr>
        <w:t xml:space="preserve"> </w:t>
      </w:r>
      <w:proofErr w:type="spellStart"/>
      <w:r>
        <w:rPr>
          <w:b/>
          <w:sz w:val="20"/>
        </w:rPr>
        <w:t>terdaftar</w:t>
      </w:r>
      <w:proofErr w:type="spellEnd"/>
      <w:r>
        <w:rPr>
          <w:b/>
          <w:spacing w:val="-9"/>
          <w:sz w:val="20"/>
        </w:rPr>
        <w:t xml:space="preserve"> </w:t>
      </w:r>
      <w:r>
        <w:rPr>
          <w:b/>
          <w:sz w:val="20"/>
        </w:rPr>
        <w:t>di OJK</w:t>
      </w:r>
      <w:r>
        <w:rPr>
          <w:b/>
          <w:spacing w:val="-5"/>
          <w:sz w:val="20"/>
        </w:rPr>
        <w:t xml:space="preserve"> </w:t>
      </w:r>
      <w:proofErr w:type="spellStart"/>
      <w:r>
        <w:rPr>
          <w:b/>
          <w:sz w:val="20"/>
        </w:rPr>
        <w:t>dengan</w:t>
      </w:r>
      <w:proofErr w:type="spellEnd"/>
      <w:r>
        <w:rPr>
          <w:b/>
          <w:spacing w:val="-3"/>
          <w:sz w:val="20"/>
        </w:rPr>
        <w:t xml:space="preserve"> </w:t>
      </w:r>
      <w:proofErr w:type="spellStart"/>
      <w:r>
        <w:rPr>
          <w:b/>
          <w:sz w:val="20"/>
        </w:rPr>
        <w:t>peningkatan</w:t>
      </w:r>
      <w:proofErr w:type="spellEnd"/>
      <w:r>
        <w:rPr>
          <w:b/>
          <w:spacing w:val="-7"/>
          <w:sz w:val="20"/>
        </w:rPr>
        <w:t xml:space="preserve"> </w:t>
      </w:r>
      <w:proofErr w:type="spellStart"/>
      <w:r>
        <w:rPr>
          <w:b/>
          <w:sz w:val="20"/>
        </w:rPr>
        <w:t>ketahanan</w:t>
      </w:r>
      <w:proofErr w:type="spellEnd"/>
      <w:r>
        <w:rPr>
          <w:b/>
          <w:sz w:val="20"/>
        </w:rPr>
        <w:t xml:space="preserve"> </w:t>
      </w:r>
      <w:proofErr w:type="spellStart"/>
      <w:r>
        <w:rPr>
          <w:b/>
          <w:sz w:val="20"/>
        </w:rPr>
        <w:t>keuangan</w:t>
      </w:r>
      <w:proofErr w:type="spellEnd"/>
      <w:r>
        <w:rPr>
          <w:b/>
          <w:sz w:val="20"/>
        </w:rPr>
        <w:t xml:space="preserve"> </w:t>
      </w:r>
      <w:proofErr w:type="spellStart"/>
      <w:r>
        <w:rPr>
          <w:b/>
          <w:sz w:val="20"/>
        </w:rPr>
        <w:t>perusahaan</w:t>
      </w:r>
      <w:proofErr w:type="spellEnd"/>
    </w:p>
    <w:p w14:paraId="110B9A83" w14:textId="77777777" w:rsidR="0008748F" w:rsidRDefault="0008748F" w:rsidP="0008748F">
      <w:pPr>
        <w:pStyle w:val="BodyText"/>
        <w:ind w:left="904" w:right="529" w:firstLine="422"/>
        <w:jc w:val="both"/>
      </w:pPr>
      <w:proofErr w:type="spellStart"/>
      <w:r>
        <w:t>Berdasarkan</w:t>
      </w:r>
      <w:proofErr w:type="spellEnd"/>
      <w:r>
        <w:rPr>
          <w:spacing w:val="-3"/>
        </w:rPr>
        <w:t xml:space="preserve"> </w:t>
      </w:r>
      <w:proofErr w:type="spellStart"/>
      <w:r>
        <w:t>hasil</w:t>
      </w:r>
      <w:proofErr w:type="spellEnd"/>
      <w:r>
        <w:rPr>
          <w:spacing w:val="-5"/>
        </w:rPr>
        <w:t xml:space="preserve"> </w:t>
      </w:r>
      <w:proofErr w:type="spellStart"/>
      <w:r>
        <w:t>analisis</w:t>
      </w:r>
      <w:proofErr w:type="spellEnd"/>
      <w:r>
        <w:rPr>
          <w:spacing w:val="-4"/>
        </w:rPr>
        <w:t xml:space="preserve"> </w:t>
      </w:r>
      <w:r>
        <w:t>data,</w:t>
      </w:r>
      <w:r>
        <w:rPr>
          <w:spacing w:val="-1"/>
        </w:rPr>
        <w:t xml:space="preserve"> </w:t>
      </w:r>
      <w:proofErr w:type="spellStart"/>
      <w:r>
        <w:t>diperoleh</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perbedaan</w:t>
      </w:r>
      <w:proofErr w:type="spellEnd"/>
      <w:r>
        <w:t xml:space="preserve"> yang</w:t>
      </w:r>
      <w:r>
        <w:rPr>
          <w:spacing w:val="-2"/>
        </w:rPr>
        <w:t xml:space="preserve"> </w:t>
      </w:r>
      <w:proofErr w:type="spellStart"/>
      <w:r>
        <w:t>signifikan</w:t>
      </w:r>
      <w:proofErr w:type="spellEnd"/>
      <w:r>
        <w:t xml:space="preserve"> </w:t>
      </w:r>
      <w:proofErr w:type="spellStart"/>
      <w:r>
        <w:t>penerapan</w:t>
      </w:r>
      <w:proofErr w:type="spellEnd"/>
      <w:r>
        <w:t xml:space="preserve"> PSAK 71</w:t>
      </w:r>
      <w:r>
        <w:rPr>
          <w:spacing w:val="-4"/>
        </w:rPr>
        <w:t xml:space="preserve"> </w:t>
      </w:r>
      <w:proofErr w:type="spellStart"/>
      <w:r>
        <w:t>dalam</w:t>
      </w:r>
      <w:proofErr w:type="spellEnd"/>
      <w:r>
        <w:rPr>
          <w:spacing w:val="-6"/>
        </w:rPr>
        <w:t xml:space="preserve"> </w:t>
      </w:r>
      <w:proofErr w:type="spellStart"/>
      <w:r>
        <w:t>pencadangan</w:t>
      </w:r>
      <w:proofErr w:type="spellEnd"/>
      <w:r>
        <w:rPr>
          <w:spacing w:val="-8"/>
        </w:rPr>
        <w:t xml:space="preserve"> </w:t>
      </w:r>
      <w:proofErr w:type="spellStart"/>
      <w:r>
        <w:t>piutang</w:t>
      </w:r>
      <w:proofErr w:type="spellEnd"/>
      <w:r>
        <w:rPr>
          <w:spacing w:val="-8"/>
        </w:rPr>
        <w:t xml:space="preserve"> </w:t>
      </w:r>
      <w:r>
        <w:t>oleh</w:t>
      </w:r>
      <w:r>
        <w:rPr>
          <w:spacing w:val="-4"/>
        </w:rPr>
        <w:t xml:space="preserve"> </w:t>
      </w:r>
      <w:proofErr w:type="spellStart"/>
      <w:r>
        <w:t>perusahaan</w:t>
      </w:r>
      <w:proofErr w:type="spellEnd"/>
      <w:r>
        <w:rPr>
          <w:spacing w:val="-4"/>
        </w:rPr>
        <w:t xml:space="preserve"> </w:t>
      </w:r>
      <w:proofErr w:type="spellStart"/>
      <w:r>
        <w:t>asuransi</w:t>
      </w:r>
      <w:proofErr w:type="spellEnd"/>
      <w:r>
        <w:rPr>
          <w:spacing w:val="-6"/>
        </w:rPr>
        <w:t xml:space="preserve"> </w:t>
      </w:r>
      <w:proofErr w:type="spellStart"/>
      <w:r>
        <w:t>sebagai</w:t>
      </w:r>
      <w:proofErr w:type="spellEnd"/>
      <w:r>
        <w:rPr>
          <w:spacing w:val="-6"/>
        </w:rPr>
        <w:t xml:space="preserve"> </w:t>
      </w:r>
      <w:proofErr w:type="spellStart"/>
      <w:r>
        <w:t>upaya</w:t>
      </w:r>
      <w:proofErr w:type="spellEnd"/>
      <w:r>
        <w:rPr>
          <w:spacing w:val="-2"/>
        </w:rPr>
        <w:t xml:space="preserve"> </w:t>
      </w:r>
      <w:proofErr w:type="spellStart"/>
      <w:r>
        <w:t>peningkatan</w:t>
      </w:r>
      <w:proofErr w:type="spellEnd"/>
      <w:r>
        <w:t xml:space="preserve"> </w:t>
      </w:r>
      <w:proofErr w:type="spellStart"/>
      <w:r>
        <w:rPr>
          <w:position w:val="2"/>
        </w:rPr>
        <w:t>ketahanan</w:t>
      </w:r>
      <w:proofErr w:type="spellEnd"/>
      <w:r>
        <w:rPr>
          <w:position w:val="2"/>
        </w:rPr>
        <w:t>,</w:t>
      </w:r>
      <w:r>
        <w:rPr>
          <w:spacing w:val="-2"/>
          <w:position w:val="2"/>
        </w:rPr>
        <w:t xml:space="preserve"> </w:t>
      </w:r>
      <w:r>
        <w:rPr>
          <w:position w:val="2"/>
        </w:rPr>
        <w:t>H</w:t>
      </w:r>
      <w:r>
        <w:rPr>
          <w:sz w:val="13"/>
        </w:rPr>
        <w:t>1</w:t>
      </w:r>
      <w:r>
        <w:rPr>
          <w:spacing w:val="-1"/>
          <w:sz w:val="13"/>
        </w:rPr>
        <w:t xml:space="preserve"> </w:t>
      </w:r>
      <w:proofErr w:type="spellStart"/>
      <w:r>
        <w:rPr>
          <w:position w:val="2"/>
        </w:rPr>
        <w:t>diterima</w:t>
      </w:r>
      <w:proofErr w:type="spellEnd"/>
      <w:r>
        <w:rPr>
          <w:position w:val="2"/>
        </w:rPr>
        <w:t xml:space="preserve">. </w:t>
      </w:r>
      <w:proofErr w:type="spellStart"/>
      <w:r>
        <w:rPr>
          <w:position w:val="2"/>
        </w:rPr>
        <w:t>Mengacu</w:t>
      </w:r>
      <w:proofErr w:type="spellEnd"/>
      <w:r>
        <w:rPr>
          <w:position w:val="2"/>
        </w:rPr>
        <w:t xml:space="preserve"> pada </w:t>
      </w:r>
      <w:proofErr w:type="spellStart"/>
      <w:r>
        <w:rPr>
          <w:position w:val="2"/>
        </w:rPr>
        <w:t>hasil</w:t>
      </w:r>
      <w:proofErr w:type="spellEnd"/>
      <w:r>
        <w:rPr>
          <w:position w:val="2"/>
        </w:rPr>
        <w:t xml:space="preserve"> </w:t>
      </w:r>
      <w:proofErr w:type="spellStart"/>
      <w:r>
        <w:rPr>
          <w:position w:val="2"/>
        </w:rPr>
        <w:t>statistik</w:t>
      </w:r>
      <w:proofErr w:type="spellEnd"/>
      <w:r>
        <w:rPr>
          <w:position w:val="2"/>
        </w:rPr>
        <w:t xml:space="preserve"> </w:t>
      </w:r>
      <w:proofErr w:type="spellStart"/>
      <w:r>
        <w:rPr>
          <w:position w:val="2"/>
        </w:rPr>
        <w:t>deskriptif</w:t>
      </w:r>
      <w:proofErr w:type="spellEnd"/>
      <w:r>
        <w:rPr>
          <w:position w:val="2"/>
        </w:rPr>
        <w:t xml:space="preserve">, </w:t>
      </w:r>
      <w:proofErr w:type="spellStart"/>
      <w:r>
        <w:rPr>
          <w:position w:val="2"/>
        </w:rPr>
        <w:t>penerapan</w:t>
      </w:r>
      <w:proofErr w:type="spellEnd"/>
      <w:r>
        <w:rPr>
          <w:position w:val="2"/>
        </w:rPr>
        <w:t xml:space="preserve"> PSAK 71 </w:t>
      </w:r>
      <w:proofErr w:type="spellStart"/>
      <w:r>
        <w:rPr>
          <w:position w:val="2"/>
        </w:rPr>
        <w:t>membuat</w:t>
      </w:r>
      <w:proofErr w:type="spellEnd"/>
      <w:r>
        <w:rPr>
          <w:position w:val="2"/>
        </w:rPr>
        <w:t xml:space="preserve"> </w:t>
      </w:r>
      <w:proofErr w:type="spellStart"/>
      <w:r>
        <w:t>perusahaan</w:t>
      </w:r>
      <w:proofErr w:type="spellEnd"/>
      <w:r>
        <w:t xml:space="preserve"> </w:t>
      </w:r>
      <w:proofErr w:type="spellStart"/>
      <w:r>
        <w:t>asuransi</w:t>
      </w:r>
      <w:proofErr w:type="spellEnd"/>
      <w:r>
        <w:t xml:space="preserve"> </w:t>
      </w:r>
      <w:proofErr w:type="spellStart"/>
      <w:r>
        <w:t>harus</w:t>
      </w:r>
      <w:proofErr w:type="spellEnd"/>
      <w:r>
        <w:t xml:space="preserve"> </w:t>
      </w:r>
      <w:proofErr w:type="spellStart"/>
      <w:r>
        <w:t>mencadangkan</w:t>
      </w:r>
      <w:proofErr w:type="spellEnd"/>
      <w:r>
        <w:t xml:space="preserve"> CKPN</w:t>
      </w:r>
      <w:r>
        <w:rPr>
          <w:spacing w:val="-8"/>
        </w:rPr>
        <w:t xml:space="preserve"> </w:t>
      </w:r>
      <w:proofErr w:type="spellStart"/>
      <w:r>
        <w:t>lebih</w:t>
      </w:r>
      <w:proofErr w:type="spellEnd"/>
      <w:r>
        <w:t xml:space="preserve"> </w:t>
      </w:r>
      <w:proofErr w:type="spellStart"/>
      <w:r>
        <w:t>besar</w:t>
      </w:r>
      <w:proofErr w:type="spellEnd"/>
      <w:r>
        <w:rPr>
          <w:spacing w:val="-2"/>
        </w:rPr>
        <w:t xml:space="preserve"> </w:t>
      </w:r>
      <w:proofErr w:type="spellStart"/>
      <w:r>
        <w:t>atas</w:t>
      </w:r>
      <w:proofErr w:type="spellEnd"/>
      <w:r>
        <w:rPr>
          <w:spacing w:val="-3"/>
        </w:rPr>
        <w:t xml:space="preserve"> </w:t>
      </w:r>
      <w:proofErr w:type="spellStart"/>
      <w:r>
        <w:t>kredit</w:t>
      </w:r>
      <w:proofErr w:type="spellEnd"/>
      <w:r>
        <w:t xml:space="preserve"> yang</w:t>
      </w:r>
      <w:r>
        <w:rPr>
          <w:spacing w:val="-2"/>
        </w:rPr>
        <w:t xml:space="preserve"> </w:t>
      </w:r>
      <w:proofErr w:type="spellStart"/>
      <w:r>
        <w:t>bermasalah</w:t>
      </w:r>
      <w:proofErr w:type="spellEnd"/>
      <w:r>
        <w:t xml:space="preserve"> </w:t>
      </w:r>
      <w:proofErr w:type="spellStart"/>
      <w:r>
        <w:t>dari</w:t>
      </w:r>
      <w:proofErr w:type="spellEnd"/>
      <w:r>
        <w:t xml:space="preserve"> </w:t>
      </w:r>
      <w:proofErr w:type="spellStart"/>
      <w:r>
        <w:t>sebelumnya</w:t>
      </w:r>
      <w:proofErr w:type="spellEnd"/>
      <w:r>
        <w:t>. Pada PSAK</w:t>
      </w:r>
      <w:r>
        <w:rPr>
          <w:spacing w:val="-3"/>
        </w:rPr>
        <w:t xml:space="preserve"> </w:t>
      </w:r>
      <w:r>
        <w:t xml:space="preserve">71, </w:t>
      </w:r>
      <w:proofErr w:type="spellStart"/>
      <w:r>
        <w:t>penyisihan</w:t>
      </w:r>
      <w:proofErr w:type="spellEnd"/>
      <w:r>
        <w:t xml:space="preserve"> </w:t>
      </w:r>
      <w:proofErr w:type="spellStart"/>
      <w:r>
        <w:t>penurunan</w:t>
      </w:r>
      <w:proofErr w:type="spellEnd"/>
      <w:r>
        <w:t xml:space="preserve"> </w:t>
      </w:r>
      <w:proofErr w:type="spellStart"/>
      <w:r>
        <w:t>nilai</w:t>
      </w:r>
      <w:proofErr w:type="spellEnd"/>
      <w:r>
        <w:rPr>
          <w:spacing w:val="-2"/>
        </w:rPr>
        <w:t xml:space="preserve"> </w:t>
      </w:r>
      <w:proofErr w:type="spellStart"/>
      <w:r>
        <w:t>aset</w:t>
      </w:r>
      <w:proofErr w:type="spellEnd"/>
      <w:r>
        <w:t xml:space="preserve"> </w:t>
      </w:r>
      <w:proofErr w:type="spellStart"/>
      <w:r>
        <w:t>keuangan</w:t>
      </w:r>
      <w:proofErr w:type="spellEnd"/>
      <w:r>
        <w:t xml:space="preserve"> </w:t>
      </w:r>
      <w:proofErr w:type="spellStart"/>
      <w:r>
        <w:t>dibentuk</w:t>
      </w:r>
      <w:proofErr w:type="spellEnd"/>
      <w:r>
        <w:t xml:space="preserve"> pada </w:t>
      </w:r>
      <w:proofErr w:type="spellStart"/>
      <w:r>
        <w:t>awal</w:t>
      </w:r>
      <w:proofErr w:type="spellEnd"/>
      <w:r>
        <w:t xml:space="preserve"> </w:t>
      </w:r>
      <w:proofErr w:type="spellStart"/>
      <w:r>
        <w:t>periode</w:t>
      </w:r>
      <w:proofErr w:type="spellEnd"/>
      <w:r>
        <w:t xml:space="preserve"> </w:t>
      </w:r>
      <w:proofErr w:type="spellStart"/>
      <w:r>
        <w:t>kridet</w:t>
      </w:r>
      <w:proofErr w:type="spellEnd"/>
      <w:r>
        <w:t xml:space="preserve"> dan </w:t>
      </w:r>
      <w:proofErr w:type="spellStart"/>
      <w:r>
        <w:t>bisa</w:t>
      </w:r>
      <w:proofErr w:type="spellEnd"/>
      <w:r>
        <w:t xml:space="preserve"> </w:t>
      </w:r>
      <w:proofErr w:type="spellStart"/>
      <w:r>
        <w:t>berlang</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jenis</w:t>
      </w:r>
      <w:proofErr w:type="spellEnd"/>
      <w:r>
        <w:rPr>
          <w:spacing w:val="-1"/>
        </w:rPr>
        <w:t xml:space="preserve"> </w:t>
      </w:r>
      <w:proofErr w:type="spellStart"/>
      <w:r>
        <w:t>kredit</w:t>
      </w:r>
      <w:proofErr w:type="spellEnd"/>
      <w:r>
        <w:t xml:space="preserve"> </w:t>
      </w:r>
      <w:proofErr w:type="spellStart"/>
      <w:r>
        <w:t>serta</w:t>
      </w:r>
      <w:proofErr w:type="spellEnd"/>
      <w:r>
        <w:t xml:space="preserve"> </w:t>
      </w:r>
      <w:proofErr w:type="spellStart"/>
      <w:r>
        <w:t>pinjaman</w:t>
      </w:r>
      <w:proofErr w:type="spellEnd"/>
      <w:r>
        <w:t xml:space="preserve">, </w:t>
      </w:r>
      <w:proofErr w:type="spellStart"/>
      <w:r>
        <w:t>baik</w:t>
      </w:r>
      <w:proofErr w:type="spellEnd"/>
      <w:r>
        <w:t xml:space="preserve"> yang </w:t>
      </w:r>
      <w:proofErr w:type="spellStart"/>
      <w:r>
        <w:t>bersifat</w:t>
      </w:r>
      <w:proofErr w:type="spellEnd"/>
      <w:r>
        <w:t xml:space="preserve"> </w:t>
      </w:r>
      <w:proofErr w:type="spellStart"/>
      <w:r>
        <w:t>lancar</w:t>
      </w:r>
      <w:proofErr w:type="spellEnd"/>
      <w:r>
        <w:t xml:space="preserve">, </w:t>
      </w:r>
      <w:proofErr w:type="spellStart"/>
      <w:r>
        <w:t>mencurigakan</w:t>
      </w:r>
      <w:proofErr w:type="spellEnd"/>
      <w:r>
        <w:t xml:space="preserve"> </w:t>
      </w:r>
      <w:proofErr w:type="spellStart"/>
      <w:r>
        <w:t>maupun</w:t>
      </w:r>
      <w:proofErr w:type="spellEnd"/>
      <w:r>
        <w:t xml:space="preserve"> </w:t>
      </w:r>
      <w:proofErr w:type="spellStart"/>
      <w:r>
        <w:t>sifanya</w:t>
      </w:r>
      <w:proofErr w:type="spellEnd"/>
      <w:r>
        <w:t xml:space="preserve"> </w:t>
      </w:r>
      <w:r>
        <w:rPr>
          <w:i/>
        </w:rPr>
        <w:t>non-performing</w:t>
      </w:r>
      <w:r>
        <w:t xml:space="preserve">. </w:t>
      </w:r>
      <w:proofErr w:type="spellStart"/>
      <w:r>
        <w:t>Berbeda</w:t>
      </w:r>
      <w:proofErr w:type="spellEnd"/>
      <w:r>
        <w:t xml:space="preserve"> </w:t>
      </w:r>
      <w:proofErr w:type="spellStart"/>
      <w:r>
        <w:t>dengan</w:t>
      </w:r>
      <w:proofErr w:type="spellEnd"/>
      <w:r>
        <w:t xml:space="preserve"> PSAK 55 </w:t>
      </w:r>
      <w:proofErr w:type="spellStart"/>
      <w:r>
        <w:t>dimana</w:t>
      </w:r>
      <w:proofErr w:type="spellEnd"/>
      <w:r>
        <w:t xml:space="preserve"> </w:t>
      </w:r>
      <w:proofErr w:type="spellStart"/>
      <w:r>
        <w:t>kewajiban</w:t>
      </w:r>
      <w:proofErr w:type="spellEnd"/>
      <w:r>
        <w:t xml:space="preserve"> </w:t>
      </w:r>
      <w:proofErr w:type="spellStart"/>
      <w:r>
        <w:t>pencadangan</w:t>
      </w:r>
      <w:proofErr w:type="spellEnd"/>
      <w:r>
        <w:t xml:space="preserve"> </w:t>
      </w:r>
      <w:proofErr w:type="spellStart"/>
      <w:r>
        <w:t>dapat</w:t>
      </w:r>
      <w:proofErr w:type="spellEnd"/>
      <w:r>
        <w:t xml:space="preserve"> </w:t>
      </w:r>
      <w:proofErr w:type="spellStart"/>
      <w:r>
        <w:t>dibentuk</w:t>
      </w:r>
      <w:proofErr w:type="spellEnd"/>
      <w:r>
        <w:t xml:space="preserve"> </w:t>
      </w:r>
      <w:proofErr w:type="spellStart"/>
      <w:r>
        <w:t>setelah</w:t>
      </w:r>
      <w:proofErr w:type="spellEnd"/>
      <w:r>
        <w:t xml:space="preserve"> </w:t>
      </w:r>
      <w:proofErr w:type="spellStart"/>
      <w:r>
        <w:t>terjadinya</w:t>
      </w:r>
      <w:proofErr w:type="spellEnd"/>
      <w:r>
        <w:t xml:space="preserve"> </w:t>
      </w:r>
      <w:proofErr w:type="spellStart"/>
      <w:r>
        <w:t>peristiwa</w:t>
      </w:r>
      <w:proofErr w:type="spellEnd"/>
      <w:r>
        <w:t xml:space="preserve"> yang</w:t>
      </w:r>
      <w:r>
        <w:rPr>
          <w:spacing w:val="-2"/>
        </w:rPr>
        <w:t xml:space="preserve"> </w:t>
      </w:r>
      <w:proofErr w:type="spellStart"/>
      <w:r>
        <w:t>memiliki</w:t>
      </w:r>
      <w:proofErr w:type="spellEnd"/>
      <w:r>
        <w:rPr>
          <w:spacing w:val="-5"/>
        </w:rPr>
        <w:t xml:space="preserve"> </w:t>
      </w:r>
      <w:proofErr w:type="spellStart"/>
      <w:r>
        <w:t>resiko</w:t>
      </w:r>
      <w:proofErr w:type="spellEnd"/>
      <w:r>
        <w:t xml:space="preserve"> </w:t>
      </w:r>
      <w:proofErr w:type="spellStart"/>
      <w:r>
        <w:t>gagal</w:t>
      </w:r>
      <w:proofErr w:type="spellEnd"/>
      <w:r>
        <w:t xml:space="preserve"> </w:t>
      </w:r>
      <w:proofErr w:type="spellStart"/>
      <w:r>
        <w:t>bayar</w:t>
      </w:r>
      <w:proofErr w:type="spellEnd"/>
      <w:r>
        <w:t>.</w:t>
      </w:r>
    </w:p>
    <w:p w14:paraId="05333CCE" w14:textId="77777777" w:rsidR="0008748F" w:rsidRPr="0008748F" w:rsidRDefault="0008748F" w:rsidP="0008748F">
      <w:pPr>
        <w:pStyle w:val="BodyText"/>
        <w:ind w:left="904" w:right="526" w:firstLine="422"/>
        <w:jc w:val="both"/>
        <w:rPr>
          <w:lang w:val="nb-NO"/>
        </w:rPr>
      </w:pPr>
      <w:r>
        <w:t>Hasil</w:t>
      </w:r>
      <w:r>
        <w:rPr>
          <w:spacing w:val="-6"/>
        </w:rPr>
        <w:t xml:space="preserve"> </w:t>
      </w:r>
      <w:proofErr w:type="spellStart"/>
      <w:r>
        <w:t>penelitian</w:t>
      </w:r>
      <w:proofErr w:type="spellEnd"/>
      <w:r>
        <w:rPr>
          <w:spacing w:val="-7"/>
        </w:rPr>
        <w:t xml:space="preserve"> </w:t>
      </w:r>
      <w:proofErr w:type="spellStart"/>
      <w:r>
        <w:t>serupa</w:t>
      </w:r>
      <w:proofErr w:type="spellEnd"/>
      <w:r>
        <w:rPr>
          <w:spacing w:val="-10"/>
        </w:rPr>
        <w:t xml:space="preserve"> </w:t>
      </w:r>
      <w:proofErr w:type="spellStart"/>
      <w:r>
        <w:t>menunjukkan</w:t>
      </w:r>
      <w:proofErr w:type="spellEnd"/>
      <w:r>
        <w:rPr>
          <w:spacing w:val="-3"/>
        </w:rPr>
        <w:t xml:space="preserve"> </w:t>
      </w:r>
      <w:proofErr w:type="spellStart"/>
      <w:r>
        <w:t>bahwa</w:t>
      </w:r>
      <w:proofErr w:type="spellEnd"/>
      <w:r>
        <w:rPr>
          <w:spacing w:val="-6"/>
        </w:rPr>
        <w:t xml:space="preserve"> </w:t>
      </w:r>
      <w:proofErr w:type="spellStart"/>
      <w:r>
        <w:t>penerapan</w:t>
      </w:r>
      <w:proofErr w:type="spellEnd"/>
      <w:r>
        <w:rPr>
          <w:spacing w:val="-3"/>
        </w:rPr>
        <w:t xml:space="preserve"> </w:t>
      </w:r>
      <w:r>
        <w:t>PSAK</w:t>
      </w:r>
      <w:r>
        <w:rPr>
          <w:spacing w:val="-8"/>
        </w:rPr>
        <w:t xml:space="preserve"> </w:t>
      </w:r>
      <w:r>
        <w:t>71</w:t>
      </w:r>
      <w:r>
        <w:rPr>
          <w:spacing w:val="-7"/>
        </w:rPr>
        <w:t xml:space="preserve"> </w:t>
      </w:r>
      <w:proofErr w:type="spellStart"/>
      <w:r>
        <w:t>berdampak</w:t>
      </w:r>
      <w:proofErr w:type="spellEnd"/>
      <w:r>
        <w:rPr>
          <w:spacing w:val="-11"/>
        </w:rPr>
        <w:t xml:space="preserve"> </w:t>
      </w:r>
      <w:r>
        <w:t>pada</w:t>
      </w:r>
      <w:r>
        <w:rPr>
          <w:spacing w:val="-10"/>
        </w:rPr>
        <w:t xml:space="preserve"> </w:t>
      </w:r>
      <w:proofErr w:type="spellStart"/>
      <w:r>
        <w:t>aktivitas</w:t>
      </w:r>
      <w:proofErr w:type="spellEnd"/>
      <w:r>
        <w:rPr>
          <w:spacing w:val="-8"/>
        </w:rPr>
        <w:t xml:space="preserve"> </w:t>
      </w:r>
      <w:proofErr w:type="spellStart"/>
      <w:r>
        <w:t>perusahaan</w:t>
      </w:r>
      <w:proofErr w:type="spellEnd"/>
      <w:r>
        <w:t xml:space="preserve"> yang</w:t>
      </w:r>
      <w:r>
        <w:rPr>
          <w:spacing w:val="-9"/>
        </w:rPr>
        <w:t xml:space="preserve"> </w:t>
      </w:r>
      <w:proofErr w:type="spellStart"/>
      <w:r>
        <w:t>harus</w:t>
      </w:r>
      <w:proofErr w:type="spellEnd"/>
      <w:r>
        <w:rPr>
          <w:spacing w:val="-11"/>
        </w:rPr>
        <w:t xml:space="preserve"> </w:t>
      </w:r>
      <w:proofErr w:type="spellStart"/>
      <w:r>
        <w:t>mencadangkan</w:t>
      </w:r>
      <w:proofErr w:type="spellEnd"/>
      <w:r>
        <w:rPr>
          <w:spacing w:val="-1"/>
        </w:rPr>
        <w:t xml:space="preserve"> </w:t>
      </w:r>
      <w:r>
        <w:t>CKPN</w:t>
      </w:r>
      <w:r>
        <w:rPr>
          <w:spacing w:val="-8"/>
        </w:rPr>
        <w:t xml:space="preserve"> </w:t>
      </w:r>
      <w:proofErr w:type="spellStart"/>
      <w:r>
        <w:t>lebih</w:t>
      </w:r>
      <w:proofErr w:type="spellEnd"/>
      <w:r>
        <w:rPr>
          <w:spacing w:val="-5"/>
        </w:rPr>
        <w:t xml:space="preserve"> </w:t>
      </w:r>
      <w:proofErr w:type="spellStart"/>
      <w:proofErr w:type="gramStart"/>
      <w:r>
        <w:t>besar</w:t>
      </w:r>
      <w:proofErr w:type="spellEnd"/>
      <w:r>
        <w:t>[</w:t>
      </w:r>
      <w:proofErr w:type="gramEnd"/>
      <w:r>
        <w:t>23</w:t>
      </w:r>
      <w:proofErr w:type="gramStart"/>
      <w:r>
        <w:t>].Hal</w:t>
      </w:r>
      <w:proofErr w:type="gramEnd"/>
      <w:r>
        <w:rPr>
          <w:spacing w:val="-8"/>
        </w:rPr>
        <w:t xml:space="preserve"> </w:t>
      </w:r>
      <w:proofErr w:type="spellStart"/>
      <w:r>
        <w:t>ini</w:t>
      </w:r>
      <w:proofErr w:type="spellEnd"/>
      <w:r>
        <w:rPr>
          <w:spacing w:val="-8"/>
        </w:rPr>
        <w:t xml:space="preserve"> </w:t>
      </w:r>
      <w:proofErr w:type="spellStart"/>
      <w:r>
        <w:t>sejalan</w:t>
      </w:r>
      <w:proofErr w:type="spellEnd"/>
      <w:r>
        <w:rPr>
          <w:spacing w:val="-5"/>
        </w:rPr>
        <w:t xml:space="preserve"> </w:t>
      </w:r>
      <w:proofErr w:type="spellStart"/>
      <w:r>
        <w:t>dengan</w:t>
      </w:r>
      <w:proofErr w:type="spellEnd"/>
      <w:r>
        <w:rPr>
          <w:spacing w:val="-5"/>
        </w:rPr>
        <w:t xml:space="preserve"> </w:t>
      </w:r>
      <w:proofErr w:type="spellStart"/>
      <w:r>
        <w:t>tujuan</w:t>
      </w:r>
      <w:proofErr w:type="spellEnd"/>
      <w:r>
        <w:rPr>
          <w:spacing w:val="-5"/>
        </w:rPr>
        <w:t xml:space="preserve"> </w:t>
      </w:r>
      <w:proofErr w:type="spellStart"/>
      <w:r>
        <w:t>dari</w:t>
      </w:r>
      <w:proofErr w:type="spellEnd"/>
      <w:r>
        <w:rPr>
          <w:spacing w:val="-8"/>
        </w:rPr>
        <w:t xml:space="preserve"> </w:t>
      </w:r>
      <w:proofErr w:type="spellStart"/>
      <w:r>
        <w:t>diterapkannya</w:t>
      </w:r>
      <w:proofErr w:type="spellEnd"/>
      <w:r>
        <w:rPr>
          <w:spacing w:val="-4"/>
        </w:rPr>
        <w:t xml:space="preserve"> </w:t>
      </w:r>
      <w:r>
        <w:t>PSAK</w:t>
      </w:r>
      <w:r>
        <w:rPr>
          <w:spacing w:val="-6"/>
        </w:rPr>
        <w:t xml:space="preserve"> </w:t>
      </w:r>
      <w:r>
        <w:t xml:space="preserve">71 </w:t>
      </w:r>
      <w:proofErr w:type="spellStart"/>
      <w:r>
        <w:t>atas</w:t>
      </w:r>
      <w:proofErr w:type="spellEnd"/>
      <w:r>
        <w:t xml:space="preserve"> CKPN </w:t>
      </w:r>
      <w:proofErr w:type="spellStart"/>
      <w:r>
        <w:t>dimana</w:t>
      </w:r>
      <w:proofErr w:type="spellEnd"/>
      <w:r>
        <w:t xml:space="preserve"> </w:t>
      </w:r>
      <w:proofErr w:type="spellStart"/>
      <w:r>
        <w:t>dapat</w:t>
      </w:r>
      <w:proofErr w:type="spellEnd"/>
      <w:r>
        <w:t xml:space="preserve"> </w:t>
      </w:r>
      <w:proofErr w:type="spellStart"/>
      <w:r>
        <w:t>memastikan</w:t>
      </w:r>
      <w:proofErr w:type="spellEnd"/>
      <w:r>
        <w:t xml:space="preserve"> </w:t>
      </w:r>
      <w:proofErr w:type="spellStart"/>
      <w:r>
        <w:t>perusahaan</w:t>
      </w:r>
      <w:proofErr w:type="spellEnd"/>
      <w:r>
        <w:t xml:space="preserve"> yang </w:t>
      </w:r>
      <w:proofErr w:type="spellStart"/>
      <w:r>
        <w:t>bergerak</w:t>
      </w:r>
      <w:proofErr w:type="spellEnd"/>
      <w:r>
        <w:t xml:space="preserve"> </w:t>
      </w:r>
      <w:proofErr w:type="spellStart"/>
      <w:r>
        <w:t>dalam</w:t>
      </w:r>
      <w:proofErr w:type="spellEnd"/>
      <w:r>
        <w:t xml:space="preserve"> </w:t>
      </w:r>
      <w:proofErr w:type="spellStart"/>
      <w:r>
        <w:t>jasa</w:t>
      </w:r>
      <w:proofErr w:type="spellEnd"/>
      <w:r>
        <w:t xml:space="preserve"> </w:t>
      </w:r>
      <w:proofErr w:type="spellStart"/>
      <w:r>
        <w:t>keuangan</w:t>
      </w:r>
      <w:proofErr w:type="spellEnd"/>
      <w:r>
        <w:t xml:space="preserve">, </w:t>
      </w:r>
      <w:proofErr w:type="spellStart"/>
      <w:r>
        <w:t>yaitu</w:t>
      </w:r>
      <w:proofErr w:type="spellEnd"/>
      <w:r>
        <w:t xml:space="preserve"> </w:t>
      </w:r>
      <w:proofErr w:type="spellStart"/>
      <w:r>
        <w:t>untuk</w:t>
      </w:r>
      <w:proofErr w:type="spellEnd"/>
      <w:r>
        <w:t xml:space="preserve"> </w:t>
      </w:r>
      <w:proofErr w:type="spellStart"/>
      <w:r>
        <w:t>memastikan</w:t>
      </w:r>
      <w:proofErr w:type="spellEnd"/>
      <w:r>
        <w:rPr>
          <w:spacing w:val="-11"/>
        </w:rPr>
        <w:t xml:space="preserve"> </w:t>
      </w:r>
      <w:proofErr w:type="spellStart"/>
      <w:r>
        <w:t>bahwa</w:t>
      </w:r>
      <w:proofErr w:type="spellEnd"/>
      <w:r>
        <w:rPr>
          <w:spacing w:val="-6"/>
        </w:rPr>
        <w:t xml:space="preserve"> </w:t>
      </w:r>
      <w:proofErr w:type="spellStart"/>
      <w:r>
        <w:t>perusahaan</w:t>
      </w:r>
      <w:proofErr w:type="spellEnd"/>
      <w:r>
        <w:rPr>
          <w:spacing w:val="-8"/>
        </w:rPr>
        <w:t xml:space="preserve"> </w:t>
      </w:r>
      <w:proofErr w:type="spellStart"/>
      <w:r>
        <w:t>mampu</w:t>
      </w:r>
      <w:proofErr w:type="spellEnd"/>
      <w:r>
        <w:rPr>
          <w:spacing w:val="-12"/>
        </w:rPr>
        <w:t xml:space="preserve"> </w:t>
      </w:r>
      <w:proofErr w:type="spellStart"/>
      <w:r>
        <w:t>menghadapi</w:t>
      </w:r>
      <w:proofErr w:type="spellEnd"/>
      <w:r>
        <w:rPr>
          <w:spacing w:val="-11"/>
        </w:rPr>
        <w:t xml:space="preserve"> </w:t>
      </w:r>
      <w:proofErr w:type="spellStart"/>
      <w:r>
        <w:t>kondisi</w:t>
      </w:r>
      <w:proofErr w:type="spellEnd"/>
      <w:r>
        <w:rPr>
          <w:spacing w:val="-11"/>
        </w:rPr>
        <w:t xml:space="preserve"> </w:t>
      </w:r>
      <w:proofErr w:type="spellStart"/>
      <w:r>
        <w:t>apabila</w:t>
      </w:r>
      <w:proofErr w:type="spellEnd"/>
      <w:r>
        <w:rPr>
          <w:spacing w:val="-13"/>
        </w:rPr>
        <w:t xml:space="preserve"> </w:t>
      </w:r>
      <w:proofErr w:type="spellStart"/>
      <w:r>
        <w:t>terjadi</w:t>
      </w:r>
      <w:proofErr w:type="spellEnd"/>
      <w:r>
        <w:rPr>
          <w:spacing w:val="-10"/>
        </w:rPr>
        <w:t xml:space="preserve"> </w:t>
      </w:r>
      <w:proofErr w:type="spellStart"/>
      <w:r>
        <w:t>gagal</w:t>
      </w:r>
      <w:proofErr w:type="spellEnd"/>
      <w:r>
        <w:rPr>
          <w:spacing w:val="-11"/>
        </w:rPr>
        <w:t xml:space="preserve"> </w:t>
      </w:r>
      <w:proofErr w:type="spellStart"/>
      <w:r>
        <w:t>bayar</w:t>
      </w:r>
      <w:proofErr w:type="spellEnd"/>
      <w:r>
        <w:rPr>
          <w:spacing w:val="-4"/>
        </w:rPr>
        <w:t xml:space="preserve"> </w:t>
      </w:r>
      <w:r>
        <w:t>dan</w:t>
      </w:r>
      <w:r>
        <w:rPr>
          <w:spacing w:val="-8"/>
        </w:rPr>
        <w:t xml:space="preserve"> </w:t>
      </w:r>
      <w:proofErr w:type="spellStart"/>
      <w:r>
        <w:t>bisa</w:t>
      </w:r>
      <w:proofErr w:type="spellEnd"/>
      <w:r>
        <w:rPr>
          <w:spacing w:val="-13"/>
        </w:rPr>
        <w:t xml:space="preserve"> </w:t>
      </w:r>
      <w:proofErr w:type="spellStart"/>
      <w:r>
        <w:t>memberikan</w:t>
      </w:r>
      <w:proofErr w:type="spellEnd"/>
      <w:r>
        <w:t xml:space="preserve"> </w:t>
      </w:r>
      <w:proofErr w:type="spellStart"/>
      <w:r>
        <w:t>cadangan</w:t>
      </w:r>
      <w:proofErr w:type="spellEnd"/>
      <w:r>
        <w:rPr>
          <w:spacing w:val="-9"/>
        </w:rPr>
        <w:t xml:space="preserve"> </w:t>
      </w:r>
      <w:proofErr w:type="spellStart"/>
      <w:r>
        <w:t>kredit</w:t>
      </w:r>
      <w:proofErr w:type="spellEnd"/>
      <w:r>
        <w:rPr>
          <w:spacing w:val="-13"/>
        </w:rPr>
        <w:t xml:space="preserve"> </w:t>
      </w:r>
      <w:proofErr w:type="spellStart"/>
      <w:r>
        <w:t>apabila</w:t>
      </w:r>
      <w:proofErr w:type="spellEnd"/>
      <w:r>
        <w:rPr>
          <w:spacing w:val="-8"/>
        </w:rPr>
        <w:t xml:space="preserve"> </w:t>
      </w:r>
      <w:proofErr w:type="spellStart"/>
      <w:r>
        <w:t>terjadi</w:t>
      </w:r>
      <w:proofErr w:type="spellEnd"/>
      <w:r>
        <w:rPr>
          <w:spacing w:val="-9"/>
        </w:rPr>
        <w:t xml:space="preserve"> </w:t>
      </w:r>
      <w:proofErr w:type="spellStart"/>
      <w:r>
        <w:t>krisis</w:t>
      </w:r>
      <w:proofErr w:type="spellEnd"/>
      <w:r>
        <w:rPr>
          <w:spacing w:val="-11"/>
        </w:rPr>
        <w:t xml:space="preserve"> </w:t>
      </w:r>
      <w:r>
        <w:t>yang</w:t>
      </w:r>
      <w:r>
        <w:rPr>
          <w:spacing w:val="-10"/>
        </w:rPr>
        <w:t xml:space="preserve"> </w:t>
      </w:r>
      <w:proofErr w:type="spellStart"/>
      <w:r>
        <w:t>tidak</w:t>
      </w:r>
      <w:proofErr w:type="spellEnd"/>
      <w:r>
        <w:rPr>
          <w:spacing w:val="-13"/>
        </w:rPr>
        <w:t xml:space="preserve"> </w:t>
      </w:r>
      <w:proofErr w:type="spellStart"/>
      <w:r>
        <w:t>terduga</w:t>
      </w:r>
      <w:proofErr w:type="spellEnd"/>
      <w:r>
        <w:rPr>
          <w:spacing w:val="-8"/>
        </w:rPr>
        <w:t xml:space="preserve"> </w:t>
      </w:r>
      <w:proofErr w:type="spellStart"/>
      <w:r>
        <w:t>sebelumnya</w:t>
      </w:r>
      <w:proofErr w:type="spellEnd"/>
      <w:r>
        <w:t>.</w:t>
      </w:r>
      <w:r>
        <w:rPr>
          <w:spacing w:val="35"/>
        </w:rPr>
        <w:t xml:space="preserve"> </w:t>
      </w:r>
      <w:r>
        <w:t>PSAK</w:t>
      </w:r>
      <w:r>
        <w:rPr>
          <w:spacing w:val="-7"/>
        </w:rPr>
        <w:t xml:space="preserve"> </w:t>
      </w:r>
      <w:r>
        <w:t>71</w:t>
      </w:r>
      <w:r>
        <w:rPr>
          <w:spacing w:val="-13"/>
        </w:rPr>
        <w:t xml:space="preserve"> </w:t>
      </w:r>
      <w:proofErr w:type="spellStart"/>
      <w:r>
        <w:t>tentang</w:t>
      </w:r>
      <w:proofErr w:type="spellEnd"/>
      <w:r>
        <w:rPr>
          <w:spacing w:val="-9"/>
        </w:rPr>
        <w:t xml:space="preserve"> </w:t>
      </w:r>
      <w:proofErr w:type="spellStart"/>
      <w:r>
        <w:t>instrumen</w:t>
      </w:r>
      <w:proofErr w:type="spellEnd"/>
      <w:r>
        <w:rPr>
          <w:spacing w:val="33"/>
        </w:rPr>
        <w:t xml:space="preserve"> </w:t>
      </w:r>
      <w:proofErr w:type="spellStart"/>
      <w:r>
        <w:t>keuangan</w:t>
      </w:r>
      <w:proofErr w:type="spellEnd"/>
      <w:r>
        <w:t xml:space="preserve"> </w:t>
      </w:r>
      <w:proofErr w:type="spellStart"/>
      <w:r>
        <w:t>menjadi</w:t>
      </w:r>
      <w:proofErr w:type="spellEnd"/>
      <w:r>
        <w:t xml:space="preserve"> salah </w:t>
      </w:r>
      <w:proofErr w:type="spellStart"/>
      <w:r>
        <w:t>satu</w:t>
      </w:r>
      <w:proofErr w:type="spellEnd"/>
      <w:r>
        <w:t xml:space="preserve"> point </w:t>
      </w:r>
      <w:proofErr w:type="spellStart"/>
      <w:r>
        <w:t>perubahan</w:t>
      </w:r>
      <w:proofErr w:type="spellEnd"/>
      <w:r>
        <w:t xml:space="preserve"> yang paling </w:t>
      </w:r>
      <w:proofErr w:type="spellStart"/>
      <w:r>
        <w:t>besar</w:t>
      </w:r>
      <w:proofErr w:type="spellEnd"/>
      <w:r>
        <w:t xml:space="preserve"> </w:t>
      </w:r>
      <w:proofErr w:type="spellStart"/>
      <w:r>
        <w:t>bagi</w:t>
      </w:r>
      <w:proofErr w:type="spellEnd"/>
      <w:r>
        <w:t xml:space="preserve"> </w:t>
      </w:r>
      <w:proofErr w:type="spellStart"/>
      <w:r>
        <w:t>korporasi</w:t>
      </w:r>
      <w:proofErr w:type="spellEnd"/>
      <w:r>
        <w:t xml:space="preserve"> </w:t>
      </w:r>
      <w:proofErr w:type="spellStart"/>
      <w:r>
        <w:t>khususnya</w:t>
      </w:r>
      <w:proofErr w:type="spellEnd"/>
      <w:r>
        <w:t xml:space="preserve"> </w:t>
      </w:r>
      <w:proofErr w:type="spellStart"/>
      <w:r>
        <w:t>lembaga</w:t>
      </w:r>
      <w:proofErr w:type="spellEnd"/>
      <w:r>
        <w:t xml:space="preserve"> </w:t>
      </w:r>
      <w:proofErr w:type="spellStart"/>
      <w:proofErr w:type="gramStart"/>
      <w:r>
        <w:t>keuangan</w:t>
      </w:r>
      <w:proofErr w:type="spellEnd"/>
      <w:r>
        <w:t>[</w:t>
      </w:r>
      <w:proofErr w:type="gramEnd"/>
      <w:r>
        <w:t>26</w:t>
      </w:r>
      <w:proofErr w:type="gramStart"/>
      <w:r>
        <w:t>].</w:t>
      </w:r>
      <w:proofErr w:type="spellStart"/>
      <w:r>
        <w:t>Menurut</w:t>
      </w:r>
      <w:proofErr w:type="spellEnd"/>
      <w:proofErr w:type="gramEnd"/>
      <w:r>
        <w:t xml:space="preserve"> </w:t>
      </w:r>
      <w:proofErr w:type="spellStart"/>
      <w:r>
        <w:t>penelitian</w:t>
      </w:r>
      <w:proofErr w:type="spellEnd"/>
      <w:r>
        <w:t xml:space="preserve"> [6] </w:t>
      </w:r>
      <w:proofErr w:type="spellStart"/>
      <w:r>
        <w:t>mengamati</w:t>
      </w:r>
      <w:proofErr w:type="spellEnd"/>
      <w:r>
        <w:t xml:space="preserve"> </w:t>
      </w:r>
      <w:proofErr w:type="spellStart"/>
      <w:r>
        <w:t>perbedaan</w:t>
      </w:r>
      <w:proofErr w:type="spellEnd"/>
      <w:r>
        <w:t xml:space="preserve"> yang </w:t>
      </w:r>
      <w:proofErr w:type="spellStart"/>
      <w:r>
        <w:t>mencolok</w:t>
      </w:r>
      <w:proofErr w:type="spellEnd"/>
      <w:r>
        <w:t xml:space="preserve"> </w:t>
      </w:r>
      <w:proofErr w:type="spellStart"/>
      <w:r>
        <w:t>dalam</w:t>
      </w:r>
      <w:proofErr w:type="spellEnd"/>
      <w:r>
        <w:t xml:space="preserve"> </w:t>
      </w:r>
      <w:proofErr w:type="spellStart"/>
      <w:r>
        <w:t>jumlah</w:t>
      </w:r>
      <w:proofErr w:type="spellEnd"/>
      <w:r>
        <w:t xml:space="preserve"> CKPN </w:t>
      </w:r>
      <w:proofErr w:type="spellStart"/>
      <w:r>
        <w:t>sebelum</w:t>
      </w:r>
      <w:proofErr w:type="spellEnd"/>
      <w:r>
        <w:t xml:space="preserve"> dan </w:t>
      </w:r>
      <w:proofErr w:type="spellStart"/>
      <w:r>
        <w:t>sesudah</w:t>
      </w:r>
      <w:proofErr w:type="spellEnd"/>
      <w:r>
        <w:t xml:space="preserve"> PSAK</w:t>
      </w:r>
      <w:r>
        <w:rPr>
          <w:spacing w:val="-2"/>
        </w:rPr>
        <w:t xml:space="preserve"> </w:t>
      </w:r>
      <w:r>
        <w:t>71</w:t>
      </w:r>
      <w:r>
        <w:rPr>
          <w:spacing w:val="-6"/>
        </w:rPr>
        <w:t xml:space="preserve"> </w:t>
      </w:r>
      <w:proofErr w:type="spellStart"/>
      <w:r>
        <w:t>diberlakukan</w:t>
      </w:r>
      <w:proofErr w:type="spellEnd"/>
      <w:r>
        <w:t xml:space="preserve">. </w:t>
      </w:r>
      <w:r w:rsidRPr="0008748F">
        <w:rPr>
          <w:lang w:val="nb-NO"/>
        </w:rPr>
        <w:t>Karena</w:t>
      </w:r>
      <w:r w:rsidRPr="0008748F">
        <w:rPr>
          <w:spacing w:val="-4"/>
          <w:lang w:val="nb-NO"/>
        </w:rPr>
        <w:t xml:space="preserve"> </w:t>
      </w:r>
      <w:r w:rsidRPr="0008748F">
        <w:rPr>
          <w:lang w:val="nb-NO"/>
        </w:rPr>
        <w:t>sebagian besar</w:t>
      </w:r>
      <w:r w:rsidRPr="0008748F">
        <w:rPr>
          <w:spacing w:val="-1"/>
          <w:lang w:val="nb-NO"/>
        </w:rPr>
        <w:t xml:space="preserve"> </w:t>
      </w:r>
      <w:r w:rsidRPr="0008748F">
        <w:rPr>
          <w:lang w:val="nb-NO"/>
        </w:rPr>
        <w:t>objek yang</w:t>
      </w:r>
      <w:r w:rsidRPr="0008748F">
        <w:rPr>
          <w:spacing w:val="-1"/>
          <w:lang w:val="nb-NO"/>
        </w:rPr>
        <w:t xml:space="preserve"> </w:t>
      </w:r>
      <w:r w:rsidRPr="0008748F">
        <w:rPr>
          <w:lang w:val="nb-NO"/>
        </w:rPr>
        <w:t>diteliti</w:t>
      </w:r>
      <w:r w:rsidRPr="0008748F">
        <w:rPr>
          <w:spacing w:val="-4"/>
          <w:lang w:val="nb-NO"/>
        </w:rPr>
        <w:t xml:space="preserve"> </w:t>
      </w:r>
      <w:r w:rsidRPr="0008748F">
        <w:rPr>
          <w:lang w:val="nb-NO"/>
        </w:rPr>
        <w:t>telah</w:t>
      </w:r>
      <w:r w:rsidRPr="0008748F">
        <w:rPr>
          <w:spacing w:val="-1"/>
          <w:lang w:val="nb-NO"/>
        </w:rPr>
        <w:t xml:space="preserve"> </w:t>
      </w:r>
      <w:r w:rsidRPr="0008748F">
        <w:rPr>
          <w:lang w:val="nb-NO"/>
        </w:rPr>
        <w:t>meningkatkan</w:t>
      </w:r>
      <w:r w:rsidRPr="0008748F">
        <w:rPr>
          <w:spacing w:val="-6"/>
          <w:lang w:val="nb-NO"/>
        </w:rPr>
        <w:t xml:space="preserve"> </w:t>
      </w:r>
      <w:r w:rsidRPr="0008748F">
        <w:rPr>
          <w:lang w:val="nb-NO"/>
        </w:rPr>
        <w:t>rata-rata CKPN, program ini menampilkan data yang menunjukkan peningkatan yang signifikan.</w:t>
      </w:r>
    </w:p>
    <w:p w14:paraId="19B05A91" w14:textId="77777777" w:rsidR="0008748F" w:rsidRPr="0008748F" w:rsidRDefault="0008748F" w:rsidP="0008748F">
      <w:pPr>
        <w:pStyle w:val="BodyText"/>
        <w:ind w:left="904" w:right="532" w:firstLine="422"/>
        <w:jc w:val="both"/>
        <w:rPr>
          <w:lang w:val="nb-NO"/>
        </w:rPr>
      </w:pPr>
      <w:r w:rsidRPr="0008748F">
        <w:rPr>
          <w:lang w:val="nb-NO"/>
        </w:rPr>
        <w:t>Mengacu</w:t>
      </w:r>
      <w:r w:rsidRPr="0008748F">
        <w:rPr>
          <w:spacing w:val="-2"/>
          <w:lang w:val="nb-NO"/>
        </w:rPr>
        <w:t xml:space="preserve"> </w:t>
      </w:r>
      <w:r w:rsidRPr="0008748F">
        <w:rPr>
          <w:lang w:val="nb-NO"/>
        </w:rPr>
        <w:t xml:space="preserve">pada </w:t>
      </w:r>
      <w:r w:rsidRPr="0008748F">
        <w:rPr>
          <w:i/>
          <w:lang w:val="nb-NO"/>
        </w:rPr>
        <w:t>signaling</w:t>
      </w:r>
      <w:r w:rsidRPr="0008748F">
        <w:rPr>
          <w:i/>
          <w:spacing w:val="-2"/>
          <w:lang w:val="nb-NO"/>
        </w:rPr>
        <w:t xml:space="preserve"> </w:t>
      </w:r>
      <w:r w:rsidRPr="0008748F">
        <w:rPr>
          <w:i/>
          <w:lang w:val="nb-NO"/>
        </w:rPr>
        <w:t xml:space="preserve">theory </w:t>
      </w:r>
      <w:r w:rsidRPr="0008748F">
        <w:rPr>
          <w:lang w:val="nb-NO"/>
        </w:rPr>
        <w:t>perusahaan</w:t>
      </w:r>
      <w:r w:rsidRPr="0008748F">
        <w:rPr>
          <w:spacing w:val="-2"/>
          <w:lang w:val="nb-NO"/>
        </w:rPr>
        <w:t xml:space="preserve"> </w:t>
      </w:r>
      <w:r w:rsidRPr="0008748F">
        <w:rPr>
          <w:lang w:val="nb-NO"/>
        </w:rPr>
        <w:t>yang</w:t>
      </w:r>
      <w:r w:rsidRPr="0008748F">
        <w:rPr>
          <w:spacing w:val="-6"/>
          <w:lang w:val="nb-NO"/>
        </w:rPr>
        <w:t xml:space="preserve"> </w:t>
      </w:r>
      <w:r w:rsidRPr="0008748F">
        <w:rPr>
          <w:lang w:val="nb-NO"/>
        </w:rPr>
        <w:t>menerapkan PSAK</w:t>
      </w:r>
      <w:r w:rsidRPr="0008748F">
        <w:rPr>
          <w:spacing w:val="-3"/>
          <w:lang w:val="nb-NO"/>
        </w:rPr>
        <w:t xml:space="preserve"> </w:t>
      </w:r>
      <w:r w:rsidRPr="0008748F">
        <w:rPr>
          <w:lang w:val="nb-NO"/>
        </w:rPr>
        <w:t>71</w:t>
      </w:r>
      <w:r w:rsidRPr="0008748F">
        <w:rPr>
          <w:spacing w:val="-6"/>
          <w:lang w:val="nb-NO"/>
        </w:rPr>
        <w:t xml:space="preserve"> </w:t>
      </w:r>
      <w:r w:rsidRPr="0008748F">
        <w:rPr>
          <w:lang w:val="nb-NO"/>
        </w:rPr>
        <w:t>akan</w:t>
      </w:r>
      <w:r w:rsidRPr="0008748F">
        <w:rPr>
          <w:spacing w:val="-2"/>
          <w:lang w:val="nb-NO"/>
        </w:rPr>
        <w:t xml:space="preserve"> </w:t>
      </w:r>
      <w:r w:rsidRPr="0008748F">
        <w:rPr>
          <w:lang w:val="nb-NO"/>
        </w:rPr>
        <w:t>melakukan</w:t>
      </w:r>
      <w:r w:rsidRPr="0008748F">
        <w:rPr>
          <w:spacing w:val="-2"/>
          <w:lang w:val="nb-NO"/>
        </w:rPr>
        <w:t xml:space="preserve"> </w:t>
      </w:r>
      <w:r w:rsidRPr="0008748F">
        <w:rPr>
          <w:lang w:val="nb-NO"/>
        </w:rPr>
        <w:t>pencadangan piutang. Adanya laporan pencadangan piutang atau CKPN dalam laporan keuangan bertujuan untuk memberikan sinyal kepada calon investor, dimana perusahaan tersebut sudah menerapkan PSAK 71 dan memiliki prospek</w:t>
      </w:r>
      <w:r w:rsidRPr="0008748F">
        <w:rPr>
          <w:spacing w:val="-2"/>
          <w:lang w:val="nb-NO"/>
        </w:rPr>
        <w:t xml:space="preserve"> </w:t>
      </w:r>
      <w:r w:rsidRPr="0008748F">
        <w:rPr>
          <w:lang w:val="nb-NO"/>
        </w:rPr>
        <w:t>yang</w:t>
      </w:r>
      <w:r w:rsidRPr="0008748F">
        <w:rPr>
          <w:spacing w:val="-2"/>
          <w:lang w:val="nb-NO"/>
        </w:rPr>
        <w:t xml:space="preserve"> </w:t>
      </w:r>
      <w:r w:rsidRPr="0008748F">
        <w:rPr>
          <w:lang w:val="nb-NO"/>
        </w:rPr>
        <w:t>baik</w:t>
      </w:r>
      <w:r w:rsidRPr="0008748F">
        <w:rPr>
          <w:spacing w:val="-3"/>
          <w:lang w:val="nb-NO"/>
        </w:rPr>
        <w:t xml:space="preserve"> </w:t>
      </w:r>
      <w:r w:rsidRPr="0008748F">
        <w:rPr>
          <w:lang w:val="nb-NO"/>
        </w:rPr>
        <w:t>.Teori</w:t>
      </w:r>
      <w:r w:rsidRPr="0008748F">
        <w:rPr>
          <w:spacing w:val="-5"/>
          <w:lang w:val="nb-NO"/>
        </w:rPr>
        <w:t xml:space="preserve"> </w:t>
      </w:r>
      <w:r w:rsidRPr="0008748F">
        <w:rPr>
          <w:lang w:val="nb-NO"/>
        </w:rPr>
        <w:t>signal</w:t>
      </w:r>
      <w:r w:rsidRPr="0008748F">
        <w:rPr>
          <w:spacing w:val="-5"/>
          <w:lang w:val="nb-NO"/>
        </w:rPr>
        <w:t xml:space="preserve"> </w:t>
      </w:r>
      <w:r w:rsidRPr="0008748F">
        <w:rPr>
          <w:lang w:val="nb-NO"/>
        </w:rPr>
        <w:t>atau</w:t>
      </w:r>
      <w:r w:rsidRPr="0008748F">
        <w:rPr>
          <w:spacing w:val="-4"/>
          <w:lang w:val="nb-NO"/>
        </w:rPr>
        <w:t xml:space="preserve"> </w:t>
      </w:r>
      <w:r w:rsidRPr="0008748F">
        <w:rPr>
          <w:i/>
          <w:lang w:val="nb-NO"/>
        </w:rPr>
        <w:t>signaling</w:t>
      </w:r>
      <w:r w:rsidRPr="0008748F">
        <w:rPr>
          <w:i/>
          <w:spacing w:val="-1"/>
          <w:lang w:val="nb-NO"/>
        </w:rPr>
        <w:t xml:space="preserve"> </w:t>
      </w:r>
      <w:r w:rsidRPr="0008748F">
        <w:rPr>
          <w:i/>
          <w:lang w:val="nb-NO"/>
        </w:rPr>
        <w:t xml:space="preserve">theory </w:t>
      </w:r>
      <w:r w:rsidRPr="0008748F">
        <w:rPr>
          <w:lang w:val="nb-NO"/>
        </w:rPr>
        <w:t>merupakan konsep</w:t>
      </w:r>
      <w:r w:rsidRPr="0008748F">
        <w:rPr>
          <w:spacing w:val="-2"/>
          <w:lang w:val="nb-NO"/>
        </w:rPr>
        <w:t xml:space="preserve"> </w:t>
      </w:r>
      <w:r w:rsidRPr="0008748F">
        <w:rPr>
          <w:lang w:val="nb-NO"/>
        </w:rPr>
        <w:t>dalam</w:t>
      </w:r>
      <w:r w:rsidRPr="0008748F">
        <w:rPr>
          <w:spacing w:val="-5"/>
          <w:lang w:val="nb-NO"/>
        </w:rPr>
        <w:t xml:space="preserve"> </w:t>
      </w:r>
      <w:r w:rsidRPr="0008748F">
        <w:rPr>
          <w:lang w:val="nb-NO"/>
        </w:rPr>
        <w:t>ilmu</w:t>
      </w:r>
      <w:r w:rsidRPr="0008748F">
        <w:rPr>
          <w:spacing w:val="-2"/>
          <w:lang w:val="nb-NO"/>
        </w:rPr>
        <w:t xml:space="preserve"> </w:t>
      </w:r>
      <w:r w:rsidRPr="0008748F">
        <w:rPr>
          <w:lang w:val="nb-NO"/>
        </w:rPr>
        <w:t>ekonomi</w:t>
      </w:r>
      <w:r w:rsidRPr="0008748F">
        <w:rPr>
          <w:spacing w:val="-5"/>
          <w:lang w:val="nb-NO"/>
        </w:rPr>
        <w:t xml:space="preserve"> </w:t>
      </w:r>
      <w:r w:rsidRPr="0008748F">
        <w:rPr>
          <w:lang w:val="nb-NO"/>
        </w:rPr>
        <w:t xml:space="preserve">dan keuangan yang digunakan untuk menjelaskan bagaimana informasi yang tidak simetris antara manajemen perusahaan dan investor dapat diatasi melalui sinyal tertentu. Penerapan </w:t>
      </w:r>
      <w:r w:rsidRPr="0008748F">
        <w:rPr>
          <w:i/>
          <w:lang w:val="nb-NO"/>
        </w:rPr>
        <w:t xml:space="preserve">signaling theory </w:t>
      </w:r>
      <w:r w:rsidRPr="0008748F">
        <w:rPr>
          <w:lang w:val="nb-NO"/>
        </w:rPr>
        <w:t>pada cadangan kerugian piutang bertujuan untuk mengurangi ketidakpastian dan meningkatkan kepercayaan investor.</w:t>
      </w:r>
    </w:p>
    <w:p w14:paraId="1D8F3B34" w14:textId="77777777" w:rsidR="0008748F" w:rsidRPr="0008748F" w:rsidRDefault="0008748F" w:rsidP="0008748F">
      <w:pPr>
        <w:pStyle w:val="BodyText"/>
        <w:rPr>
          <w:lang w:val="nb-NO"/>
        </w:rPr>
        <w:sectPr w:rsidR="0008748F" w:rsidRPr="0008748F" w:rsidSect="0008748F">
          <w:pgSz w:w="11930" w:h="16900"/>
          <w:pgMar w:top="1220" w:right="850" w:bottom="0" w:left="992" w:header="720" w:footer="720" w:gutter="0"/>
          <w:cols w:space="720"/>
        </w:sectPr>
      </w:pPr>
    </w:p>
    <w:p w14:paraId="1ADEFB28" w14:textId="77777777" w:rsidR="0008748F" w:rsidRPr="0008748F" w:rsidRDefault="0008748F" w:rsidP="0008748F">
      <w:pPr>
        <w:pStyle w:val="BodyText"/>
        <w:spacing w:before="65"/>
        <w:ind w:left="904" w:right="537"/>
        <w:jc w:val="both"/>
        <w:rPr>
          <w:lang w:val="nb-NO"/>
        </w:rPr>
      </w:pPr>
      <w:r w:rsidRPr="0008748F">
        <w:rPr>
          <w:lang w:val="nb-NO"/>
        </w:rPr>
        <w:lastRenderedPageBreak/>
        <w:t>Transparansi, konsistensi, tingkat</w:t>
      </w:r>
      <w:r w:rsidRPr="0008748F">
        <w:rPr>
          <w:spacing w:val="-1"/>
          <w:lang w:val="nb-NO"/>
        </w:rPr>
        <w:t xml:space="preserve"> </w:t>
      </w:r>
      <w:r w:rsidRPr="0008748F">
        <w:rPr>
          <w:lang w:val="nb-NO"/>
        </w:rPr>
        <w:t>cadangan yang memadai,</w:t>
      </w:r>
      <w:r w:rsidRPr="0008748F">
        <w:rPr>
          <w:spacing w:val="-1"/>
          <w:lang w:val="nb-NO"/>
        </w:rPr>
        <w:t xml:space="preserve"> </w:t>
      </w:r>
      <w:r w:rsidRPr="0008748F">
        <w:rPr>
          <w:lang w:val="nb-NO"/>
        </w:rPr>
        <w:t>audit eksternal, dan reputasi</w:t>
      </w:r>
      <w:r w:rsidRPr="0008748F">
        <w:rPr>
          <w:spacing w:val="-1"/>
          <w:lang w:val="nb-NO"/>
        </w:rPr>
        <w:t xml:space="preserve"> </w:t>
      </w:r>
      <w:r w:rsidRPr="0008748F">
        <w:rPr>
          <w:lang w:val="nb-NO"/>
        </w:rPr>
        <w:t>manajemen adalah elemen-elemen kunci yang dapat digunakan sebagai sinyal positif untuk menunjukkan kesehatan finansial perusahaan dan kemampuan mereka dalam mengelola risiko [34].</w:t>
      </w:r>
    </w:p>
    <w:p w14:paraId="7755E905" w14:textId="77777777" w:rsidR="0008748F" w:rsidRPr="0008748F" w:rsidRDefault="0008748F" w:rsidP="0008748F">
      <w:pPr>
        <w:pStyle w:val="BodyText"/>
        <w:ind w:left="904" w:right="529" w:firstLine="422"/>
        <w:jc w:val="both"/>
        <w:rPr>
          <w:lang w:val="nb-NO"/>
        </w:rPr>
      </w:pPr>
      <w:r w:rsidRPr="0008748F">
        <w:rPr>
          <w:lang w:val="nb-NO"/>
        </w:rPr>
        <w:t>Selaras dengan hasil penelitian yang dilakukan [35] dimana dengan penerapan PSAK 71 berdampak pada perubahan total aset keuangan perusahaan. Konsisten dengan studi yang dilakukan [36]</w:t>
      </w:r>
      <w:r w:rsidRPr="0008748F">
        <w:rPr>
          <w:spacing w:val="-2"/>
          <w:lang w:val="nb-NO"/>
        </w:rPr>
        <w:t xml:space="preserve"> </w:t>
      </w:r>
      <w:r w:rsidRPr="0008748F">
        <w:rPr>
          <w:lang w:val="nb-NO"/>
        </w:rPr>
        <w:t>implementasi PSAK 71</w:t>
      </w:r>
      <w:r w:rsidRPr="0008748F">
        <w:rPr>
          <w:spacing w:val="-2"/>
          <w:lang w:val="nb-NO"/>
        </w:rPr>
        <w:t xml:space="preserve"> </w:t>
      </w:r>
      <w:r w:rsidRPr="0008748F">
        <w:rPr>
          <w:lang w:val="nb-NO"/>
        </w:rPr>
        <w:t>memberikan</w:t>
      </w:r>
      <w:r w:rsidRPr="0008748F">
        <w:rPr>
          <w:spacing w:val="-2"/>
          <w:lang w:val="nb-NO"/>
        </w:rPr>
        <w:t xml:space="preserve"> </w:t>
      </w:r>
      <w:r w:rsidRPr="0008748F">
        <w:rPr>
          <w:lang w:val="nb-NO"/>
        </w:rPr>
        <w:t>pengaruh yang</w:t>
      </w:r>
      <w:r w:rsidRPr="0008748F">
        <w:rPr>
          <w:spacing w:val="-2"/>
          <w:lang w:val="nb-NO"/>
        </w:rPr>
        <w:t xml:space="preserve"> </w:t>
      </w:r>
      <w:r w:rsidRPr="0008748F">
        <w:rPr>
          <w:lang w:val="nb-NO"/>
        </w:rPr>
        <w:t>signifikan terhadap</w:t>
      </w:r>
      <w:r w:rsidRPr="0008748F">
        <w:rPr>
          <w:spacing w:val="-6"/>
          <w:lang w:val="nb-NO"/>
        </w:rPr>
        <w:t xml:space="preserve"> </w:t>
      </w:r>
      <w:r w:rsidRPr="0008748F">
        <w:rPr>
          <w:lang w:val="nb-NO"/>
        </w:rPr>
        <w:t>nilai cadangan kerugian penurunan</w:t>
      </w:r>
      <w:r w:rsidRPr="0008748F">
        <w:rPr>
          <w:spacing w:val="-2"/>
          <w:lang w:val="nb-NO"/>
        </w:rPr>
        <w:t xml:space="preserve"> </w:t>
      </w:r>
      <w:r w:rsidRPr="0008748F">
        <w:rPr>
          <w:lang w:val="nb-NO"/>
        </w:rPr>
        <w:t>nilai (CKPN) asset produktif yang ditunjukkan dengan nilai rasio cadangan kerugian penurunan nilai (CKPN) pada asset produktif di periode setelah implementasi PSAK 71 yang semakin besar dibandingkan dengan periode sebelum implementasi PSAK 71.</w:t>
      </w:r>
    </w:p>
    <w:p w14:paraId="35D96D90" w14:textId="77777777" w:rsidR="0008748F" w:rsidRPr="0008748F" w:rsidRDefault="0008748F" w:rsidP="0008748F">
      <w:pPr>
        <w:pStyle w:val="Heading2"/>
        <w:spacing w:before="77" w:line="228" w:lineRule="exact"/>
        <w:ind w:left="842"/>
        <w:rPr>
          <w:lang w:val="nb-NO"/>
        </w:rPr>
      </w:pPr>
      <w:bookmarkStart w:id="40" w:name="Perbedaan_Kualitas_Laba_sebelum_dan_sete"/>
      <w:bookmarkEnd w:id="40"/>
      <w:r w:rsidRPr="0008748F">
        <w:rPr>
          <w:spacing w:val="-4"/>
          <w:lang w:val="nb-NO"/>
        </w:rPr>
        <w:t>Perbedaan</w:t>
      </w:r>
      <w:r w:rsidRPr="0008748F">
        <w:rPr>
          <w:spacing w:val="-9"/>
          <w:lang w:val="nb-NO"/>
        </w:rPr>
        <w:t xml:space="preserve"> </w:t>
      </w:r>
      <w:r w:rsidRPr="0008748F">
        <w:rPr>
          <w:spacing w:val="-4"/>
          <w:lang w:val="nb-NO"/>
        </w:rPr>
        <w:t>Kualitas</w:t>
      </w:r>
      <w:r w:rsidRPr="0008748F">
        <w:rPr>
          <w:spacing w:val="-8"/>
          <w:lang w:val="nb-NO"/>
        </w:rPr>
        <w:t xml:space="preserve"> </w:t>
      </w:r>
      <w:r w:rsidRPr="0008748F">
        <w:rPr>
          <w:spacing w:val="-4"/>
          <w:lang w:val="nb-NO"/>
        </w:rPr>
        <w:t>Laba</w:t>
      </w:r>
      <w:r w:rsidRPr="0008748F">
        <w:rPr>
          <w:spacing w:val="-7"/>
          <w:lang w:val="nb-NO"/>
        </w:rPr>
        <w:t xml:space="preserve"> </w:t>
      </w:r>
      <w:r w:rsidRPr="0008748F">
        <w:rPr>
          <w:spacing w:val="-4"/>
          <w:lang w:val="nb-NO"/>
        </w:rPr>
        <w:t>sebelum</w:t>
      </w:r>
      <w:r w:rsidRPr="0008748F">
        <w:rPr>
          <w:spacing w:val="-12"/>
          <w:lang w:val="nb-NO"/>
        </w:rPr>
        <w:t xml:space="preserve"> </w:t>
      </w:r>
      <w:r w:rsidRPr="0008748F">
        <w:rPr>
          <w:spacing w:val="-4"/>
          <w:lang w:val="nb-NO"/>
        </w:rPr>
        <w:t>dan</w:t>
      </w:r>
      <w:r w:rsidRPr="0008748F">
        <w:rPr>
          <w:spacing w:val="-5"/>
          <w:lang w:val="nb-NO"/>
        </w:rPr>
        <w:t xml:space="preserve"> </w:t>
      </w:r>
      <w:r w:rsidRPr="0008748F">
        <w:rPr>
          <w:spacing w:val="-4"/>
          <w:lang w:val="nb-NO"/>
        </w:rPr>
        <w:t>setelah</w:t>
      </w:r>
      <w:r w:rsidRPr="0008748F">
        <w:rPr>
          <w:spacing w:val="-9"/>
          <w:lang w:val="nb-NO"/>
        </w:rPr>
        <w:t xml:space="preserve"> </w:t>
      </w:r>
      <w:r w:rsidRPr="0008748F">
        <w:rPr>
          <w:spacing w:val="-4"/>
          <w:lang w:val="nb-NO"/>
        </w:rPr>
        <w:t>Implementasi</w:t>
      </w:r>
      <w:r w:rsidRPr="0008748F">
        <w:rPr>
          <w:spacing w:val="6"/>
          <w:lang w:val="nb-NO"/>
        </w:rPr>
        <w:t xml:space="preserve"> </w:t>
      </w:r>
      <w:r w:rsidRPr="0008748F">
        <w:rPr>
          <w:spacing w:val="-4"/>
          <w:lang w:val="nb-NO"/>
        </w:rPr>
        <w:t>PSAK</w:t>
      </w:r>
      <w:r w:rsidRPr="0008748F">
        <w:rPr>
          <w:spacing w:val="-2"/>
          <w:lang w:val="nb-NO"/>
        </w:rPr>
        <w:t xml:space="preserve"> </w:t>
      </w:r>
      <w:r w:rsidRPr="0008748F">
        <w:rPr>
          <w:spacing w:val="-5"/>
          <w:lang w:val="nb-NO"/>
        </w:rPr>
        <w:t>71</w:t>
      </w:r>
    </w:p>
    <w:p w14:paraId="714CF3D1" w14:textId="77777777" w:rsidR="0008748F" w:rsidRPr="0008748F" w:rsidRDefault="0008748F" w:rsidP="0008748F">
      <w:pPr>
        <w:pStyle w:val="BodyText"/>
        <w:ind w:left="904" w:right="538" w:firstLine="566"/>
        <w:jc w:val="both"/>
        <w:rPr>
          <w:lang w:val="nb-NO"/>
        </w:rPr>
      </w:pPr>
      <w:r w:rsidRPr="0008748F">
        <w:rPr>
          <w:lang w:val="nb-NO"/>
        </w:rPr>
        <w:t xml:space="preserve">Berdasarkan hasil penelitian menunjukkan bahwa kualitas laba perusahaan Asuransi di Indonesia memiliki perbedaan yang signifikan setelah menerapkan PSAL 71, H2 diterima. Artinya penerapan PSAK 71 mampu memberikan kontribusi yang berarti pada pertumbuhan laba perusahaan. Hal ini disebabkan karena perusahaan asuransi aset paling besar yang dimiliki berupa kredit atau pinjaman. Penerapan PSAK memberikan membuat perusahaan harus meningkatkan cadangan atas kerugian penurunan nilai yang dimilikinya, sehingga dapat menekan laba/rugi bersih perusahaan. PSK 71 dibentuk sebagai upaya dalam mewujukkan lebih baiknya instrumen keuangan serta memberikan manfaat terhadap industri-industri </w:t>
      </w:r>
      <w:r w:rsidRPr="0008748F">
        <w:rPr>
          <w:spacing w:val="-2"/>
          <w:lang w:val="nb-NO"/>
        </w:rPr>
        <w:t>keuangan.</w:t>
      </w:r>
    </w:p>
    <w:p w14:paraId="30329635" w14:textId="77777777" w:rsidR="0008748F" w:rsidRPr="0008748F" w:rsidRDefault="0008748F" w:rsidP="0008748F">
      <w:pPr>
        <w:pStyle w:val="BodyText"/>
        <w:ind w:left="904" w:right="540" w:firstLine="566"/>
        <w:jc w:val="both"/>
        <w:rPr>
          <w:lang w:val="nb-NO"/>
        </w:rPr>
      </w:pPr>
      <w:r w:rsidRPr="0008748F">
        <w:rPr>
          <w:lang w:val="nb-NO"/>
        </w:rPr>
        <w:t xml:space="preserve">Menurut konsep </w:t>
      </w:r>
      <w:r w:rsidRPr="0008748F">
        <w:rPr>
          <w:i/>
          <w:lang w:val="nb-NO"/>
        </w:rPr>
        <w:t xml:space="preserve">stewardship, </w:t>
      </w:r>
      <w:r w:rsidRPr="0008748F">
        <w:rPr>
          <w:lang w:val="nb-NO"/>
        </w:rPr>
        <w:t>manajemen bertanggung jawab untuk bertindak demi kepentingan organisasi</w:t>
      </w:r>
      <w:r w:rsidRPr="0008748F">
        <w:rPr>
          <w:spacing w:val="-13"/>
          <w:lang w:val="nb-NO"/>
        </w:rPr>
        <w:t xml:space="preserve"> </w:t>
      </w:r>
      <w:r w:rsidRPr="0008748F">
        <w:rPr>
          <w:lang w:val="nb-NO"/>
        </w:rPr>
        <w:t>guna</w:t>
      </w:r>
      <w:r w:rsidRPr="0008748F">
        <w:rPr>
          <w:spacing w:val="-12"/>
          <w:lang w:val="nb-NO"/>
        </w:rPr>
        <w:t xml:space="preserve"> </w:t>
      </w:r>
      <w:r w:rsidRPr="0008748F">
        <w:rPr>
          <w:lang w:val="nb-NO"/>
        </w:rPr>
        <w:t>mencapai</w:t>
      </w:r>
      <w:r w:rsidRPr="0008748F">
        <w:rPr>
          <w:spacing w:val="-13"/>
          <w:lang w:val="nb-NO"/>
        </w:rPr>
        <w:t xml:space="preserve"> </w:t>
      </w:r>
      <w:r w:rsidRPr="0008748F">
        <w:rPr>
          <w:lang w:val="nb-NO"/>
        </w:rPr>
        <w:t>tujuan</w:t>
      </w:r>
      <w:r w:rsidRPr="0008748F">
        <w:rPr>
          <w:spacing w:val="-12"/>
          <w:lang w:val="nb-NO"/>
        </w:rPr>
        <w:t xml:space="preserve"> </w:t>
      </w:r>
      <w:r w:rsidRPr="0008748F">
        <w:rPr>
          <w:lang w:val="nb-NO"/>
        </w:rPr>
        <w:t>yang</w:t>
      </w:r>
      <w:r w:rsidRPr="0008748F">
        <w:rPr>
          <w:spacing w:val="-13"/>
          <w:lang w:val="nb-NO"/>
        </w:rPr>
        <w:t xml:space="preserve"> </w:t>
      </w:r>
      <w:r w:rsidRPr="0008748F">
        <w:rPr>
          <w:lang w:val="nb-NO"/>
        </w:rPr>
        <w:t>telah</w:t>
      </w:r>
      <w:r w:rsidRPr="0008748F">
        <w:rPr>
          <w:spacing w:val="-6"/>
          <w:lang w:val="nb-NO"/>
        </w:rPr>
        <w:t xml:space="preserve"> </w:t>
      </w:r>
      <w:r w:rsidRPr="0008748F">
        <w:rPr>
          <w:lang w:val="nb-NO"/>
        </w:rPr>
        <w:t>ditetapkan[37].</w:t>
      </w:r>
      <w:r w:rsidRPr="0008748F">
        <w:rPr>
          <w:spacing w:val="15"/>
          <w:lang w:val="nb-NO"/>
        </w:rPr>
        <w:t xml:space="preserve"> </w:t>
      </w:r>
      <w:r w:rsidRPr="0008748F">
        <w:rPr>
          <w:lang w:val="nb-NO"/>
        </w:rPr>
        <w:t>Dalam</w:t>
      </w:r>
      <w:r w:rsidRPr="0008748F">
        <w:rPr>
          <w:spacing w:val="18"/>
          <w:lang w:val="nb-NO"/>
        </w:rPr>
        <w:t xml:space="preserve"> </w:t>
      </w:r>
      <w:r w:rsidRPr="0008748F">
        <w:rPr>
          <w:lang w:val="nb-NO"/>
        </w:rPr>
        <w:t>konteks</w:t>
      </w:r>
      <w:r w:rsidRPr="0008748F">
        <w:rPr>
          <w:spacing w:val="-12"/>
          <w:lang w:val="nb-NO"/>
        </w:rPr>
        <w:t xml:space="preserve"> </w:t>
      </w:r>
      <w:r w:rsidRPr="0008748F">
        <w:rPr>
          <w:lang w:val="nb-NO"/>
        </w:rPr>
        <w:t>perusahaan</w:t>
      </w:r>
      <w:r w:rsidRPr="0008748F">
        <w:rPr>
          <w:spacing w:val="-11"/>
          <w:lang w:val="nb-NO"/>
        </w:rPr>
        <w:t xml:space="preserve"> </w:t>
      </w:r>
      <w:r w:rsidRPr="0008748F">
        <w:rPr>
          <w:lang w:val="nb-NO"/>
        </w:rPr>
        <w:t>asuransi,</w:t>
      </w:r>
      <w:r w:rsidRPr="0008748F">
        <w:rPr>
          <w:spacing w:val="-9"/>
          <w:lang w:val="nb-NO"/>
        </w:rPr>
        <w:t xml:space="preserve"> </w:t>
      </w:r>
      <w:r w:rsidRPr="0008748F">
        <w:rPr>
          <w:lang w:val="nb-NO"/>
        </w:rPr>
        <w:t xml:space="preserve">pencapaian tujuan tersebut sangat terkait dengan optimalisasi perencanaan penyediaan Cadangan Kerugian Penurunan Nilai secara efisien dan efektif[23]. Berdasarkan penelitian sebelumnya [18] hasil menunjukkan bahwa terdapat perbedaan pada </w:t>
      </w:r>
      <w:r w:rsidRPr="0008748F">
        <w:rPr>
          <w:i/>
          <w:lang w:val="nb-NO"/>
        </w:rPr>
        <w:t xml:space="preserve">Capital Kaizen Profitability </w:t>
      </w:r>
      <w:r w:rsidRPr="0008748F">
        <w:rPr>
          <w:lang w:val="nb-NO"/>
        </w:rPr>
        <w:t>(CKPN) setelah diterapkannya pada Implementasi PSAK 71 ini menghasilkan perubahan yang meningkatkan laba yang diperoleh, yang pada gilirannya meningkatkan kualitas laba perusahaan.</w:t>
      </w:r>
    </w:p>
    <w:p w14:paraId="1FB93DB5" w14:textId="77777777" w:rsidR="0008748F" w:rsidRPr="0008748F" w:rsidRDefault="0008748F" w:rsidP="0008748F">
      <w:pPr>
        <w:pStyle w:val="BodyText"/>
        <w:ind w:left="904" w:right="535" w:firstLine="566"/>
        <w:jc w:val="both"/>
        <w:rPr>
          <w:lang w:val="nb-NO"/>
        </w:rPr>
      </w:pPr>
      <w:r w:rsidRPr="0008748F">
        <w:rPr>
          <w:lang w:val="nb-NO"/>
        </w:rPr>
        <w:t>Pada sektor keuangan penerapan PSAK 71 membuat lebih aman jika dihadapkan pada masa krisis- krisis</w:t>
      </w:r>
      <w:r w:rsidRPr="0008748F">
        <w:rPr>
          <w:spacing w:val="-13"/>
          <w:lang w:val="nb-NO"/>
        </w:rPr>
        <w:t xml:space="preserve"> </w:t>
      </w:r>
      <w:r w:rsidRPr="0008748F">
        <w:rPr>
          <w:lang w:val="nb-NO"/>
        </w:rPr>
        <w:t>dimasa</w:t>
      </w:r>
      <w:r w:rsidRPr="0008748F">
        <w:rPr>
          <w:spacing w:val="-12"/>
          <w:lang w:val="nb-NO"/>
        </w:rPr>
        <w:t xml:space="preserve"> </w:t>
      </w:r>
      <w:r w:rsidRPr="0008748F">
        <w:rPr>
          <w:lang w:val="nb-NO"/>
        </w:rPr>
        <w:t>depan</w:t>
      </w:r>
      <w:r w:rsidRPr="0008748F">
        <w:rPr>
          <w:spacing w:val="-13"/>
          <w:lang w:val="nb-NO"/>
        </w:rPr>
        <w:t xml:space="preserve"> </w:t>
      </w:r>
      <w:r w:rsidRPr="0008748F">
        <w:rPr>
          <w:lang w:val="nb-NO"/>
        </w:rPr>
        <w:t>karena</w:t>
      </w:r>
      <w:r w:rsidRPr="0008748F">
        <w:rPr>
          <w:spacing w:val="-12"/>
          <w:lang w:val="nb-NO"/>
        </w:rPr>
        <w:t xml:space="preserve"> </w:t>
      </w:r>
      <w:r w:rsidRPr="0008748F">
        <w:rPr>
          <w:lang w:val="nb-NO"/>
        </w:rPr>
        <w:t>pencadangannya</w:t>
      </w:r>
      <w:r w:rsidRPr="0008748F">
        <w:rPr>
          <w:spacing w:val="-13"/>
          <w:lang w:val="nb-NO"/>
        </w:rPr>
        <w:t xml:space="preserve"> </w:t>
      </w:r>
      <w:r w:rsidRPr="0008748F">
        <w:rPr>
          <w:lang w:val="nb-NO"/>
        </w:rPr>
        <w:t>lebih</w:t>
      </w:r>
      <w:r w:rsidRPr="0008748F">
        <w:rPr>
          <w:spacing w:val="-12"/>
          <w:lang w:val="nb-NO"/>
        </w:rPr>
        <w:t xml:space="preserve"> </w:t>
      </w:r>
      <w:r w:rsidRPr="0008748F">
        <w:rPr>
          <w:lang w:val="nb-NO"/>
        </w:rPr>
        <w:t>besar.</w:t>
      </w:r>
      <w:r w:rsidRPr="0008748F">
        <w:rPr>
          <w:spacing w:val="-13"/>
          <w:lang w:val="nb-NO"/>
        </w:rPr>
        <w:t xml:space="preserve"> </w:t>
      </w:r>
      <w:r w:rsidRPr="0008748F">
        <w:rPr>
          <w:lang w:val="nb-NO"/>
        </w:rPr>
        <w:t>Pada</w:t>
      </w:r>
      <w:r w:rsidRPr="0008748F">
        <w:rPr>
          <w:spacing w:val="-12"/>
          <w:lang w:val="nb-NO"/>
        </w:rPr>
        <w:t xml:space="preserve"> </w:t>
      </w:r>
      <w:r w:rsidRPr="0008748F">
        <w:rPr>
          <w:lang w:val="nb-NO"/>
        </w:rPr>
        <w:t>penyaluran</w:t>
      </w:r>
      <w:r w:rsidRPr="0008748F">
        <w:rPr>
          <w:spacing w:val="-13"/>
          <w:lang w:val="nb-NO"/>
        </w:rPr>
        <w:t xml:space="preserve"> </w:t>
      </w:r>
      <w:r w:rsidRPr="0008748F">
        <w:rPr>
          <w:lang w:val="nb-NO"/>
        </w:rPr>
        <w:t>jaminan</w:t>
      </w:r>
      <w:r w:rsidRPr="0008748F">
        <w:rPr>
          <w:spacing w:val="-12"/>
          <w:lang w:val="nb-NO"/>
        </w:rPr>
        <w:t xml:space="preserve"> </w:t>
      </w:r>
      <w:r w:rsidRPr="0008748F">
        <w:rPr>
          <w:lang w:val="nb-NO"/>
        </w:rPr>
        <w:t>asuransi,</w:t>
      </w:r>
      <w:r w:rsidRPr="0008748F">
        <w:rPr>
          <w:spacing w:val="-13"/>
          <w:lang w:val="nb-NO"/>
        </w:rPr>
        <w:t xml:space="preserve"> </w:t>
      </w:r>
      <w:r w:rsidRPr="0008748F">
        <w:rPr>
          <w:lang w:val="nb-NO"/>
        </w:rPr>
        <w:t>perusahaan</w:t>
      </w:r>
      <w:r w:rsidRPr="0008748F">
        <w:rPr>
          <w:spacing w:val="-12"/>
          <w:lang w:val="nb-NO"/>
        </w:rPr>
        <w:t xml:space="preserve"> </w:t>
      </w:r>
      <w:r w:rsidRPr="0008748F">
        <w:rPr>
          <w:lang w:val="nb-NO"/>
        </w:rPr>
        <w:t>dapat lebih</w:t>
      </w:r>
      <w:r w:rsidRPr="0008748F">
        <w:rPr>
          <w:spacing w:val="-13"/>
          <w:lang w:val="nb-NO"/>
        </w:rPr>
        <w:t xml:space="preserve"> </w:t>
      </w:r>
      <w:r w:rsidRPr="0008748F">
        <w:rPr>
          <w:lang w:val="nb-NO"/>
        </w:rPr>
        <w:t>hati-hati</w:t>
      </w:r>
      <w:r w:rsidRPr="0008748F">
        <w:rPr>
          <w:spacing w:val="-12"/>
          <w:lang w:val="nb-NO"/>
        </w:rPr>
        <w:t xml:space="preserve"> </w:t>
      </w:r>
      <w:r w:rsidRPr="0008748F">
        <w:rPr>
          <w:lang w:val="nb-NO"/>
        </w:rPr>
        <w:t>dikarenakan</w:t>
      </w:r>
      <w:r w:rsidRPr="0008748F">
        <w:rPr>
          <w:spacing w:val="-11"/>
          <w:lang w:val="nb-NO"/>
        </w:rPr>
        <w:t xml:space="preserve"> </w:t>
      </w:r>
      <w:r w:rsidRPr="0008748F">
        <w:rPr>
          <w:lang w:val="nb-NO"/>
        </w:rPr>
        <w:t>apabila</w:t>
      </w:r>
      <w:r w:rsidRPr="0008748F">
        <w:rPr>
          <w:spacing w:val="-13"/>
          <w:lang w:val="nb-NO"/>
        </w:rPr>
        <w:t xml:space="preserve"> </w:t>
      </w:r>
      <w:r w:rsidRPr="0008748F">
        <w:rPr>
          <w:lang w:val="nb-NO"/>
        </w:rPr>
        <w:t>kredit</w:t>
      </w:r>
      <w:r w:rsidRPr="0008748F">
        <w:rPr>
          <w:spacing w:val="-12"/>
          <w:lang w:val="nb-NO"/>
        </w:rPr>
        <w:t xml:space="preserve"> </w:t>
      </w:r>
      <w:r w:rsidRPr="0008748F">
        <w:rPr>
          <w:lang w:val="nb-NO"/>
        </w:rPr>
        <w:t>yang</w:t>
      </w:r>
      <w:r w:rsidRPr="0008748F">
        <w:rPr>
          <w:spacing w:val="-10"/>
          <w:lang w:val="nb-NO"/>
        </w:rPr>
        <w:t xml:space="preserve"> </w:t>
      </w:r>
      <w:r w:rsidRPr="0008748F">
        <w:rPr>
          <w:lang w:val="nb-NO"/>
        </w:rPr>
        <w:t>diberikan</w:t>
      </w:r>
      <w:r w:rsidRPr="0008748F">
        <w:rPr>
          <w:spacing w:val="-6"/>
          <w:lang w:val="nb-NO"/>
        </w:rPr>
        <w:t xml:space="preserve"> </w:t>
      </w:r>
      <w:r w:rsidRPr="0008748F">
        <w:rPr>
          <w:lang w:val="nb-NO"/>
        </w:rPr>
        <w:t>semakin</w:t>
      </w:r>
      <w:r w:rsidRPr="0008748F">
        <w:rPr>
          <w:spacing w:val="-10"/>
          <w:lang w:val="nb-NO"/>
        </w:rPr>
        <w:t xml:space="preserve"> </w:t>
      </w:r>
      <w:r w:rsidRPr="0008748F">
        <w:rPr>
          <w:lang w:val="nb-NO"/>
        </w:rPr>
        <w:t>besar,</w:t>
      </w:r>
      <w:r w:rsidRPr="0008748F">
        <w:rPr>
          <w:spacing w:val="-13"/>
          <w:lang w:val="nb-NO"/>
        </w:rPr>
        <w:t xml:space="preserve"> </w:t>
      </w:r>
      <w:r w:rsidRPr="0008748F">
        <w:rPr>
          <w:lang w:val="nb-NO"/>
        </w:rPr>
        <w:t>maka</w:t>
      </w:r>
      <w:r w:rsidRPr="0008748F">
        <w:rPr>
          <w:spacing w:val="-12"/>
          <w:lang w:val="nb-NO"/>
        </w:rPr>
        <w:t xml:space="preserve"> </w:t>
      </w:r>
      <w:r w:rsidRPr="0008748F">
        <w:rPr>
          <w:lang w:val="nb-NO"/>
        </w:rPr>
        <w:t>CKPN</w:t>
      </w:r>
      <w:r w:rsidRPr="0008748F">
        <w:rPr>
          <w:spacing w:val="18"/>
          <w:lang w:val="nb-NO"/>
        </w:rPr>
        <w:t xml:space="preserve"> </w:t>
      </w:r>
      <w:r w:rsidRPr="0008748F">
        <w:rPr>
          <w:lang w:val="nb-NO"/>
        </w:rPr>
        <w:t>yang</w:t>
      </w:r>
      <w:r w:rsidRPr="0008748F">
        <w:rPr>
          <w:spacing w:val="17"/>
          <w:lang w:val="nb-NO"/>
        </w:rPr>
        <w:t xml:space="preserve"> </w:t>
      </w:r>
      <w:r w:rsidRPr="0008748F">
        <w:rPr>
          <w:lang w:val="nb-NO"/>
        </w:rPr>
        <w:t>dianggarkan</w:t>
      </w:r>
      <w:r w:rsidRPr="0008748F">
        <w:rPr>
          <w:spacing w:val="17"/>
          <w:lang w:val="nb-NO"/>
        </w:rPr>
        <w:t xml:space="preserve"> </w:t>
      </w:r>
      <w:r w:rsidRPr="0008748F">
        <w:rPr>
          <w:lang w:val="nb-NO"/>
        </w:rPr>
        <w:t>pun semakin</w:t>
      </w:r>
      <w:r w:rsidRPr="0008748F">
        <w:rPr>
          <w:spacing w:val="36"/>
          <w:lang w:val="nb-NO"/>
        </w:rPr>
        <w:t xml:space="preserve"> </w:t>
      </w:r>
      <w:r w:rsidRPr="0008748F">
        <w:rPr>
          <w:lang w:val="nb-NO"/>
        </w:rPr>
        <w:t>besar</w:t>
      </w:r>
      <w:r w:rsidRPr="0008748F">
        <w:rPr>
          <w:spacing w:val="32"/>
          <w:lang w:val="nb-NO"/>
        </w:rPr>
        <w:t xml:space="preserve"> </w:t>
      </w:r>
      <w:r w:rsidRPr="0008748F">
        <w:rPr>
          <w:lang w:val="nb-NO"/>
        </w:rPr>
        <w:t>sehingga dapat menyebabkan</w:t>
      </w:r>
      <w:r w:rsidRPr="0008748F">
        <w:rPr>
          <w:spacing w:val="33"/>
          <w:lang w:val="nb-NO"/>
        </w:rPr>
        <w:t xml:space="preserve"> </w:t>
      </w:r>
      <w:r w:rsidRPr="0008748F">
        <w:rPr>
          <w:lang w:val="nb-NO"/>
        </w:rPr>
        <w:t>adanya</w:t>
      </w:r>
      <w:r w:rsidRPr="0008748F">
        <w:rPr>
          <w:spacing w:val="33"/>
          <w:lang w:val="nb-NO"/>
        </w:rPr>
        <w:t xml:space="preserve"> </w:t>
      </w:r>
      <w:r w:rsidRPr="0008748F">
        <w:rPr>
          <w:lang w:val="nb-NO"/>
        </w:rPr>
        <w:t>konsekuensi</w:t>
      </w:r>
      <w:r w:rsidRPr="0008748F">
        <w:rPr>
          <w:spacing w:val="-3"/>
          <w:lang w:val="nb-NO"/>
        </w:rPr>
        <w:t xml:space="preserve"> </w:t>
      </w:r>
      <w:r w:rsidRPr="0008748F">
        <w:rPr>
          <w:lang w:val="nb-NO"/>
        </w:rPr>
        <w:t>penurunan</w:t>
      </w:r>
      <w:r w:rsidRPr="0008748F">
        <w:rPr>
          <w:spacing w:val="-6"/>
          <w:lang w:val="nb-NO"/>
        </w:rPr>
        <w:t xml:space="preserve"> </w:t>
      </w:r>
      <w:r w:rsidRPr="0008748F">
        <w:rPr>
          <w:lang w:val="nb-NO"/>
        </w:rPr>
        <w:t>laba</w:t>
      </w:r>
      <w:r w:rsidRPr="0008748F">
        <w:rPr>
          <w:spacing w:val="-4"/>
          <w:lang w:val="nb-NO"/>
        </w:rPr>
        <w:t xml:space="preserve"> </w:t>
      </w:r>
      <w:r w:rsidRPr="0008748F">
        <w:rPr>
          <w:lang w:val="nb-NO"/>
        </w:rPr>
        <w:t>perusahaan[28].Apabila di masa depan terjadi laba yang menurun</w:t>
      </w:r>
      <w:r w:rsidRPr="0008748F">
        <w:rPr>
          <w:spacing w:val="40"/>
          <w:lang w:val="nb-NO"/>
        </w:rPr>
        <w:t xml:space="preserve"> </w:t>
      </w:r>
      <w:r w:rsidRPr="0008748F">
        <w:rPr>
          <w:lang w:val="nb-NO"/>
        </w:rPr>
        <w:t>setelah diterapkannya PSAK 71, penurunan laba tersebut bukan disebabkan oleh kinerja asuransi yang buruk namun karena diterapkannya standar yang baru dan perlu melihat hal tersebut sebagai peluang</w:t>
      </w:r>
      <w:r w:rsidRPr="0008748F">
        <w:rPr>
          <w:spacing w:val="-1"/>
          <w:lang w:val="nb-NO"/>
        </w:rPr>
        <w:t xml:space="preserve"> </w:t>
      </w:r>
      <w:r w:rsidRPr="0008748F">
        <w:rPr>
          <w:lang w:val="nb-NO"/>
        </w:rPr>
        <w:t>dalam berinvestasi[17].Pada perusahaan asuransi penerapan PSAK 71 diharapkan dapat memberikan sinyal positif kepada pihak-pihak eksternal perusahaan. Perusahaan diwajibkan</w:t>
      </w:r>
      <w:r w:rsidRPr="0008748F">
        <w:rPr>
          <w:spacing w:val="-1"/>
          <w:lang w:val="nb-NO"/>
        </w:rPr>
        <w:t xml:space="preserve"> </w:t>
      </w:r>
      <w:r w:rsidRPr="0008748F">
        <w:rPr>
          <w:lang w:val="nb-NO"/>
        </w:rPr>
        <w:t>untuk</w:t>
      </w:r>
      <w:r w:rsidRPr="0008748F">
        <w:rPr>
          <w:spacing w:val="-8"/>
          <w:lang w:val="nb-NO"/>
        </w:rPr>
        <w:t xml:space="preserve"> </w:t>
      </w:r>
      <w:r w:rsidRPr="0008748F">
        <w:rPr>
          <w:lang w:val="nb-NO"/>
        </w:rPr>
        <w:t>menyampaikan</w:t>
      </w:r>
      <w:r w:rsidRPr="0008748F">
        <w:rPr>
          <w:spacing w:val="33"/>
          <w:lang w:val="nb-NO"/>
        </w:rPr>
        <w:t xml:space="preserve"> </w:t>
      </w:r>
      <w:r w:rsidRPr="0008748F">
        <w:rPr>
          <w:lang w:val="nb-NO"/>
        </w:rPr>
        <w:t>bahwa</w:t>
      </w:r>
      <w:r w:rsidRPr="0008748F">
        <w:rPr>
          <w:spacing w:val="-4"/>
          <w:lang w:val="nb-NO"/>
        </w:rPr>
        <w:t xml:space="preserve"> </w:t>
      </w:r>
      <w:r w:rsidRPr="0008748F">
        <w:rPr>
          <w:lang w:val="nb-NO"/>
        </w:rPr>
        <w:t>telah</w:t>
      </w:r>
      <w:r w:rsidRPr="0008748F">
        <w:rPr>
          <w:spacing w:val="-6"/>
          <w:lang w:val="nb-NO"/>
        </w:rPr>
        <w:t xml:space="preserve"> </w:t>
      </w:r>
      <w:r w:rsidRPr="0008748F">
        <w:rPr>
          <w:lang w:val="nb-NO"/>
        </w:rPr>
        <w:t>menerapkan</w:t>
      </w:r>
      <w:r w:rsidRPr="0008748F">
        <w:rPr>
          <w:spacing w:val="-1"/>
          <w:lang w:val="nb-NO"/>
        </w:rPr>
        <w:t xml:space="preserve"> </w:t>
      </w:r>
      <w:r w:rsidRPr="0008748F">
        <w:rPr>
          <w:lang w:val="nb-NO"/>
        </w:rPr>
        <w:t>PSAK</w:t>
      </w:r>
      <w:r w:rsidRPr="0008748F">
        <w:rPr>
          <w:spacing w:val="-2"/>
          <w:lang w:val="nb-NO"/>
        </w:rPr>
        <w:t xml:space="preserve"> </w:t>
      </w:r>
      <w:r w:rsidRPr="0008748F">
        <w:rPr>
          <w:lang w:val="nb-NO"/>
        </w:rPr>
        <w:t>71</w:t>
      </w:r>
      <w:r w:rsidRPr="0008748F">
        <w:rPr>
          <w:spacing w:val="-6"/>
          <w:lang w:val="nb-NO"/>
        </w:rPr>
        <w:t xml:space="preserve"> </w:t>
      </w:r>
      <w:r w:rsidRPr="0008748F">
        <w:rPr>
          <w:lang w:val="nb-NO"/>
        </w:rPr>
        <w:t>sebagai</w:t>
      </w:r>
      <w:r w:rsidRPr="0008748F">
        <w:rPr>
          <w:spacing w:val="-8"/>
          <w:lang w:val="nb-NO"/>
        </w:rPr>
        <w:t xml:space="preserve"> </w:t>
      </w:r>
      <w:r w:rsidRPr="0008748F">
        <w:rPr>
          <w:lang w:val="nb-NO"/>
        </w:rPr>
        <w:t>regulasi</w:t>
      </w:r>
      <w:r w:rsidRPr="0008748F">
        <w:rPr>
          <w:spacing w:val="-8"/>
          <w:lang w:val="nb-NO"/>
        </w:rPr>
        <w:t xml:space="preserve"> </w:t>
      </w:r>
      <w:r w:rsidRPr="0008748F">
        <w:rPr>
          <w:lang w:val="nb-NO"/>
        </w:rPr>
        <w:t>atau</w:t>
      </w:r>
      <w:r w:rsidRPr="0008748F">
        <w:rPr>
          <w:spacing w:val="-6"/>
          <w:lang w:val="nb-NO"/>
        </w:rPr>
        <w:t xml:space="preserve"> </w:t>
      </w:r>
      <w:r w:rsidRPr="0008748F">
        <w:rPr>
          <w:lang w:val="nb-NO"/>
        </w:rPr>
        <w:t>dasar</w:t>
      </w:r>
      <w:r w:rsidRPr="0008748F">
        <w:rPr>
          <w:spacing w:val="-1"/>
          <w:lang w:val="nb-NO"/>
        </w:rPr>
        <w:t xml:space="preserve"> </w:t>
      </w:r>
      <w:r w:rsidRPr="0008748F">
        <w:rPr>
          <w:lang w:val="nb-NO"/>
        </w:rPr>
        <w:t>wajib</w:t>
      </w:r>
      <w:r w:rsidRPr="0008748F">
        <w:rPr>
          <w:spacing w:val="-6"/>
          <w:lang w:val="nb-NO"/>
        </w:rPr>
        <w:t xml:space="preserve"> </w:t>
      </w:r>
      <w:r w:rsidRPr="0008748F">
        <w:rPr>
          <w:lang w:val="nb-NO"/>
        </w:rPr>
        <w:t>serta bagaimana dampaknya terhadap</w:t>
      </w:r>
      <w:r w:rsidRPr="0008748F">
        <w:rPr>
          <w:spacing w:val="-8"/>
          <w:lang w:val="nb-NO"/>
        </w:rPr>
        <w:t xml:space="preserve"> </w:t>
      </w:r>
      <w:r w:rsidRPr="0008748F">
        <w:rPr>
          <w:lang w:val="nb-NO"/>
        </w:rPr>
        <w:t>kinerja keuangan pada</w:t>
      </w:r>
      <w:r w:rsidRPr="0008748F">
        <w:rPr>
          <w:spacing w:val="-1"/>
          <w:lang w:val="nb-NO"/>
        </w:rPr>
        <w:t xml:space="preserve"> </w:t>
      </w:r>
      <w:r w:rsidRPr="0008748F">
        <w:rPr>
          <w:lang w:val="nb-NO"/>
        </w:rPr>
        <w:t>laporan keuangan perusahaan. Penerapan PSAK 71 mewajibkan perusahaan untuk membentuk CKPN setelah kredit diberikan kepada dibiturnya, baik untuk golongan lancar, garu-ragu maupun macet. Sehingga CKPN yang dibentuk perusahaan akan mengalami peninigkatan dan akan berdampak pada pencapaian kinerja keuangan[27].</w:t>
      </w:r>
    </w:p>
    <w:p w14:paraId="2081030D" w14:textId="77777777" w:rsidR="0008748F" w:rsidRPr="0008748F" w:rsidRDefault="0008748F" w:rsidP="0008748F">
      <w:pPr>
        <w:pStyle w:val="BodyText"/>
        <w:spacing w:before="2"/>
        <w:ind w:left="904" w:right="538" w:firstLine="566"/>
        <w:jc w:val="both"/>
        <w:rPr>
          <w:lang w:val="nb-NO"/>
        </w:rPr>
      </w:pPr>
      <w:r w:rsidRPr="0008748F">
        <w:rPr>
          <w:lang w:val="nb-NO"/>
        </w:rPr>
        <w:t>Berdasarkan</w:t>
      </w:r>
      <w:r w:rsidRPr="0008748F">
        <w:rPr>
          <w:spacing w:val="-1"/>
          <w:lang w:val="nb-NO"/>
        </w:rPr>
        <w:t xml:space="preserve"> </w:t>
      </w:r>
      <w:r w:rsidRPr="0008748F">
        <w:rPr>
          <w:i/>
          <w:lang w:val="nb-NO"/>
        </w:rPr>
        <w:t>signaling</w:t>
      </w:r>
      <w:r w:rsidRPr="0008748F">
        <w:rPr>
          <w:i/>
          <w:spacing w:val="-5"/>
          <w:lang w:val="nb-NO"/>
        </w:rPr>
        <w:t xml:space="preserve"> </w:t>
      </w:r>
      <w:r w:rsidRPr="0008748F">
        <w:rPr>
          <w:i/>
          <w:lang w:val="nb-NO"/>
        </w:rPr>
        <w:t xml:space="preserve">theory </w:t>
      </w:r>
      <w:r w:rsidRPr="0008748F">
        <w:rPr>
          <w:lang w:val="nb-NO"/>
        </w:rPr>
        <w:t>standar baru</w:t>
      </w:r>
      <w:r w:rsidRPr="0008748F">
        <w:rPr>
          <w:spacing w:val="-1"/>
          <w:lang w:val="nb-NO"/>
        </w:rPr>
        <w:t xml:space="preserve"> </w:t>
      </w:r>
      <w:r w:rsidRPr="0008748F">
        <w:rPr>
          <w:lang w:val="nb-NO"/>
        </w:rPr>
        <w:t>yang direvisi atau</w:t>
      </w:r>
      <w:r w:rsidRPr="0008748F">
        <w:rPr>
          <w:spacing w:val="-1"/>
          <w:lang w:val="nb-NO"/>
        </w:rPr>
        <w:t xml:space="preserve"> </w:t>
      </w:r>
      <w:r w:rsidRPr="0008748F">
        <w:rPr>
          <w:lang w:val="nb-NO"/>
        </w:rPr>
        <w:t xml:space="preserve">diperbarui akan meningkatkan kualitas laba, dan membawa sinyal positif kepada investor, dan calon investor untuk berinvestasi.Teori signal atau </w:t>
      </w:r>
      <w:r w:rsidRPr="0008748F">
        <w:rPr>
          <w:i/>
          <w:lang w:val="nb-NO"/>
        </w:rPr>
        <w:t>signalling</w:t>
      </w:r>
      <w:r w:rsidRPr="0008748F">
        <w:rPr>
          <w:i/>
          <w:spacing w:val="-13"/>
          <w:lang w:val="nb-NO"/>
        </w:rPr>
        <w:t xml:space="preserve"> </w:t>
      </w:r>
      <w:r w:rsidRPr="0008748F">
        <w:rPr>
          <w:i/>
          <w:lang w:val="nb-NO"/>
        </w:rPr>
        <w:t>theory</w:t>
      </w:r>
      <w:r w:rsidRPr="0008748F">
        <w:rPr>
          <w:i/>
          <w:spacing w:val="-12"/>
          <w:lang w:val="nb-NO"/>
        </w:rPr>
        <w:t xml:space="preserve"> </w:t>
      </w:r>
      <w:r w:rsidRPr="0008748F">
        <w:rPr>
          <w:lang w:val="nb-NO"/>
        </w:rPr>
        <w:t>dalam</w:t>
      </w:r>
      <w:r w:rsidRPr="0008748F">
        <w:rPr>
          <w:spacing w:val="-11"/>
          <w:lang w:val="nb-NO"/>
        </w:rPr>
        <w:t xml:space="preserve"> </w:t>
      </w:r>
      <w:r w:rsidRPr="0008748F">
        <w:rPr>
          <w:lang w:val="nb-NO"/>
        </w:rPr>
        <w:t>konteks</w:t>
      </w:r>
      <w:r w:rsidRPr="0008748F">
        <w:rPr>
          <w:spacing w:val="-12"/>
          <w:lang w:val="nb-NO"/>
        </w:rPr>
        <w:t xml:space="preserve"> </w:t>
      </w:r>
      <w:r w:rsidRPr="0008748F">
        <w:rPr>
          <w:lang w:val="nb-NO"/>
        </w:rPr>
        <w:t>perusahaan</w:t>
      </w:r>
      <w:r w:rsidRPr="0008748F">
        <w:rPr>
          <w:spacing w:val="-11"/>
          <w:lang w:val="nb-NO"/>
        </w:rPr>
        <w:t xml:space="preserve"> </w:t>
      </w:r>
      <w:r w:rsidRPr="0008748F">
        <w:rPr>
          <w:lang w:val="nb-NO"/>
        </w:rPr>
        <w:t>asuransi</w:t>
      </w:r>
      <w:r w:rsidRPr="0008748F">
        <w:rPr>
          <w:spacing w:val="-13"/>
          <w:lang w:val="nb-NO"/>
        </w:rPr>
        <w:t xml:space="preserve"> </w:t>
      </w:r>
      <w:r w:rsidRPr="0008748F">
        <w:rPr>
          <w:lang w:val="nb-NO"/>
        </w:rPr>
        <w:t>terkait</w:t>
      </w:r>
      <w:r w:rsidRPr="0008748F">
        <w:rPr>
          <w:spacing w:val="-9"/>
          <w:lang w:val="nb-NO"/>
        </w:rPr>
        <w:t xml:space="preserve"> </w:t>
      </w:r>
      <w:r w:rsidRPr="0008748F">
        <w:rPr>
          <w:lang w:val="nb-NO"/>
        </w:rPr>
        <w:t>dengan</w:t>
      </w:r>
      <w:r w:rsidRPr="0008748F">
        <w:rPr>
          <w:spacing w:val="-10"/>
          <w:lang w:val="nb-NO"/>
        </w:rPr>
        <w:t xml:space="preserve"> </w:t>
      </w:r>
      <w:r w:rsidRPr="0008748F">
        <w:rPr>
          <w:lang w:val="nb-NO"/>
        </w:rPr>
        <w:t>laba</w:t>
      </w:r>
      <w:r w:rsidRPr="0008748F">
        <w:rPr>
          <w:spacing w:val="-9"/>
          <w:lang w:val="nb-NO"/>
        </w:rPr>
        <w:t xml:space="preserve"> </w:t>
      </w:r>
      <w:r w:rsidRPr="0008748F">
        <w:rPr>
          <w:lang w:val="nb-NO"/>
        </w:rPr>
        <w:t>mengacu</w:t>
      </w:r>
      <w:r w:rsidRPr="0008748F">
        <w:rPr>
          <w:spacing w:val="-10"/>
          <w:lang w:val="nb-NO"/>
        </w:rPr>
        <w:t xml:space="preserve"> </w:t>
      </w:r>
      <w:r w:rsidRPr="0008748F">
        <w:rPr>
          <w:lang w:val="nb-NO"/>
        </w:rPr>
        <w:t>pada</w:t>
      </w:r>
      <w:r w:rsidRPr="0008748F">
        <w:rPr>
          <w:spacing w:val="-9"/>
          <w:lang w:val="nb-NO"/>
        </w:rPr>
        <w:t xml:space="preserve"> </w:t>
      </w:r>
      <w:r w:rsidRPr="0008748F">
        <w:rPr>
          <w:lang w:val="nb-NO"/>
        </w:rPr>
        <w:t>bagaimana</w:t>
      </w:r>
      <w:r w:rsidRPr="0008748F">
        <w:rPr>
          <w:spacing w:val="-9"/>
          <w:lang w:val="nb-NO"/>
        </w:rPr>
        <w:t xml:space="preserve"> </w:t>
      </w:r>
      <w:r w:rsidRPr="0008748F">
        <w:rPr>
          <w:lang w:val="nb-NO"/>
        </w:rPr>
        <w:t>informasi mengenai kinerja keuangan, khususnya laba, dapat memberikan sinyal kepada investor tentang kesehatan dan prospek perusahaan [34]. Ketika perusahaan asuransi mengumumkan laba yang kuat, ini sering kali dianggap sebagai sinyal positif oleh investor. Laba yang tinggi menunjukkan bahwa perusahaan memiliki manajemen yang efektif, risiko yang dikelola dengan baik, dan prospek yang cerah di masa depan.Dengan menggunakan teori signal, perusahaan asuransi dapat secara strategis mengelola dan mengomunikasikan informasi</w:t>
      </w:r>
      <w:r w:rsidRPr="0008748F">
        <w:rPr>
          <w:spacing w:val="-13"/>
          <w:lang w:val="nb-NO"/>
        </w:rPr>
        <w:t xml:space="preserve"> </w:t>
      </w:r>
      <w:r w:rsidRPr="0008748F">
        <w:rPr>
          <w:lang w:val="nb-NO"/>
        </w:rPr>
        <w:t>laba</w:t>
      </w:r>
      <w:r w:rsidRPr="0008748F">
        <w:rPr>
          <w:spacing w:val="-12"/>
          <w:lang w:val="nb-NO"/>
        </w:rPr>
        <w:t xml:space="preserve"> </w:t>
      </w:r>
      <w:r w:rsidRPr="0008748F">
        <w:rPr>
          <w:lang w:val="nb-NO"/>
        </w:rPr>
        <w:t>untuk</w:t>
      </w:r>
      <w:r w:rsidRPr="0008748F">
        <w:rPr>
          <w:spacing w:val="-13"/>
          <w:lang w:val="nb-NO"/>
        </w:rPr>
        <w:t xml:space="preserve"> </w:t>
      </w:r>
      <w:r w:rsidRPr="0008748F">
        <w:rPr>
          <w:lang w:val="nb-NO"/>
        </w:rPr>
        <w:t>mempengaruhi</w:t>
      </w:r>
      <w:r w:rsidRPr="0008748F">
        <w:rPr>
          <w:spacing w:val="-12"/>
          <w:lang w:val="nb-NO"/>
        </w:rPr>
        <w:t xml:space="preserve"> </w:t>
      </w:r>
      <w:r w:rsidRPr="0008748F">
        <w:rPr>
          <w:lang w:val="nb-NO"/>
        </w:rPr>
        <w:t>persepsi</w:t>
      </w:r>
      <w:r w:rsidRPr="0008748F">
        <w:rPr>
          <w:spacing w:val="-13"/>
          <w:lang w:val="nb-NO"/>
        </w:rPr>
        <w:t xml:space="preserve"> </w:t>
      </w:r>
      <w:r w:rsidRPr="0008748F">
        <w:rPr>
          <w:lang w:val="nb-NO"/>
        </w:rPr>
        <w:t>investor,</w:t>
      </w:r>
      <w:r w:rsidRPr="0008748F">
        <w:rPr>
          <w:spacing w:val="-12"/>
          <w:lang w:val="nb-NO"/>
        </w:rPr>
        <w:t xml:space="preserve"> </w:t>
      </w:r>
      <w:r w:rsidRPr="0008748F">
        <w:rPr>
          <w:lang w:val="nb-NO"/>
        </w:rPr>
        <w:t>meningkatkan</w:t>
      </w:r>
      <w:r w:rsidRPr="0008748F">
        <w:rPr>
          <w:spacing w:val="-13"/>
          <w:lang w:val="nb-NO"/>
        </w:rPr>
        <w:t xml:space="preserve"> </w:t>
      </w:r>
      <w:r w:rsidRPr="0008748F">
        <w:rPr>
          <w:lang w:val="nb-NO"/>
        </w:rPr>
        <w:t>kepercayaan,</w:t>
      </w:r>
      <w:r w:rsidRPr="0008748F">
        <w:rPr>
          <w:spacing w:val="-12"/>
          <w:lang w:val="nb-NO"/>
        </w:rPr>
        <w:t xml:space="preserve"> </w:t>
      </w:r>
      <w:r w:rsidRPr="0008748F">
        <w:rPr>
          <w:lang w:val="nb-NO"/>
        </w:rPr>
        <w:t>dan</w:t>
      </w:r>
      <w:r w:rsidRPr="0008748F">
        <w:rPr>
          <w:spacing w:val="-13"/>
          <w:lang w:val="nb-NO"/>
        </w:rPr>
        <w:t xml:space="preserve"> </w:t>
      </w:r>
      <w:r w:rsidRPr="0008748F">
        <w:rPr>
          <w:lang w:val="nb-NO"/>
        </w:rPr>
        <w:t>menarik</w:t>
      </w:r>
      <w:r w:rsidRPr="0008748F">
        <w:rPr>
          <w:spacing w:val="-12"/>
          <w:lang w:val="nb-NO"/>
        </w:rPr>
        <w:t xml:space="preserve"> </w:t>
      </w:r>
      <w:r w:rsidRPr="0008748F">
        <w:rPr>
          <w:lang w:val="nb-NO"/>
        </w:rPr>
        <w:t>lebih</w:t>
      </w:r>
      <w:r w:rsidRPr="0008748F">
        <w:rPr>
          <w:spacing w:val="-13"/>
          <w:lang w:val="nb-NO"/>
        </w:rPr>
        <w:t xml:space="preserve"> </w:t>
      </w:r>
      <w:r w:rsidRPr="0008748F">
        <w:rPr>
          <w:lang w:val="nb-NO"/>
        </w:rPr>
        <w:t>banyak investasi. Hasil penelitian [38] selaras dengan studi yang dilakukan penerapan PSAK 71 berdampak signifikan terhadap laporan keuangan khususnya total aset dan laba rugi. Konsisten dengan studi yang dilakukan [39] terdapat perbedaan rasio keuangan yang signifikan antara sebelum dan sesudah penerapan PSAK 71, dimana pada umumnya disebabkan oleh meningkatnya permodalan yang dimana meningkatnya modal dapat digunakan untuk mengantisipasi ketersediaan dana perusahaan.</w:t>
      </w:r>
    </w:p>
    <w:p w14:paraId="105EC957" w14:textId="77777777" w:rsidR="0008748F" w:rsidRPr="0008748F" w:rsidRDefault="0008748F" w:rsidP="0008748F">
      <w:pPr>
        <w:pStyle w:val="BodyText"/>
        <w:rPr>
          <w:lang w:val="nb-NO"/>
        </w:rPr>
        <w:sectPr w:rsidR="0008748F" w:rsidRPr="0008748F" w:rsidSect="0008748F">
          <w:pgSz w:w="11930" w:h="16900"/>
          <w:pgMar w:top="1220" w:right="850" w:bottom="280" w:left="992" w:header="720" w:footer="720" w:gutter="0"/>
          <w:cols w:space="720"/>
        </w:sectPr>
      </w:pPr>
    </w:p>
    <w:p w14:paraId="1F5ECA40" w14:textId="77777777" w:rsidR="0008748F" w:rsidRDefault="0008748F" w:rsidP="0008748F">
      <w:pPr>
        <w:pStyle w:val="Heading2"/>
        <w:numPr>
          <w:ilvl w:val="0"/>
          <w:numId w:val="493"/>
        </w:numPr>
        <w:tabs>
          <w:tab w:val="left" w:pos="731"/>
        </w:tabs>
        <w:spacing w:before="65" w:line="228" w:lineRule="exact"/>
        <w:ind w:left="731" w:hanging="278"/>
        <w:jc w:val="both"/>
      </w:pPr>
      <w:bookmarkStart w:id="41" w:name="5._Kesimpulan"/>
      <w:bookmarkEnd w:id="41"/>
      <w:commentRangeStart w:id="42"/>
      <w:r>
        <w:rPr>
          <w:spacing w:val="-2"/>
        </w:rPr>
        <w:lastRenderedPageBreak/>
        <w:t>Kesimpulan</w:t>
      </w:r>
      <w:commentRangeEnd w:id="42"/>
      <w:r>
        <w:rPr>
          <w:rStyle w:val="CommentReference"/>
          <w:b w:val="0"/>
          <w:bCs w:val="0"/>
        </w:rPr>
        <w:commentReference w:id="42"/>
      </w:r>
    </w:p>
    <w:p w14:paraId="1281C335" w14:textId="77777777" w:rsidR="0008748F" w:rsidRPr="0008748F" w:rsidRDefault="0008748F" w:rsidP="0008748F">
      <w:pPr>
        <w:pStyle w:val="BodyText"/>
        <w:ind w:left="731" w:right="228" w:firstLine="312"/>
        <w:jc w:val="both"/>
        <w:rPr>
          <w:lang w:val="nb-NO"/>
        </w:rPr>
      </w:pPr>
      <w:proofErr w:type="spellStart"/>
      <w:r>
        <w:t>Penelitian</w:t>
      </w:r>
      <w:proofErr w:type="spellEnd"/>
      <w:r>
        <w:rPr>
          <w:spacing w:val="-6"/>
        </w:rPr>
        <w:t xml:space="preserve"> </w:t>
      </w:r>
      <w:proofErr w:type="spellStart"/>
      <w:r>
        <w:t>ini</w:t>
      </w:r>
      <w:proofErr w:type="spellEnd"/>
      <w:r>
        <w:rPr>
          <w:spacing w:val="-9"/>
        </w:rPr>
        <w:t xml:space="preserve"> </w:t>
      </w:r>
      <w:proofErr w:type="spellStart"/>
      <w:r>
        <w:t>menyimpulkan</w:t>
      </w:r>
      <w:proofErr w:type="spellEnd"/>
      <w:r>
        <w:rPr>
          <w:spacing w:val="-6"/>
        </w:rPr>
        <w:t xml:space="preserve"> </w:t>
      </w:r>
      <w:proofErr w:type="spellStart"/>
      <w:r>
        <w:t>bahwa</w:t>
      </w:r>
      <w:proofErr w:type="spellEnd"/>
      <w:r>
        <w:rPr>
          <w:spacing w:val="-4"/>
        </w:rPr>
        <w:t xml:space="preserve"> </w:t>
      </w:r>
      <w:proofErr w:type="spellStart"/>
      <w:r>
        <w:t>terdapat</w:t>
      </w:r>
      <w:proofErr w:type="spellEnd"/>
      <w:r>
        <w:rPr>
          <w:spacing w:val="-9"/>
        </w:rPr>
        <w:t xml:space="preserve"> </w:t>
      </w:r>
      <w:proofErr w:type="spellStart"/>
      <w:r>
        <w:t>perbedaan</w:t>
      </w:r>
      <w:proofErr w:type="spellEnd"/>
      <w:r>
        <w:rPr>
          <w:spacing w:val="-10"/>
        </w:rPr>
        <w:t xml:space="preserve"> </w:t>
      </w:r>
      <w:proofErr w:type="spellStart"/>
      <w:r>
        <w:t>nilai</w:t>
      </w:r>
      <w:proofErr w:type="spellEnd"/>
      <w:r>
        <w:rPr>
          <w:spacing w:val="-9"/>
        </w:rPr>
        <w:t xml:space="preserve"> </w:t>
      </w:r>
      <w:r>
        <w:t>pada</w:t>
      </w:r>
      <w:r>
        <w:rPr>
          <w:spacing w:val="-9"/>
        </w:rPr>
        <w:t xml:space="preserve"> </w:t>
      </w:r>
      <w:proofErr w:type="spellStart"/>
      <w:r>
        <w:t>akun</w:t>
      </w:r>
      <w:proofErr w:type="spellEnd"/>
      <w:r>
        <w:rPr>
          <w:spacing w:val="-6"/>
        </w:rPr>
        <w:t xml:space="preserve"> </w:t>
      </w:r>
      <w:r>
        <w:t>CKPN</w:t>
      </w:r>
      <w:r>
        <w:rPr>
          <w:spacing w:val="-7"/>
        </w:rPr>
        <w:t xml:space="preserve"> </w:t>
      </w:r>
      <w:proofErr w:type="spellStart"/>
      <w:r>
        <w:t>pinjaman</w:t>
      </w:r>
      <w:proofErr w:type="spellEnd"/>
      <w:r>
        <w:t>/</w:t>
      </w:r>
      <w:proofErr w:type="spellStart"/>
      <w:r>
        <w:t>kredit</w:t>
      </w:r>
      <w:proofErr w:type="spellEnd"/>
      <w:r>
        <w:rPr>
          <w:spacing w:val="-9"/>
        </w:rPr>
        <w:t xml:space="preserve"> </w:t>
      </w:r>
      <w:r>
        <w:t>yang</w:t>
      </w:r>
      <w:r>
        <w:rPr>
          <w:spacing w:val="-6"/>
        </w:rPr>
        <w:t xml:space="preserve"> </w:t>
      </w:r>
      <w:proofErr w:type="spellStart"/>
      <w:r>
        <w:t>diberikan</w:t>
      </w:r>
      <w:proofErr w:type="spellEnd"/>
      <w:r>
        <w:t xml:space="preserve"> dan</w:t>
      </w:r>
      <w:r>
        <w:rPr>
          <w:spacing w:val="-7"/>
        </w:rPr>
        <w:t xml:space="preserve"> </w:t>
      </w:r>
      <w:proofErr w:type="spellStart"/>
      <w:r>
        <w:t>Kualitas</w:t>
      </w:r>
      <w:proofErr w:type="spellEnd"/>
      <w:r>
        <w:rPr>
          <w:spacing w:val="-13"/>
        </w:rPr>
        <w:t xml:space="preserve"> </w:t>
      </w:r>
      <w:r>
        <w:t>Laba</w:t>
      </w:r>
      <w:r>
        <w:rPr>
          <w:spacing w:val="-10"/>
        </w:rPr>
        <w:t xml:space="preserve"> </w:t>
      </w:r>
      <w:proofErr w:type="spellStart"/>
      <w:r>
        <w:t>antara</w:t>
      </w:r>
      <w:proofErr w:type="spellEnd"/>
      <w:r>
        <w:rPr>
          <w:spacing w:val="-10"/>
        </w:rPr>
        <w:t xml:space="preserve"> </w:t>
      </w:r>
      <w:proofErr w:type="spellStart"/>
      <w:r>
        <w:t>periode</w:t>
      </w:r>
      <w:proofErr w:type="spellEnd"/>
      <w:r>
        <w:rPr>
          <w:spacing w:val="-10"/>
        </w:rPr>
        <w:t xml:space="preserve"> </w:t>
      </w:r>
      <w:proofErr w:type="spellStart"/>
      <w:r>
        <w:t>sebelum</w:t>
      </w:r>
      <w:proofErr w:type="spellEnd"/>
      <w:r>
        <w:rPr>
          <w:spacing w:val="-6"/>
        </w:rPr>
        <w:t xml:space="preserve"> </w:t>
      </w:r>
      <w:r>
        <w:t>dan</w:t>
      </w:r>
      <w:r>
        <w:rPr>
          <w:spacing w:val="27"/>
        </w:rPr>
        <w:t xml:space="preserve"> </w:t>
      </w:r>
      <w:proofErr w:type="spellStart"/>
      <w:r>
        <w:t>setelah</w:t>
      </w:r>
      <w:proofErr w:type="spellEnd"/>
      <w:r>
        <w:rPr>
          <w:spacing w:val="-11"/>
        </w:rPr>
        <w:t xml:space="preserve"> </w:t>
      </w:r>
      <w:proofErr w:type="spellStart"/>
      <w:r>
        <w:t>penerapan</w:t>
      </w:r>
      <w:proofErr w:type="spellEnd"/>
      <w:r>
        <w:rPr>
          <w:spacing w:val="-7"/>
        </w:rPr>
        <w:t xml:space="preserve"> </w:t>
      </w:r>
      <w:r>
        <w:t>PSAK</w:t>
      </w:r>
      <w:r>
        <w:rPr>
          <w:spacing w:val="-8"/>
        </w:rPr>
        <w:t xml:space="preserve"> </w:t>
      </w:r>
      <w:r>
        <w:t>71</w:t>
      </w:r>
      <w:r>
        <w:rPr>
          <w:spacing w:val="25"/>
        </w:rPr>
        <w:t xml:space="preserve"> </w:t>
      </w:r>
      <w:proofErr w:type="spellStart"/>
      <w:r>
        <w:t>perusahaan</w:t>
      </w:r>
      <w:proofErr w:type="spellEnd"/>
      <w:r>
        <w:rPr>
          <w:spacing w:val="-7"/>
        </w:rPr>
        <w:t xml:space="preserve"> </w:t>
      </w:r>
      <w:proofErr w:type="spellStart"/>
      <w:r>
        <w:t>asuransi</w:t>
      </w:r>
      <w:proofErr w:type="spellEnd"/>
      <w:r>
        <w:rPr>
          <w:spacing w:val="-10"/>
        </w:rPr>
        <w:t xml:space="preserve"> </w:t>
      </w:r>
      <w:r>
        <w:t>dan</w:t>
      </w:r>
      <w:r>
        <w:rPr>
          <w:spacing w:val="-7"/>
        </w:rPr>
        <w:t xml:space="preserve"> </w:t>
      </w:r>
      <w:proofErr w:type="spellStart"/>
      <w:r>
        <w:t>telah</w:t>
      </w:r>
      <w:proofErr w:type="spellEnd"/>
      <w:r>
        <w:rPr>
          <w:spacing w:val="-7"/>
        </w:rPr>
        <w:t xml:space="preserve"> </w:t>
      </w:r>
      <w:proofErr w:type="spellStart"/>
      <w:r>
        <w:t>terdaftar</w:t>
      </w:r>
      <w:proofErr w:type="spellEnd"/>
      <w:r>
        <w:t xml:space="preserve"> di OJK. </w:t>
      </w:r>
      <w:proofErr w:type="spellStart"/>
      <w:r>
        <w:t>Perbedaan</w:t>
      </w:r>
      <w:proofErr w:type="spellEnd"/>
      <w:r>
        <w:t xml:space="preserve"> </w:t>
      </w:r>
      <w:proofErr w:type="spellStart"/>
      <w:r>
        <w:t>nilai</w:t>
      </w:r>
      <w:proofErr w:type="spellEnd"/>
      <w:r>
        <w:t xml:space="preserve"> CKPN dan </w:t>
      </w:r>
      <w:proofErr w:type="spellStart"/>
      <w:r>
        <w:t>Kualitas</w:t>
      </w:r>
      <w:proofErr w:type="spellEnd"/>
      <w:r>
        <w:t xml:space="preserve"> Laba </w:t>
      </w:r>
      <w:proofErr w:type="spellStart"/>
      <w:r>
        <w:t>terjadi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perubahan</w:t>
      </w:r>
      <w:proofErr w:type="spellEnd"/>
      <w:r>
        <w:t xml:space="preserve"> </w:t>
      </w:r>
      <w:proofErr w:type="spellStart"/>
      <w:r>
        <w:t>metode</w:t>
      </w:r>
      <w:proofErr w:type="spellEnd"/>
      <w:r>
        <w:t xml:space="preserve"> </w:t>
      </w:r>
      <w:proofErr w:type="spellStart"/>
      <w:r>
        <w:t>pengakuan</w:t>
      </w:r>
      <w:proofErr w:type="spellEnd"/>
      <w:r>
        <w:t xml:space="preserve"> CKPN </w:t>
      </w:r>
      <w:proofErr w:type="spellStart"/>
      <w:r>
        <w:t>antara</w:t>
      </w:r>
      <w:proofErr w:type="spellEnd"/>
      <w:r>
        <w:t xml:space="preserve"> </w:t>
      </w:r>
      <w:proofErr w:type="spellStart"/>
      <w:r>
        <w:t>sebelum</w:t>
      </w:r>
      <w:proofErr w:type="spellEnd"/>
      <w:r>
        <w:t xml:space="preserve"> dan </w:t>
      </w:r>
      <w:proofErr w:type="spellStart"/>
      <w:r>
        <w:t>setelah</w:t>
      </w:r>
      <w:proofErr w:type="spellEnd"/>
      <w:r>
        <w:t xml:space="preserve"> </w:t>
      </w:r>
      <w:proofErr w:type="spellStart"/>
      <w:r>
        <w:t>berlakunya</w:t>
      </w:r>
      <w:proofErr w:type="spellEnd"/>
      <w:r>
        <w:t xml:space="preserve"> PSAK 71 di Indonesia yang </w:t>
      </w:r>
      <w:proofErr w:type="spellStart"/>
      <w:r>
        <w:t>efektif</w:t>
      </w:r>
      <w:proofErr w:type="spellEnd"/>
      <w:r>
        <w:t xml:space="preserve"> </w:t>
      </w:r>
      <w:proofErr w:type="spellStart"/>
      <w:r>
        <w:t>berlaku</w:t>
      </w:r>
      <w:proofErr w:type="spellEnd"/>
      <w:r>
        <w:t xml:space="preserve"> per </w:t>
      </w:r>
      <w:proofErr w:type="spellStart"/>
      <w:r>
        <w:t>tanggal</w:t>
      </w:r>
      <w:proofErr w:type="spellEnd"/>
      <w:r>
        <w:t xml:space="preserve"> 1 Januari 2020. </w:t>
      </w:r>
      <w:proofErr w:type="spellStart"/>
      <w:r>
        <w:t>Melalui</w:t>
      </w:r>
      <w:proofErr w:type="spellEnd"/>
      <w:r>
        <w:rPr>
          <w:spacing w:val="-10"/>
        </w:rPr>
        <w:t xml:space="preserve"> </w:t>
      </w:r>
      <w:r>
        <w:t>uji</w:t>
      </w:r>
      <w:r>
        <w:rPr>
          <w:spacing w:val="-10"/>
        </w:rPr>
        <w:t xml:space="preserve"> </w:t>
      </w:r>
      <w:proofErr w:type="spellStart"/>
      <w:r>
        <w:t>beda</w:t>
      </w:r>
      <w:proofErr w:type="spellEnd"/>
      <w:r>
        <w:rPr>
          <w:spacing w:val="-5"/>
        </w:rPr>
        <w:t xml:space="preserve"> </w:t>
      </w:r>
      <w:proofErr w:type="spellStart"/>
      <w:r>
        <w:t>dengan</w:t>
      </w:r>
      <w:proofErr w:type="spellEnd"/>
      <w:r>
        <w:rPr>
          <w:spacing w:val="-10"/>
        </w:rPr>
        <w:t xml:space="preserve"> </w:t>
      </w:r>
      <w:proofErr w:type="spellStart"/>
      <w:r>
        <w:t>metode</w:t>
      </w:r>
      <w:proofErr w:type="spellEnd"/>
      <w:r>
        <w:rPr>
          <w:spacing w:val="-10"/>
        </w:rPr>
        <w:t xml:space="preserve"> </w:t>
      </w:r>
      <w:r>
        <w:t>Wilcoxon</w:t>
      </w:r>
      <w:r>
        <w:rPr>
          <w:spacing w:val="-2"/>
        </w:rPr>
        <w:t xml:space="preserve"> </w:t>
      </w:r>
      <w:r>
        <w:t>Signed</w:t>
      </w:r>
      <w:r>
        <w:rPr>
          <w:spacing w:val="-10"/>
        </w:rPr>
        <w:t xml:space="preserve"> </w:t>
      </w:r>
      <w:r>
        <w:t>Rank</w:t>
      </w:r>
      <w:r>
        <w:rPr>
          <w:spacing w:val="-11"/>
        </w:rPr>
        <w:t xml:space="preserve"> </w:t>
      </w:r>
      <w:r>
        <w:t>Test</w:t>
      </w:r>
      <w:r>
        <w:rPr>
          <w:spacing w:val="-10"/>
        </w:rPr>
        <w:t xml:space="preserve"> </w:t>
      </w:r>
      <w:r>
        <w:t>juga</w:t>
      </w:r>
      <w:r>
        <w:rPr>
          <w:spacing w:val="-5"/>
        </w:rPr>
        <w:t xml:space="preserve"> </w:t>
      </w:r>
      <w:proofErr w:type="spellStart"/>
      <w:r>
        <w:t>didapatkan</w:t>
      </w:r>
      <w:proofErr w:type="spellEnd"/>
      <w:r>
        <w:rPr>
          <w:spacing w:val="-7"/>
        </w:rPr>
        <w:t xml:space="preserve"> </w:t>
      </w:r>
      <w:proofErr w:type="spellStart"/>
      <w:r>
        <w:t>kesimpulan</w:t>
      </w:r>
      <w:proofErr w:type="spellEnd"/>
      <w:r>
        <w:rPr>
          <w:spacing w:val="-7"/>
        </w:rPr>
        <w:t xml:space="preserve"> </w:t>
      </w:r>
      <w:proofErr w:type="spellStart"/>
      <w:r>
        <w:t>bahwa</w:t>
      </w:r>
      <w:proofErr w:type="spellEnd"/>
      <w:r>
        <w:rPr>
          <w:spacing w:val="-10"/>
        </w:rPr>
        <w:t xml:space="preserve"> </w:t>
      </w:r>
      <w:proofErr w:type="spellStart"/>
      <w:r>
        <w:t>terjadi</w:t>
      </w:r>
      <w:proofErr w:type="spellEnd"/>
      <w:r>
        <w:rPr>
          <w:spacing w:val="-10"/>
        </w:rPr>
        <w:t xml:space="preserve"> </w:t>
      </w:r>
      <w:proofErr w:type="spellStart"/>
      <w:r>
        <w:t>perubahan</w:t>
      </w:r>
      <w:proofErr w:type="spellEnd"/>
      <w:r>
        <w:t xml:space="preserve"> </w:t>
      </w:r>
      <w:proofErr w:type="spellStart"/>
      <w:r>
        <w:t>nilai</w:t>
      </w:r>
      <w:proofErr w:type="spellEnd"/>
      <w:r>
        <w:t xml:space="preserve"> CKPN dan </w:t>
      </w:r>
      <w:proofErr w:type="spellStart"/>
      <w:r>
        <w:t>Kualitas</w:t>
      </w:r>
      <w:proofErr w:type="spellEnd"/>
      <w:r>
        <w:t xml:space="preserve"> Laba </w:t>
      </w:r>
      <w:proofErr w:type="spellStart"/>
      <w:r>
        <w:t>setelah</w:t>
      </w:r>
      <w:proofErr w:type="spellEnd"/>
      <w:r>
        <w:t xml:space="preserve"> </w:t>
      </w:r>
      <w:proofErr w:type="spellStart"/>
      <w:r>
        <w:t>penerapan</w:t>
      </w:r>
      <w:proofErr w:type="spellEnd"/>
      <w:r>
        <w:t xml:space="preserve"> PSAK 71</w:t>
      </w:r>
      <w:r>
        <w:rPr>
          <w:spacing w:val="-1"/>
        </w:rPr>
        <w:t xml:space="preserve"> </w:t>
      </w:r>
      <w:r>
        <w:t xml:space="preserve">yang </w:t>
      </w:r>
      <w:proofErr w:type="spellStart"/>
      <w:r>
        <w:t>menunjukkan</w:t>
      </w:r>
      <w:proofErr w:type="spellEnd"/>
      <w:r>
        <w:t xml:space="preserve"> </w:t>
      </w:r>
      <w:proofErr w:type="spellStart"/>
      <w:r>
        <w:t>perbedaan</w:t>
      </w:r>
      <w:proofErr w:type="spellEnd"/>
      <w:r>
        <w:t xml:space="preserve"> </w:t>
      </w:r>
      <w:proofErr w:type="spellStart"/>
      <w:r>
        <w:t>signifikan</w:t>
      </w:r>
      <w:proofErr w:type="spellEnd"/>
      <w:r>
        <w:t xml:space="preserve">. </w:t>
      </w:r>
      <w:proofErr w:type="spellStart"/>
      <w:r>
        <w:t>Penundaan</w:t>
      </w:r>
      <w:proofErr w:type="spellEnd"/>
      <w:r>
        <w:t xml:space="preserve"> </w:t>
      </w:r>
      <w:proofErr w:type="spellStart"/>
      <w:r>
        <w:t>berlakunya</w:t>
      </w:r>
      <w:proofErr w:type="spellEnd"/>
      <w:r>
        <w:t xml:space="preserve"> </w:t>
      </w:r>
      <w:proofErr w:type="spellStart"/>
      <w:r>
        <w:t>penerapan</w:t>
      </w:r>
      <w:proofErr w:type="spellEnd"/>
      <w:r>
        <w:t xml:space="preserve"> PSAK 71 </w:t>
      </w:r>
      <w:proofErr w:type="spellStart"/>
      <w:r>
        <w:t>selama</w:t>
      </w:r>
      <w:proofErr w:type="spellEnd"/>
      <w:r>
        <w:t xml:space="preserve"> </w:t>
      </w:r>
      <w:proofErr w:type="spellStart"/>
      <w:r>
        <w:t>satu</w:t>
      </w:r>
      <w:proofErr w:type="spellEnd"/>
      <w:r>
        <w:t xml:space="preserve"> </w:t>
      </w:r>
      <w:proofErr w:type="spellStart"/>
      <w:r>
        <w:t>tahun</w:t>
      </w:r>
      <w:proofErr w:type="spellEnd"/>
      <w:r>
        <w:t xml:space="preserve"> </w:t>
      </w:r>
      <w:proofErr w:type="spellStart"/>
      <w:r>
        <w:t>menyebabkan</w:t>
      </w:r>
      <w:proofErr w:type="spellEnd"/>
      <w:r>
        <w:t xml:space="preserve"> </w:t>
      </w:r>
      <w:proofErr w:type="spellStart"/>
      <w:r>
        <w:t>asuransi</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mempersiapkan</w:t>
      </w:r>
      <w:proofErr w:type="spellEnd"/>
      <w:r>
        <w:t xml:space="preserve"> </w:t>
      </w:r>
      <w:proofErr w:type="spellStart"/>
      <w:r>
        <w:t>peralihan</w:t>
      </w:r>
      <w:proofErr w:type="spellEnd"/>
      <w:r>
        <w:t xml:space="preserve"> </w:t>
      </w:r>
      <w:proofErr w:type="spellStart"/>
      <w:r>
        <w:t>kriteria</w:t>
      </w:r>
      <w:proofErr w:type="spellEnd"/>
      <w:r>
        <w:rPr>
          <w:spacing w:val="-9"/>
        </w:rPr>
        <w:t xml:space="preserve"> </w:t>
      </w:r>
      <w:proofErr w:type="spellStart"/>
      <w:r>
        <w:t>pencadangan</w:t>
      </w:r>
      <w:proofErr w:type="spellEnd"/>
      <w:r>
        <w:rPr>
          <w:spacing w:val="-2"/>
        </w:rPr>
        <w:t xml:space="preserve"> </w:t>
      </w:r>
      <w:proofErr w:type="spellStart"/>
      <w:r>
        <w:t>kerugian</w:t>
      </w:r>
      <w:proofErr w:type="spellEnd"/>
      <w:r>
        <w:rPr>
          <w:spacing w:val="-3"/>
        </w:rPr>
        <w:t xml:space="preserve"> </w:t>
      </w:r>
      <w:proofErr w:type="spellStart"/>
      <w:r>
        <w:t>yangsemula</w:t>
      </w:r>
      <w:proofErr w:type="spellEnd"/>
      <w:r>
        <w:rPr>
          <w:spacing w:val="-9"/>
        </w:rPr>
        <w:t xml:space="preserve"> </w:t>
      </w:r>
      <w:proofErr w:type="spellStart"/>
      <w:r>
        <w:t>diperhitungkan</w:t>
      </w:r>
      <w:proofErr w:type="spellEnd"/>
      <w:r>
        <w:rPr>
          <w:spacing w:val="-3"/>
        </w:rPr>
        <w:t xml:space="preserve"> </w:t>
      </w:r>
      <w:proofErr w:type="spellStart"/>
      <w:r>
        <w:t>setelah</w:t>
      </w:r>
      <w:proofErr w:type="spellEnd"/>
      <w:r>
        <w:rPr>
          <w:spacing w:val="-3"/>
        </w:rPr>
        <w:t xml:space="preserve"> </w:t>
      </w:r>
      <w:proofErr w:type="spellStart"/>
      <w:r>
        <w:t>terjadi</w:t>
      </w:r>
      <w:proofErr w:type="spellEnd"/>
      <w:r>
        <w:rPr>
          <w:spacing w:val="-6"/>
        </w:rPr>
        <w:t xml:space="preserve"> </w:t>
      </w:r>
      <w:r>
        <w:t>incurred</w:t>
      </w:r>
      <w:r>
        <w:rPr>
          <w:spacing w:val="-12"/>
        </w:rPr>
        <w:t xml:space="preserve"> </w:t>
      </w:r>
      <w:r>
        <w:t>loss,</w:t>
      </w:r>
      <w:r>
        <w:rPr>
          <w:spacing w:val="-1"/>
        </w:rPr>
        <w:t xml:space="preserve"> </w:t>
      </w:r>
      <w:proofErr w:type="spellStart"/>
      <w:r>
        <w:t>menjadi</w:t>
      </w:r>
      <w:proofErr w:type="spellEnd"/>
      <w:r>
        <w:rPr>
          <w:spacing w:val="-6"/>
        </w:rPr>
        <w:t xml:space="preserve"> </w:t>
      </w:r>
      <w:proofErr w:type="spellStart"/>
      <w:r>
        <w:t>diperhitungkan</w:t>
      </w:r>
      <w:proofErr w:type="spellEnd"/>
      <w:r>
        <w:rPr>
          <w:spacing w:val="-3"/>
        </w:rPr>
        <w:t xml:space="preserve"> </w:t>
      </w:r>
      <w:r>
        <w:t xml:space="preserve">di </w:t>
      </w:r>
      <w:proofErr w:type="spellStart"/>
      <w:r>
        <w:t>awal</w:t>
      </w:r>
      <w:proofErr w:type="spellEnd"/>
      <w:r>
        <w:t xml:space="preserve"> (expected loss) </w:t>
      </w:r>
      <w:proofErr w:type="spellStart"/>
      <w:r>
        <w:t>dengan</w:t>
      </w:r>
      <w:proofErr w:type="spellEnd"/>
      <w:r>
        <w:t xml:space="preserve"> </w:t>
      </w:r>
      <w:proofErr w:type="spellStart"/>
      <w:r>
        <w:t>mempertimbangkan</w:t>
      </w:r>
      <w:proofErr w:type="spellEnd"/>
      <w:r>
        <w:t xml:space="preserve"> </w:t>
      </w:r>
      <w:proofErr w:type="spellStart"/>
      <w:r>
        <w:t>keadaan</w:t>
      </w:r>
      <w:proofErr w:type="spellEnd"/>
      <w:r>
        <w:t xml:space="preserve"> masa </w:t>
      </w:r>
      <w:proofErr w:type="spellStart"/>
      <w:r>
        <w:t>depan</w:t>
      </w:r>
      <w:proofErr w:type="spellEnd"/>
      <w:r>
        <w:t xml:space="preserve"> (forward- looking). </w:t>
      </w:r>
      <w:r w:rsidRPr="0008748F">
        <w:rPr>
          <w:lang w:val="nb-NO"/>
        </w:rPr>
        <w:t>Dengan berlakunya PSAK 71. perusahaan asuransi</w:t>
      </w:r>
      <w:r w:rsidRPr="0008748F">
        <w:rPr>
          <w:spacing w:val="40"/>
          <w:lang w:val="nb-NO"/>
        </w:rPr>
        <w:t xml:space="preserve"> </w:t>
      </w:r>
      <w:r w:rsidRPr="0008748F">
        <w:rPr>
          <w:lang w:val="nb-NO"/>
        </w:rPr>
        <w:t>lebih leluasa untuk menentukan. sendiri indikator klasifikasi tingkat risiko kredit yang menjadi penentu besaran nilai akun. CKPN yang dapat ditanggung oleh asuransi.</w:t>
      </w:r>
    </w:p>
    <w:p w14:paraId="172A8672" w14:textId="77777777" w:rsidR="0008748F" w:rsidRDefault="0008748F" w:rsidP="0008748F">
      <w:pPr>
        <w:pStyle w:val="BodyText"/>
        <w:ind w:left="731" w:right="226" w:firstLine="312"/>
        <w:jc w:val="both"/>
      </w:pPr>
      <w:r w:rsidRPr="0008748F">
        <w:rPr>
          <w:lang w:val="nb-NO"/>
        </w:rPr>
        <w:t>Hasil uji menunjukkan sebagian besar asuransi menaikkan jumlah CKPN untuk Pinjaman/Kredit yang Diberikan, menandakan bank meyakini perlunya pengakuan terhadap risiko kredit di awal dengan mempertimbangkan berbagai skenario dengan variabel-variabel tertentu. PSAK 71 sebagai bentuk manajemen risiko asuransi yang berguna untuk meminimalisir kejadian tak terduga yang tidak diinginkan dan berpotensi menimbulkan kerugian. Munculnya kejadian luar biasa berupa pandemi Covid-19 yang tidak terprediksi sebelumnya</w:t>
      </w:r>
      <w:r w:rsidRPr="0008748F">
        <w:rPr>
          <w:spacing w:val="-13"/>
          <w:lang w:val="nb-NO"/>
        </w:rPr>
        <w:t xml:space="preserve"> </w:t>
      </w:r>
      <w:r w:rsidRPr="0008748F">
        <w:rPr>
          <w:lang w:val="nb-NO"/>
        </w:rPr>
        <w:t>dan</w:t>
      </w:r>
      <w:r w:rsidRPr="0008748F">
        <w:rPr>
          <w:spacing w:val="-12"/>
          <w:lang w:val="nb-NO"/>
        </w:rPr>
        <w:t xml:space="preserve"> </w:t>
      </w:r>
      <w:r w:rsidRPr="0008748F">
        <w:rPr>
          <w:lang w:val="nb-NO"/>
        </w:rPr>
        <w:t>masih</w:t>
      </w:r>
      <w:r w:rsidRPr="0008748F">
        <w:rPr>
          <w:spacing w:val="-13"/>
          <w:lang w:val="nb-NO"/>
        </w:rPr>
        <w:t xml:space="preserve"> </w:t>
      </w:r>
      <w:r w:rsidRPr="0008748F">
        <w:rPr>
          <w:lang w:val="nb-NO"/>
        </w:rPr>
        <w:t>akan</w:t>
      </w:r>
      <w:r w:rsidRPr="0008748F">
        <w:rPr>
          <w:spacing w:val="-12"/>
          <w:lang w:val="nb-NO"/>
        </w:rPr>
        <w:t xml:space="preserve"> </w:t>
      </w:r>
      <w:r w:rsidRPr="0008748F">
        <w:rPr>
          <w:lang w:val="nb-NO"/>
        </w:rPr>
        <w:t>terus</w:t>
      </w:r>
      <w:r w:rsidRPr="0008748F">
        <w:rPr>
          <w:spacing w:val="-13"/>
          <w:lang w:val="nb-NO"/>
        </w:rPr>
        <w:t xml:space="preserve"> </w:t>
      </w:r>
      <w:r w:rsidRPr="0008748F">
        <w:rPr>
          <w:lang w:val="nb-NO"/>
        </w:rPr>
        <w:t>berlanjut</w:t>
      </w:r>
      <w:r w:rsidRPr="0008748F">
        <w:rPr>
          <w:spacing w:val="-12"/>
          <w:lang w:val="nb-NO"/>
        </w:rPr>
        <w:t xml:space="preserve"> </w:t>
      </w:r>
      <w:r w:rsidRPr="0008748F">
        <w:rPr>
          <w:lang w:val="nb-NO"/>
        </w:rPr>
        <w:t>untuk</w:t>
      </w:r>
      <w:r w:rsidRPr="0008748F">
        <w:rPr>
          <w:spacing w:val="-13"/>
          <w:lang w:val="nb-NO"/>
        </w:rPr>
        <w:t xml:space="preserve"> </w:t>
      </w:r>
      <w:r w:rsidRPr="0008748F">
        <w:rPr>
          <w:lang w:val="nb-NO"/>
        </w:rPr>
        <w:t>beberapa</w:t>
      </w:r>
      <w:r w:rsidRPr="0008748F">
        <w:rPr>
          <w:spacing w:val="-12"/>
          <w:lang w:val="nb-NO"/>
        </w:rPr>
        <w:t xml:space="preserve"> </w:t>
      </w:r>
      <w:r w:rsidRPr="0008748F">
        <w:rPr>
          <w:lang w:val="nb-NO"/>
        </w:rPr>
        <w:t>tahun</w:t>
      </w:r>
      <w:r w:rsidRPr="0008748F">
        <w:rPr>
          <w:spacing w:val="-13"/>
          <w:lang w:val="nb-NO"/>
        </w:rPr>
        <w:t xml:space="preserve"> </w:t>
      </w:r>
      <w:r w:rsidRPr="0008748F">
        <w:rPr>
          <w:lang w:val="nb-NO"/>
        </w:rPr>
        <w:t>ke</w:t>
      </w:r>
      <w:r w:rsidRPr="0008748F">
        <w:rPr>
          <w:spacing w:val="-12"/>
          <w:lang w:val="nb-NO"/>
        </w:rPr>
        <w:t xml:space="preserve"> </w:t>
      </w:r>
      <w:r w:rsidRPr="0008748F">
        <w:rPr>
          <w:lang w:val="nb-NO"/>
        </w:rPr>
        <w:t>depan</w:t>
      </w:r>
      <w:r w:rsidRPr="0008748F">
        <w:rPr>
          <w:spacing w:val="-13"/>
          <w:lang w:val="nb-NO"/>
        </w:rPr>
        <w:t xml:space="preserve"> </w:t>
      </w:r>
      <w:r w:rsidRPr="0008748F">
        <w:rPr>
          <w:lang w:val="nb-NO"/>
        </w:rPr>
        <w:t>dapat</w:t>
      </w:r>
      <w:r w:rsidRPr="0008748F">
        <w:rPr>
          <w:spacing w:val="-12"/>
          <w:lang w:val="nb-NO"/>
        </w:rPr>
        <w:t xml:space="preserve"> </w:t>
      </w:r>
      <w:r w:rsidRPr="0008748F">
        <w:rPr>
          <w:lang w:val="nb-NO"/>
        </w:rPr>
        <w:t>menjadi</w:t>
      </w:r>
      <w:r w:rsidRPr="0008748F">
        <w:rPr>
          <w:spacing w:val="-13"/>
          <w:lang w:val="nb-NO"/>
        </w:rPr>
        <w:t xml:space="preserve"> </w:t>
      </w:r>
      <w:r w:rsidRPr="0008748F">
        <w:rPr>
          <w:lang w:val="nb-NO"/>
        </w:rPr>
        <w:t>salah</w:t>
      </w:r>
      <w:r w:rsidRPr="0008748F">
        <w:rPr>
          <w:spacing w:val="-12"/>
          <w:lang w:val="nb-NO"/>
        </w:rPr>
        <w:t xml:space="preserve"> </w:t>
      </w:r>
      <w:r w:rsidRPr="0008748F">
        <w:rPr>
          <w:lang w:val="nb-NO"/>
        </w:rPr>
        <w:t>satu</w:t>
      </w:r>
      <w:r w:rsidRPr="0008748F">
        <w:rPr>
          <w:spacing w:val="-13"/>
          <w:lang w:val="nb-NO"/>
        </w:rPr>
        <w:t xml:space="preserve"> </w:t>
      </w:r>
      <w:r w:rsidRPr="0008748F">
        <w:rPr>
          <w:lang w:val="nb-NO"/>
        </w:rPr>
        <w:t>faktor</w:t>
      </w:r>
      <w:r w:rsidRPr="0008748F">
        <w:rPr>
          <w:spacing w:val="-12"/>
          <w:lang w:val="nb-NO"/>
        </w:rPr>
        <w:t xml:space="preserve"> </w:t>
      </w:r>
      <w:r w:rsidRPr="0008748F">
        <w:rPr>
          <w:lang w:val="nb-NO"/>
        </w:rPr>
        <w:t xml:space="preserve">kenaikan jumlah CKPN yang dicadangkan oleh perusahaan asuransi. </w:t>
      </w:r>
      <w:r>
        <w:t xml:space="preserve">Hal </w:t>
      </w:r>
      <w:proofErr w:type="spellStart"/>
      <w:r>
        <w:t>ini</w:t>
      </w:r>
      <w:proofErr w:type="spellEnd"/>
      <w:r>
        <w:t xml:space="preserve"> </w:t>
      </w:r>
      <w:proofErr w:type="spellStart"/>
      <w:r>
        <w:t>tentunya</w:t>
      </w:r>
      <w:proofErr w:type="spellEnd"/>
      <w:r>
        <w:t xml:space="preserve"> juga </w:t>
      </w:r>
      <w:proofErr w:type="spellStart"/>
      <w:r>
        <w:t>mendukung</w:t>
      </w:r>
      <w:proofErr w:type="spellEnd"/>
      <w:r>
        <w:t xml:space="preserve"> </w:t>
      </w:r>
      <w:proofErr w:type="spellStart"/>
      <w:r>
        <w:t>relevansi</w:t>
      </w:r>
      <w:proofErr w:type="spellEnd"/>
      <w:r>
        <w:t xml:space="preserve"> </w:t>
      </w:r>
      <w:proofErr w:type="spellStart"/>
      <w:r>
        <w:t>implementasi</w:t>
      </w:r>
      <w:proofErr w:type="spellEnd"/>
      <w:r>
        <w:t xml:space="preserve"> PSAK 71 di Indonesia.</w:t>
      </w:r>
    </w:p>
    <w:p w14:paraId="5574941C" w14:textId="77777777" w:rsidR="0008748F" w:rsidRDefault="0008748F" w:rsidP="0008748F">
      <w:pPr>
        <w:pStyle w:val="Heading2"/>
        <w:numPr>
          <w:ilvl w:val="0"/>
          <w:numId w:val="493"/>
        </w:numPr>
        <w:tabs>
          <w:tab w:val="left" w:pos="731"/>
        </w:tabs>
        <w:spacing w:before="8" w:line="228" w:lineRule="exact"/>
        <w:ind w:left="731" w:hanging="278"/>
        <w:jc w:val="both"/>
      </w:pPr>
      <w:bookmarkStart w:id="43" w:name="6._Saran"/>
      <w:bookmarkEnd w:id="43"/>
      <w:r>
        <w:rPr>
          <w:spacing w:val="-2"/>
        </w:rPr>
        <w:t>Saran</w:t>
      </w:r>
    </w:p>
    <w:p w14:paraId="7462E80F" w14:textId="77777777" w:rsidR="0008748F" w:rsidRDefault="0008748F" w:rsidP="0008748F">
      <w:pPr>
        <w:pStyle w:val="BodyText"/>
        <w:ind w:left="731" w:right="229"/>
        <w:jc w:val="both"/>
      </w:pPr>
      <w:r>
        <w:t xml:space="preserve">Perusahaan </w:t>
      </w:r>
      <w:proofErr w:type="spellStart"/>
      <w:r>
        <w:t>sektor</w:t>
      </w:r>
      <w:proofErr w:type="spellEnd"/>
      <w:r>
        <w:t xml:space="preserve"> </w:t>
      </w:r>
      <w:proofErr w:type="spellStart"/>
      <w:r>
        <w:t>keuangan</w:t>
      </w:r>
      <w:proofErr w:type="spellEnd"/>
      <w:r>
        <w:t xml:space="preserve"> </w:t>
      </w:r>
      <w:proofErr w:type="spellStart"/>
      <w:r>
        <w:t>terdiri</w:t>
      </w:r>
      <w:proofErr w:type="spellEnd"/>
      <w:r>
        <w:t xml:space="preserve"> </w:t>
      </w:r>
      <w:proofErr w:type="spellStart"/>
      <w:r>
        <w:t>atas</w:t>
      </w:r>
      <w:proofErr w:type="spellEnd"/>
      <w:r>
        <w:t xml:space="preserve"> </w:t>
      </w:r>
      <w:proofErr w:type="spellStart"/>
      <w:r>
        <w:t>beberapa</w:t>
      </w:r>
      <w:proofErr w:type="spellEnd"/>
      <w:r>
        <w:t xml:space="preserve"> </w:t>
      </w:r>
      <w:proofErr w:type="spellStart"/>
      <w:r>
        <w:t>subsektor</w:t>
      </w:r>
      <w:proofErr w:type="spellEnd"/>
      <w:r>
        <w:t xml:space="preserve">, </w:t>
      </w:r>
      <w:proofErr w:type="spellStart"/>
      <w:r>
        <w:t>yaitu</w:t>
      </w:r>
      <w:proofErr w:type="spellEnd"/>
      <w:r>
        <w:t xml:space="preserve"> </w:t>
      </w:r>
      <w:proofErr w:type="spellStart"/>
      <w:r>
        <w:t>perbankan</w:t>
      </w:r>
      <w:proofErr w:type="spellEnd"/>
      <w:r>
        <w:t xml:space="preserve">. </w:t>
      </w:r>
      <w:proofErr w:type="spellStart"/>
      <w:r>
        <w:t>asuransi</w:t>
      </w:r>
      <w:proofErr w:type="spellEnd"/>
      <w:r>
        <w:t xml:space="preserve">, </w:t>
      </w:r>
      <w:proofErr w:type="spellStart"/>
      <w:r>
        <w:t>perusahaan</w:t>
      </w:r>
      <w:proofErr w:type="spellEnd"/>
      <w:r>
        <w:t xml:space="preserve"> </w:t>
      </w:r>
      <w:proofErr w:type="spellStart"/>
      <w:r>
        <w:t>sekuritas</w:t>
      </w:r>
      <w:proofErr w:type="spellEnd"/>
      <w:r>
        <w:t xml:space="preserve">, </w:t>
      </w:r>
      <w:proofErr w:type="spellStart"/>
      <w:r>
        <w:t>institusi</w:t>
      </w:r>
      <w:proofErr w:type="spellEnd"/>
      <w:r>
        <w:t xml:space="preserve"> </w:t>
      </w:r>
      <w:proofErr w:type="spellStart"/>
      <w:r>
        <w:t>keuangan</w:t>
      </w:r>
      <w:proofErr w:type="spellEnd"/>
      <w:r>
        <w:t xml:space="preserve">, dan </w:t>
      </w:r>
      <w:proofErr w:type="spellStart"/>
      <w:r>
        <w:t>lainnya</w:t>
      </w:r>
      <w:proofErr w:type="spellEnd"/>
      <w:r>
        <w:t xml:space="preserve">. </w:t>
      </w:r>
      <w:proofErr w:type="spellStart"/>
      <w:r>
        <w:t>Objek</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menggunakan</w:t>
      </w:r>
      <w:proofErr w:type="spellEnd"/>
      <w:r>
        <w:t xml:space="preserve"> </w:t>
      </w:r>
      <w:proofErr w:type="spellStart"/>
      <w:r>
        <w:t>perusahaan</w:t>
      </w:r>
      <w:proofErr w:type="spellEnd"/>
      <w:r>
        <w:t xml:space="preserve"> </w:t>
      </w:r>
      <w:proofErr w:type="spellStart"/>
      <w:r>
        <w:t>sektor</w:t>
      </w:r>
      <w:proofErr w:type="spellEnd"/>
      <w:r>
        <w:t xml:space="preserve"> </w:t>
      </w:r>
      <w:proofErr w:type="spellStart"/>
      <w:r>
        <w:t>keuangan</w:t>
      </w:r>
      <w:proofErr w:type="spellEnd"/>
      <w:r>
        <w:t xml:space="preserve"> </w:t>
      </w:r>
      <w:proofErr w:type="spellStart"/>
      <w:r>
        <w:t>subsektor</w:t>
      </w:r>
      <w:proofErr w:type="spellEnd"/>
      <w:r>
        <w:t xml:space="preserve"> </w:t>
      </w:r>
      <w:proofErr w:type="spellStart"/>
      <w:r>
        <w:t>asuransi</w:t>
      </w:r>
      <w:proofErr w:type="spellEnd"/>
      <w:r>
        <w:t xml:space="preserve"> </w:t>
      </w:r>
      <w:proofErr w:type="spellStart"/>
      <w:r>
        <w:t>sehingga</w:t>
      </w:r>
      <w:proofErr w:type="spellEnd"/>
      <w:r>
        <w:t xml:space="preserve"> </w:t>
      </w:r>
      <w:proofErr w:type="spellStart"/>
      <w:r>
        <w:t>hasil</w:t>
      </w:r>
      <w:proofErr w:type="spellEnd"/>
      <w:r>
        <w:t xml:space="preserve"> yang </w:t>
      </w:r>
      <w:proofErr w:type="spellStart"/>
      <w:r>
        <w:t>diperoleh</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diasumsikan</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seluruh</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sektor</w:t>
      </w:r>
      <w:proofErr w:type="spellEnd"/>
      <w:r>
        <w:t xml:space="preserve"> </w:t>
      </w:r>
      <w:proofErr w:type="spellStart"/>
      <w:r>
        <w:t>maupun</w:t>
      </w:r>
      <w:proofErr w:type="spellEnd"/>
      <w:r>
        <w:t xml:space="preserve"> </w:t>
      </w:r>
      <w:proofErr w:type="spellStart"/>
      <w:r>
        <w:t>subsektor</w:t>
      </w:r>
      <w:proofErr w:type="spellEnd"/>
      <w:r>
        <w:t xml:space="preserve"> </w:t>
      </w:r>
      <w:proofErr w:type="spellStart"/>
      <w:r>
        <w:t>lainnya</w:t>
      </w:r>
      <w:proofErr w:type="spellEnd"/>
      <w:r>
        <w:t xml:space="preserve">. </w:t>
      </w:r>
      <w:proofErr w:type="spellStart"/>
      <w:r>
        <w:t>Penelitian</w:t>
      </w:r>
      <w:proofErr w:type="spellEnd"/>
      <w:r>
        <w:t xml:space="preserve"> </w:t>
      </w:r>
      <w:proofErr w:type="spellStart"/>
      <w:r>
        <w:t>selanjutnya</w:t>
      </w:r>
      <w:proofErr w:type="spellEnd"/>
      <w:r>
        <w:t xml:space="preserve"> </w:t>
      </w:r>
      <w:proofErr w:type="spellStart"/>
      <w:r>
        <w:t>dapat</w:t>
      </w:r>
      <w:proofErr w:type="spellEnd"/>
      <w:r>
        <w:t xml:space="preserve"> </w:t>
      </w:r>
      <w:proofErr w:type="spellStart"/>
      <w:r>
        <w:t>menguji</w:t>
      </w:r>
      <w:proofErr w:type="spellEnd"/>
      <w:r>
        <w:t xml:space="preserve"> </w:t>
      </w:r>
      <w:proofErr w:type="spellStart"/>
      <w:r>
        <w:t>dampak</w:t>
      </w:r>
      <w:proofErr w:type="spellEnd"/>
      <w:r>
        <w:t xml:space="preserve"> </w:t>
      </w:r>
      <w:proofErr w:type="spellStart"/>
      <w:r>
        <w:t>penerapan</w:t>
      </w:r>
      <w:proofErr w:type="spellEnd"/>
      <w:r>
        <w:t xml:space="preserve"> PSAK 71 pada </w:t>
      </w:r>
      <w:proofErr w:type="spellStart"/>
      <w:r>
        <w:t>perusahaan</w:t>
      </w:r>
      <w:proofErr w:type="spellEnd"/>
      <w:r>
        <w:t xml:space="preserve"> non </w:t>
      </w:r>
      <w:proofErr w:type="spellStart"/>
      <w:r>
        <w:t>keuangan</w:t>
      </w:r>
      <w:proofErr w:type="spellEnd"/>
      <w:r>
        <w:t xml:space="preserve"> </w:t>
      </w:r>
      <w:proofErr w:type="spellStart"/>
      <w:r>
        <w:t>untuk</w:t>
      </w:r>
      <w:proofErr w:type="spellEnd"/>
      <w:r>
        <w:rPr>
          <w:spacing w:val="-10"/>
        </w:rPr>
        <w:t xml:space="preserve"> </w:t>
      </w:r>
      <w:proofErr w:type="spellStart"/>
      <w:r>
        <w:t>melihat</w:t>
      </w:r>
      <w:proofErr w:type="spellEnd"/>
      <w:r>
        <w:t xml:space="preserve"> </w:t>
      </w:r>
      <w:proofErr w:type="spellStart"/>
      <w:r>
        <w:t>signifikansi</w:t>
      </w:r>
      <w:proofErr w:type="spellEnd"/>
      <w:r>
        <w:rPr>
          <w:spacing w:val="-3"/>
        </w:rPr>
        <w:t xml:space="preserve"> </w:t>
      </w:r>
      <w:proofErr w:type="spellStart"/>
      <w:r>
        <w:t>perubahan</w:t>
      </w:r>
      <w:proofErr w:type="spellEnd"/>
      <w:r>
        <w:t xml:space="preserve"> CKPN</w:t>
      </w:r>
      <w:r>
        <w:rPr>
          <w:spacing w:val="-3"/>
        </w:rPr>
        <w:t xml:space="preserve"> </w:t>
      </w:r>
      <w:r>
        <w:t>pada</w:t>
      </w:r>
      <w:r>
        <w:rPr>
          <w:spacing w:val="-4"/>
        </w:rPr>
        <w:t xml:space="preserve"> </w:t>
      </w:r>
      <w:proofErr w:type="spellStart"/>
      <w:r>
        <w:t>objek</w:t>
      </w:r>
      <w:proofErr w:type="spellEnd"/>
      <w:r>
        <w:t xml:space="preserve"> yang</w:t>
      </w:r>
      <w:r>
        <w:rPr>
          <w:spacing w:val="-9"/>
        </w:rPr>
        <w:t xml:space="preserve"> </w:t>
      </w:r>
      <w:proofErr w:type="spellStart"/>
      <w:r>
        <w:t>tidak</w:t>
      </w:r>
      <w:proofErr w:type="spellEnd"/>
      <w:r>
        <w:rPr>
          <w:spacing w:val="-10"/>
        </w:rPr>
        <w:t xml:space="preserve"> </w:t>
      </w:r>
      <w:proofErr w:type="spellStart"/>
      <w:r>
        <w:t>mempunyai</w:t>
      </w:r>
      <w:proofErr w:type="spellEnd"/>
      <w:r>
        <w:t xml:space="preserve"> </w:t>
      </w:r>
      <w:proofErr w:type="spellStart"/>
      <w:r>
        <w:t>lini</w:t>
      </w:r>
      <w:proofErr w:type="spellEnd"/>
      <w:r>
        <w:t xml:space="preserve"> </w:t>
      </w:r>
      <w:proofErr w:type="spellStart"/>
      <w:r>
        <w:t>bisnis</w:t>
      </w:r>
      <w:proofErr w:type="spellEnd"/>
      <w:r>
        <w:rPr>
          <w:spacing w:val="-5"/>
        </w:rPr>
        <w:t xml:space="preserve"> </w:t>
      </w:r>
      <w:proofErr w:type="spellStart"/>
      <w:r>
        <w:t>utama</w:t>
      </w:r>
      <w:proofErr w:type="spellEnd"/>
      <w:r>
        <w:rPr>
          <w:spacing w:val="-4"/>
        </w:rPr>
        <w:t xml:space="preserve"> </w:t>
      </w:r>
      <w:r>
        <w:t xml:space="preserve">di </w:t>
      </w:r>
      <w:proofErr w:type="spellStart"/>
      <w:r>
        <w:t>sektor</w:t>
      </w:r>
      <w:proofErr w:type="spellEnd"/>
      <w:r>
        <w:t xml:space="preserve"> </w:t>
      </w:r>
      <w:proofErr w:type="spellStart"/>
      <w:r>
        <w:t>keuangan</w:t>
      </w:r>
      <w:proofErr w:type="spellEnd"/>
      <w:r>
        <w:t xml:space="preserve">. </w:t>
      </w:r>
      <w:proofErr w:type="spellStart"/>
      <w:r>
        <w:t>Penelitian</w:t>
      </w:r>
      <w:proofErr w:type="spellEnd"/>
      <w:r>
        <w:t xml:space="preserve"> </w:t>
      </w:r>
      <w:proofErr w:type="spellStart"/>
      <w:r>
        <w:t>selanjutnya</w:t>
      </w:r>
      <w:proofErr w:type="spellEnd"/>
      <w:r>
        <w:t xml:space="preserve"> </w:t>
      </w:r>
      <w:proofErr w:type="spellStart"/>
      <w:r>
        <w:t>dapat</w:t>
      </w:r>
      <w:proofErr w:type="spellEnd"/>
      <w:r>
        <w:t xml:space="preserve"> </w:t>
      </w:r>
      <w:proofErr w:type="spellStart"/>
      <w:r>
        <w:t>menguji</w:t>
      </w:r>
      <w:proofErr w:type="spellEnd"/>
      <w:r>
        <w:t xml:space="preserve"> </w:t>
      </w:r>
      <w:proofErr w:type="spellStart"/>
      <w:r>
        <w:t>perbedaan</w:t>
      </w:r>
      <w:proofErr w:type="spellEnd"/>
      <w:r>
        <w:t xml:space="preserve"> </w:t>
      </w:r>
      <w:proofErr w:type="spellStart"/>
      <w:r>
        <w:t>sebelum</w:t>
      </w:r>
      <w:proofErr w:type="spellEnd"/>
      <w:r>
        <w:t xml:space="preserve"> dan </w:t>
      </w:r>
      <w:proofErr w:type="spellStart"/>
      <w:r>
        <w:t>setelah</w:t>
      </w:r>
      <w:proofErr w:type="spellEnd"/>
      <w:r>
        <w:t xml:space="preserve"> </w:t>
      </w:r>
      <w:proofErr w:type="spellStart"/>
      <w:r>
        <w:t>penerapan</w:t>
      </w:r>
      <w:proofErr w:type="spellEnd"/>
      <w:r>
        <w:t xml:space="preserve"> PSAK 71 </w:t>
      </w:r>
      <w:proofErr w:type="spellStart"/>
      <w:r>
        <w:t>atas</w:t>
      </w:r>
      <w:proofErr w:type="spellEnd"/>
      <w:r>
        <w:t xml:space="preserve"> </w:t>
      </w:r>
      <w:proofErr w:type="spellStart"/>
      <w:r>
        <w:t>rasio</w:t>
      </w:r>
      <w:proofErr w:type="spellEnd"/>
      <w:r>
        <w:t>-</w:t>
      </w:r>
      <w:r>
        <w:rPr>
          <w:spacing w:val="-13"/>
        </w:rPr>
        <w:t xml:space="preserve"> </w:t>
      </w:r>
      <w:proofErr w:type="spellStart"/>
      <w:r>
        <w:t>rasio</w:t>
      </w:r>
      <w:proofErr w:type="spellEnd"/>
      <w:r>
        <w:rPr>
          <w:spacing w:val="-12"/>
        </w:rPr>
        <w:t xml:space="preserve"> </w:t>
      </w:r>
      <w:proofErr w:type="gramStart"/>
      <w:r>
        <w:t>Non</w:t>
      </w:r>
      <w:r>
        <w:rPr>
          <w:spacing w:val="-13"/>
        </w:rPr>
        <w:t xml:space="preserve"> </w:t>
      </w:r>
      <w:r>
        <w:t>Performing</w:t>
      </w:r>
      <w:proofErr w:type="gramEnd"/>
      <w:r>
        <w:rPr>
          <w:spacing w:val="-9"/>
        </w:rPr>
        <w:t xml:space="preserve"> </w:t>
      </w:r>
      <w:r>
        <w:t>Asset</w:t>
      </w:r>
      <w:r>
        <w:rPr>
          <w:spacing w:val="-9"/>
        </w:rPr>
        <w:t xml:space="preserve"> </w:t>
      </w:r>
      <w:r>
        <w:t>(NPA),</w:t>
      </w:r>
      <w:r>
        <w:rPr>
          <w:spacing w:val="-8"/>
        </w:rPr>
        <w:t xml:space="preserve"> </w:t>
      </w:r>
      <w:r>
        <w:t>Capital</w:t>
      </w:r>
      <w:r>
        <w:rPr>
          <w:spacing w:val="-9"/>
        </w:rPr>
        <w:t xml:space="preserve"> </w:t>
      </w:r>
      <w:r>
        <w:t>Adequacy</w:t>
      </w:r>
      <w:r>
        <w:rPr>
          <w:spacing w:val="-13"/>
        </w:rPr>
        <w:t xml:space="preserve"> </w:t>
      </w:r>
      <w:r>
        <w:t>Ratio</w:t>
      </w:r>
      <w:r>
        <w:rPr>
          <w:spacing w:val="-12"/>
        </w:rPr>
        <w:t xml:space="preserve"> </w:t>
      </w:r>
      <w:r>
        <w:t>(CAR).</w:t>
      </w:r>
      <w:r>
        <w:rPr>
          <w:spacing w:val="-8"/>
        </w:rPr>
        <w:t xml:space="preserve"> </w:t>
      </w:r>
      <w:r>
        <w:t>Return</w:t>
      </w:r>
      <w:r>
        <w:rPr>
          <w:spacing w:val="-6"/>
        </w:rPr>
        <w:t xml:space="preserve"> </w:t>
      </w:r>
      <w:r>
        <w:t>On</w:t>
      </w:r>
      <w:r>
        <w:rPr>
          <w:spacing w:val="-11"/>
        </w:rPr>
        <w:t xml:space="preserve"> </w:t>
      </w:r>
      <w:r>
        <w:t>Equity</w:t>
      </w:r>
      <w:r>
        <w:rPr>
          <w:spacing w:val="-13"/>
        </w:rPr>
        <w:t xml:space="preserve"> </w:t>
      </w:r>
      <w:r>
        <w:t>(ROE),</w:t>
      </w:r>
      <w:r>
        <w:rPr>
          <w:spacing w:val="-7"/>
        </w:rPr>
        <w:t xml:space="preserve"> </w:t>
      </w:r>
      <w:r>
        <w:t>Loan</w:t>
      </w:r>
      <w:r>
        <w:rPr>
          <w:spacing w:val="-6"/>
        </w:rPr>
        <w:t xml:space="preserve"> </w:t>
      </w:r>
      <w:r>
        <w:t xml:space="preserve">Deposit to Ratio (LDR), </w:t>
      </w:r>
      <w:proofErr w:type="spellStart"/>
      <w:r>
        <w:t>untuk</w:t>
      </w:r>
      <w:proofErr w:type="spellEnd"/>
      <w:r>
        <w:t xml:space="preserve"> </w:t>
      </w:r>
      <w:proofErr w:type="spellStart"/>
      <w:r>
        <w:t>mendapatkan</w:t>
      </w:r>
      <w:proofErr w:type="spellEnd"/>
      <w:r>
        <w:t xml:space="preserve"> </w:t>
      </w:r>
      <w:proofErr w:type="spellStart"/>
      <w:r>
        <w:t>bahasan</w:t>
      </w:r>
      <w:proofErr w:type="spellEnd"/>
      <w:r>
        <w:t xml:space="preserve"> yang </w:t>
      </w:r>
      <w:proofErr w:type="spellStart"/>
      <w:r>
        <w:t>lebih</w:t>
      </w:r>
      <w:proofErr w:type="spellEnd"/>
      <w:r>
        <w:t xml:space="preserve"> </w:t>
      </w:r>
      <w:proofErr w:type="spellStart"/>
      <w:r>
        <w:t>komprehensif</w:t>
      </w:r>
      <w:proofErr w:type="spellEnd"/>
      <w:r>
        <w:t>.</w:t>
      </w:r>
    </w:p>
    <w:p w14:paraId="116D8B40" w14:textId="77777777" w:rsidR="0008748F" w:rsidRDefault="0008748F" w:rsidP="0008748F">
      <w:pPr>
        <w:pStyle w:val="BodyText"/>
        <w:ind w:left="731" w:right="243"/>
        <w:jc w:val="both"/>
        <w:rPr>
          <w:b/>
        </w:rPr>
      </w:pP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OJK </w:t>
      </w:r>
      <w:proofErr w:type="spellStart"/>
      <w:r>
        <w:t>perlu</w:t>
      </w:r>
      <w:proofErr w:type="spellEnd"/>
      <w:r>
        <w:t xml:space="preserve"> </w:t>
      </w:r>
      <w:proofErr w:type="spellStart"/>
      <w:r>
        <w:t>memantau</w:t>
      </w:r>
      <w:proofErr w:type="spellEnd"/>
      <w:r>
        <w:t xml:space="preserve"> </w:t>
      </w:r>
      <w:proofErr w:type="spellStart"/>
      <w:r>
        <w:t>penerapan</w:t>
      </w:r>
      <w:proofErr w:type="spellEnd"/>
      <w:r>
        <w:t xml:space="preserve"> PSAK 71. </w:t>
      </w:r>
      <w:proofErr w:type="spellStart"/>
      <w:r>
        <w:t>khususnya</w:t>
      </w:r>
      <w:proofErr w:type="spellEnd"/>
      <w:r>
        <w:t xml:space="preserve"> </w:t>
      </w:r>
      <w:proofErr w:type="spellStart"/>
      <w:r>
        <w:t>terhadap</w:t>
      </w:r>
      <w:proofErr w:type="spellEnd"/>
      <w:r>
        <w:t xml:space="preserve"> </w:t>
      </w:r>
      <w:proofErr w:type="spellStart"/>
      <w:r>
        <w:t>perusahaan</w:t>
      </w:r>
      <w:proofErr w:type="spellEnd"/>
      <w:r>
        <w:t xml:space="preserve"> </w:t>
      </w:r>
      <w:proofErr w:type="spellStart"/>
      <w:r>
        <w:t>asuransi</w:t>
      </w:r>
      <w:proofErr w:type="spellEnd"/>
      <w:r>
        <w:t xml:space="preserve"> yang </w:t>
      </w:r>
      <w:proofErr w:type="spellStart"/>
      <w:r>
        <w:t>belum</w:t>
      </w:r>
      <w:proofErr w:type="spellEnd"/>
      <w:r>
        <w:rPr>
          <w:spacing w:val="-8"/>
        </w:rPr>
        <w:t xml:space="preserve"> </w:t>
      </w:r>
      <w:proofErr w:type="spellStart"/>
      <w:r>
        <w:t>menerapkannya</w:t>
      </w:r>
      <w:proofErr w:type="spellEnd"/>
      <w:r>
        <w:t xml:space="preserve"> per 1 Januari 2020. Selain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juga</w:t>
      </w:r>
      <w:r>
        <w:rPr>
          <w:spacing w:val="-5"/>
        </w:rPr>
        <w:t xml:space="preserve"> </w:t>
      </w:r>
      <w:proofErr w:type="spellStart"/>
      <w:r>
        <w:t>menyarankan</w:t>
      </w:r>
      <w:proofErr w:type="spellEnd"/>
      <w:r>
        <w:t xml:space="preserve"> </w:t>
      </w:r>
      <w:proofErr w:type="spellStart"/>
      <w:r>
        <w:t>kepada</w:t>
      </w:r>
      <w:proofErr w:type="spellEnd"/>
      <w:r>
        <w:t xml:space="preserve"> OJK dan </w:t>
      </w:r>
      <w:proofErr w:type="spellStart"/>
      <w:r>
        <w:t>IAl</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berkoordinasi</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pengungkapan</w:t>
      </w:r>
      <w:proofErr w:type="spellEnd"/>
      <w:r>
        <w:t xml:space="preserve"> </w:t>
      </w:r>
      <w:proofErr w:type="spellStart"/>
      <w:r>
        <w:t>informasi</w:t>
      </w:r>
      <w:proofErr w:type="spellEnd"/>
      <w:r>
        <w:t xml:space="preserve"> PSAK 71</w:t>
      </w:r>
      <w:r>
        <w:rPr>
          <w:b/>
        </w:rPr>
        <w:t>.</w:t>
      </w:r>
    </w:p>
    <w:p w14:paraId="404D9E4C" w14:textId="762E6A76" w:rsidR="00561D23" w:rsidRPr="00FC2593" w:rsidRDefault="00561D23" w:rsidP="00561D23">
      <w:pPr>
        <w:pBdr>
          <w:top w:val="nil"/>
          <w:left w:val="nil"/>
          <w:bottom w:val="nil"/>
          <w:right w:val="nil"/>
          <w:between w:val="nil"/>
        </w:pBdr>
        <w:ind w:firstLine="288"/>
        <w:jc w:val="both"/>
        <w:rPr>
          <w:b/>
          <w:color w:val="000000"/>
          <w:sz w:val="16"/>
          <w:szCs w:val="16"/>
        </w:rPr>
      </w:pPr>
    </w:p>
    <w:sectPr w:rsidR="00561D23" w:rsidRPr="00FC2593">
      <w:pgSz w:w="11910" w:h="16840"/>
      <w:pgMar w:top="1440" w:right="708" w:bottom="1120" w:left="708" w:header="402" w:footer="92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w" w:date="2025-10-27T20:54:00Z" w:initials="w">
    <w:p w14:paraId="23B0917E" w14:textId="77777777" w:rsidR="0008748F" w:rsidRDefault="0008748F" w:rsidP="0008748F">
      <w:pPr>
        <w:pStyle w:val="CommentText"/>
      </w:pPr>
      <w:r>
        <w:rPr>
          <w:rStyle w:val="CommentReference"/>
        </w:rPr>
        <w:annotationRef/>
      </w:r>
      <w:r w:rsidRPr="00436D1A">
        <w:t>Pendahuluan artikel ini telah memuat unsur penting seperti latar belakang umum mengenai standar akuntansi, state of the art terkait PSAK 71, serta celah penelitian yang jelas mengenai pengaruhnya terhadap kualitas laba. Tujuan penelitian juga disampaikan dengan spesifik dan relevan dengan konteks empiris yang diangkat. Kebaruan penelitian tampak dari fokus pada sektor asuransi yang masih jarang dieksplorasi. Namun, bagian pendahuluan bisa diperkuat dengan menambahkan urgensi akademik dan praktis penerapan PSAK 71 agar pembaca lebih memahami nilai strategis penelitian ini dalam konteks regulasi dan praktik pelaporan keuangan di Indonesia.</w:t>
      </w:r>
    </w:p>
  </w:comment>
  <w:comment w:id="24" w:author="w" w:date="2025-10-27T20:55:00Z" w:initials="w">
    <w:p w14:paraId="47CA41E0" w14:textId="77777777" w:rsidR="0008748F" w:rsidRDefault="0008748F" w:rsidP="0008748F">
      <w:pPr>
        <w:pStyle w:val="CommentText"/>
      </w:pPr>
      <w:r>
        <w:rPr>
          <w:rStyle w:val="CommentReference"/>
        </w:rPr>
        <w:annotationRef/>
      </w:r>
      <w:r w:rsidRPr="00436D1A">
        <w:t>Metode yang digunakan sudah sesuai dengan teori pada jenis penelitian kuantitatif komparatif. Sumber data dari perusahaan asuransi yang terdaftar di OJK mendukung validitas hasil. Teknik pengumpulan data, instrumen, serta analisis menggunakan pendekatan statistik relevan dengan tujuan penelitian. Namun, penjelasan tentang tahapan analisis atau alasan pemilihan metode tertentu dapat ditambahkan untuk memperjelas transparansi proses penelitian dan meningkatkan kepercayaan terhadap hasil yang diperoleh.</w:t>
      </w:r>
    </w:p>
  </w:comment>
  <w:comment w:id="31" w:author="w" w:date="2025-10-27T20:55:00Z" w:initials="w">
    <w:p w14:paraId="354E0392" w14:textId="77777777" w:rsidR="0008748F" w:rsidRDefault="0008748F" w:rsidP="0008748F">
      <w:pPr>
        <w:pStyle w:val="CommentText"/>
      </w:pPr>
      <w:r>
        <w:rPr>
          <w:rStyle w:val="CommentReference"/>
        </w:rPr>
        <w:annotationRef/>
      </w:r>
      <w:r w:rsidRPr="00436D1A">
        <w:t>Pembahasan dalam artikel ini telah menguraikan hasil penelitian dengan cukup rinci dan menunjukkan keterkaitannya dengan teori akuntansi yang relevan, terutama dalam konteks perubahan dari incurred loss ke expected credit loss. Analisis data disajikan secara logis, sehingga pembaca dapat memahami pergeseran praktik pencadangan piutang. Meskipun demikian, pembahasan dapat diperkuat dengan membandingkan hasil penelitian ini dengan temuan penelitian sebelumnya, agar posisi hasilnya dalam literatur lebih kuat. Selain itu, elaborasi tentang faktor-faktor eksternal yang mungkin memengaruhi kualitas laba pasca penerapan PSAK 71 juga dapat menambah kedalaman analisis.</w:t>
      </w:r>
    </w:p>
  </w:comment>
  <w:comment w:id="42" w:author="w" w:date="2025-10-27T20:55:00Z" w:initials="w">
    <w:p w14:paraId="0CEBBFAD" w14:textId="77777777" w:rsidR="0008748F" w:rsidRDefault="0008748F" w:rsidP="0008748F">
      <w:pPr>
        <w:pStyle w:val="CommentText"/>
      </w:pPr>
      <w:r>
        <w:rPr>
          <w:rStyle w:val="CommentReference"/>
        </w:rPr>
        <w:annotationRef/>
      </w:r>
      <w:r w:rsidRPr="00436D1A">
        <w:t>Kesimpulan pada artikel ini sudah menjawab tujuan penelitian dengan cukup jelas. Penulis mampu menegaskan hasil perbandingan antara pencadangan piutang dan kualitas laba sebelum serta sesudah penerapan PSAK 71. Hubungan antara hasil dan tujuan juga tampak selaras, karena kesimpulan menggambarkan perubahan yang terjadi pasca penerapan standar baru tersebut. Namun, penjelasan mengenai implikasi praktis dari hasil penelitian terhadap kebijakan perusahaan asuransi dan regulasi dapat diperluas agar memberikan wawasan yang lebih aplikatif bagi pembaca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B0917E" w15:done="0"/>
  <w15:commentEx w15:paraId="47CA41E0" w15:done="0"/>
  <w15:commentEx w15:paraId="354E0392" w15:done="0"/>
  <w15:commentEx w15:paraId="0CEBBF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49405F" w16cex:dateUtc="2025-10-27T13:54:00Z"/>
  <w16cex:commentExtensible w16cex:durableId="0FCEF96B" w16cex:dateUtc="2025-10-27T13:55:00Z"/>
  <w16cex:commentExtensible w16cex:durableId="3A4235F6" w16cex:dateUtc="2025-10-27T13:55:00Z"/>
  <w16cex:commentExtensible w16cex:durableId="7EB25FE7" w16cex:dateUtc="2025-10-27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B0917E" w16cid:durableId="7A49405F"/>
  <w16cid:commentId w16cid:paraId="47CA41E0" w16cid:durableId="0FCEF96B"/>
  <w16cid:commentId w16cid:paraId="354E0392" w16cid:durableId="3A4235F6"/>
  <w16cid:commentId w16cid:paraId="0CEBBFAD" w16cid:durableId="7EB25F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55BDF" w14:textId="77777777" w:rsidR="0093771D" w:rsidRDefault="0093771D">
      <w:r>
        <w:separator/>
      </w:r>
    </w:p>
  </w:endnote>
  <w:endnote w:type="continuationSeparator" w:id="0">
    <w:p w14:paraId="4BA4987C" w14:textId="77777777" w:rsidR="0093771D" w:rsidRDefault="0093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3C37" w14:textId="77777777" w:rsidR="00CB3A07" w:rsidRDefault="00CB3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9A0"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3AB140C" wp14:editId="652CFD9A">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39C9423" w14:textId="77777777" w:rsidR="009B47BA" w:rsidRDefault="009B47BA">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3AB140C" id="_x0000_t202" coordsize="21600,21600" o:spt="202" path="m,l,21600r21600,l21600,xe">
              <v:stroke joinstyle="miter"/>
              <v:path gradientshapeok="t" o:connecttype="rect"/>
            </v:shapetype>
            <v:shape id="Textbox 2" o:spid="_x0000_s1055"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39C9423" w14:textId="77777777" w:rsidR="009B47BA" w:rsidRDefault="009B47BA">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22B0" w14:textId="77777777" w:rsidR="00CB3A07" w:rsidRDefault="00CB3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CB636" w14:textId="77777777" w:rsidR="0093771D" w:rsidRDefault="0093771D">
      <w:r>
        <w:separator/>
      </w:r>
    </w:p>
  </w:footnote>
  <w:footnote w:type="continuationSeparator" w:id="0">
    <w:p w14:paraId="627A31C2" w14:textId="77777777" w:rsidR="0093771D" w:rsidRDefault="00937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CBE69" w14:textId="77777777" w:rsidR="00CB3A07" w:rsidRDefault="00CB3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83E6"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1E793902" wp14:editId="0EF89074">
              <wp:simplePos x="0" y="0"/>
              <wp:positionH relativeFrom="page">
                <wp:posOffset>1657350</wp:posOffset>
              </wp:positionH>
              <wp:positionV relativeFrom="page">
                <wp:posOffset>114300</wp:posOffset>
              </wp:positionV>
              <wp:extent cx="4619625"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746125"/>
                      </a:xfrm>
                      <a:prstGeom prst="rect">
                        <a:avLst/>
                      </a:prstGeom>
                    </wps:spPr>
                    <wps:txbx>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026D525A"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CB3A07" w:rsidRPr="00CB3A07">
                            <w:rPr>
                              <w:w w:val="115"/>
                              <w:sz w:val="20"/>
                            </w:rPr>
                            <w:t>10.21070/ijins.v26i2.1816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93902" id="_x0000_t202" coordsize="21600,21600" o:spt="202" path="m,l,21600r21600,l21600,xe">
              <v:stroke joinstyle="miter"/>
              <v:path gradientshapeok="t" o:connecttype="rect"/>
            </v:shapetype>
            <v:shape id="Textbox 1" o:spid="_x0000_s1054" type="#_x0000_t202" style="position:absolute;margin-left:130.5pt;margin-top:9pt;width:363.75pt;height:58.75pt;z-index:-1593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" filled="f" stroked="f">
              <v:textbox inset="0,0,0,0">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026D525A"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CB3A07" w:rsidRPr="00CB3A07">
                      <w:rPr>
                        <w:w w:val="115"/>
                        <w:sz w:val="20"/>
                      </w:rPr>
                      <w:t>10.21070/ijins.v26i2.1816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7FBA" w14:textId="77777777" w:rsidR="00CB3A07" w:rsidRDefault="00CB3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1" w15:restartNumberingAfterBreak="0">
    <w:nsid w:val="00000003"/>
    <w:multiLevelType w:val="multilevel"/>
    <w:tmpl w:val="00000003"/>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E"/>
    <w:multiLevelType w:val="hybridMultilevel"/>
    <w:tmpl w:val="F062849C"/>
    <w:lvl w:ilvl="0" w:tplc="0421000F">
      <w:start w:val="1"/>
      <w:numFmt w:val="decimal"/>
      <w:lvlText w:val="%1."/>
      <w:lvlJc w:val="left"/>
      <w:pPr>
        <w:ind w:left="1429" w:hanging="360"/>
      </w:pPr>
    </w:lvl>
    <w:lvl w:ilvl="1" w:tplc="F80A4E46">
      <w:start w:val="1"/>
      <w:numFmt w:val="lowerLetter"/>
      <w:lvlText w:val="%2."/>
      <w:lvlJc w:val="left"/>
      <w:pPr>
        <w:ind w:left="2149" w:hanging="360"/>
      </w:pPr>
      <w:rPr>
        <w:b/>
        <w:bCs/>
      </w:rPr>
    </w:lvl>
    <w:lvl w:ilvl="2" w:tplc="0421001B">
      <w:start w:val="1"/>
      <w:numFmt w:val="lowerRoman"/>
      <w:lvlRestart w:val="0"/>
      <w:lvlText w:val="%3."/>
      <w:lvlJc w:val="right"/>
      <w:pPr>
        <w:ind w:left="2869" w:hanging="180"/>
      </w:pPr>
    </w:lvl>
    <w:lvl w:ilvl="3" w:tplc="0421000F">
      <w:start w:val="1"/>
      <w:numFmt w:val="decimal"/>
      <w:lvlText w:val="%4."/>
      <w:lvlJc w:val="left"/>
      <w:pPr>
        <w:ind w:left="3589" w:hanging="360"/>
      </w:pPr>
    </w:lvl>
    <w:lvl w:ilvl="4" w:tplc="04210019">
      <w:start w:val="1"/>
      <w:numFmt w:val="lowerLetter"/>
      <w:lvlRestart w:val="0"/>
      <w:lvlText w:val="%5."/>
      <w:lvlJc w:val="left"/>
      <w:pPr>
        <w:ind w:left="4309" w:hanging="360"/>
      </w:pPr>
    </w:lvl>
    <w:lvl w:ilvl="5" w:tplc="0421001B">
      <w:start w:val="1"/>
      <w:numFmt w:val="lowerRoman"/>
      <w:lvlRestart w:val="0"/>
      <w:lvlText w:val="%6."/>
      <w:lvlJc w:val="right"/>
      <w:pPr>
        <w:ind w:left="5029" w:hanging="180"/>
      </w:pPr>
    </w:lvl>
    <w:lvl w:ilvl="6" w:tplc="0421000F">
      <w:start w:val="1"/>
      <w:numFmt w:val="decimal"/>
      <w:lvlText w:val="%7."/>
      <w:lvlJc w:val="left"/>
      <w:pPr>
        <w:ind w:left="5749" w:hanging="360"/>
      </w:pPr>
    </w:lvl>
    <w:lvl w:ilvl="7" w:tplc="04210019">
      <w:start w:val="1"/>
      <w:numFmt w:val="lowerLetter"/>
      <w:lvlRestart w:val="0"/>
      <w:lvlText w:val="%8."/>
      <w:lvlJc w:val="left"/>
      <w:pPr>
        <w:ind w:left="6469" w:hanging="360"/>
      </w:pPr>
    </w:lvl>
    <w:lvl w:ilvl="8" w:tplc="0421001B">
      <w:start w:val="1"/>
      <w:numFmt w:val="lowerRoman"/>
      <w:lvlRestart w:val="0"/>
      <w:lvlText w:val="%9."/>
      <w:lvlJc w:val="right"/>
      <w:pPr>
        <w:ind w:left="7189" w:hanging="180"/>
      </w:pPr>
    </w:lvl>
  </w:abstractNum>
  <w:abstractNum w:abstractNumId="4" w15:restartNumberingAfterBreak="0">
    <w:nsid w:val="005735F0"/>
    <w:multiLevelType w:val="hybridMultilevel"/>
    <w:tmpl w:val="9EBE5272"/>
    <w:lvl w:ilvl="0" w:tplc="4FEEE04E">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006A2234"/>
    <w:multiLevelType w:val="hybridMultilevel"/>
    <w:tmpl w:val="A79A6D94"/>
    <w:lvl w:ilvl="0" w:tplc="20ACBB6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9C03F2"/>
    <w:multiLevelType w:val="hybridMultilevel"/>
    <w:tmpl w:val="47A019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A021BE"/>
    <w:multiLevelType w:val="hybridMultilevel"/>
    <w:tmpl w:val="17F21ED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8" w15:restartNumberingAfterBreak="0">
    <w:nsid w:val="00A85645"/>
    <w:multiLevelType w:val="hybridMultilevel"/>
    <w:tmpl w:val="D95EA4EE"/>
    <w:lvl w:ilvl="0" w:tplc="EF74E3DA">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9027DC"/>
    <w:multiLevelType w:val="multilevel"/>
    <w:tmpl w:val="E3FA7426"/>
    <w:lvl w:ilvl="0">
      <w:start w:val="1"/>
      <w:numFmt w:val="decimal"/>
      <w:lvlText w:val="%1."/>
      <w:lvlJc w:val="left"/>
      <w:pPr>
        <w:ind w:left="2061" w:hanging="360"/>
      </w:pPr>
      <w:rPr>
        <w:rFonts w:ascii="Times New Roman" w:hAnsi="Times New Roman" w:cs="Times New Roman" w:hint="default"/>
      </w:rPr>
    </w:lvl>
    <w:lvl w:ilvl="1">
      <w:start w:val="1"/>
      <w:numFmt w:val="decimal"/>
      <w:isLgl/>
      <w:lvlText w:val="%1.%2"/>
      <w:lvlJc w:val="left"/>
      <w:pPr>
        <w:ind w:left="2253" w:hanging="552"/>
      </w:pPr>
      <w:rPr>
        <w:rFonts w:hint="default"/>
      </w:rPr>
    </w:lvl>
    <w:lvl w:ilvl="2">
      <w:start w:val="4"/>
      <w:numFmt w:val="decimal"/>
      <w:isLgl/>
      <w:lvlText w:val="%1.%2.%3"/>
      <w:lvlJc w:val="left"/>
      <w:pPr>
        <w:ind w:left="2421" w:hanging="720"/>
      </w:pPr>
      <w:rPr>
        <w:rFonts w:hint="default"/>
        <w:b/>
        <w:bCs/>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0" w15:restartNumberingAfterBreak="0">
    <w:nsid w:val="01B4061F"/>
    <w:multiLevelType w:val="hybridMultilevel"/>
    <w:tmpl w:val="E4984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1C51294"/>
    <w:multiLevelType w:val="hybridMultilevel"/>
    <w:tmpl w:val="059ECC58"/>
    <w:lvl w:ilvl="0" w:tplc="0409000F">
      <w:start w:val="1"/>
      <w:numFmt w:val="decimal"/>
      <w:lvlText w:val="%1."/>
      <w:lvlJc w:val="left"/>
      <w:pPr>
        <w:ind w:left="720" w:hanging="360"/>
      </w:pPr>
    </w:lvl>
    <w:lvl w:ilvl="1" w:tplc="B6FECDC8">
      <w:start w:val="1"/>
      <w:numFmt w:val="decimal"/>
      <w:lvlText w:val="%2."/>
      <w:lvlJc w:val="left"/>
      <w:pPr>
        <w:ind w:left="1440" w:hanging="360"/>
      </w:pPr>
      <w:rPr>
        <w:rFonts w:hint="default"/>
      </w:rPr>
    </w:lvl>
    <w:lvl w:ilvl="2" w:tplc="03F886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C20E4"/>
    <w:multiLevelType w:val="hybridMultilevel"/>
    <w:tmpl w:val="6FE2C3E4"/>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8DD82B4A">
      <w:start w:val="1"/>
      <w:numFmt w:val="decimal"/>
      <w:lvlText w:val="%4."/>
      <w:lvlJc w:val="left"/>
      <w:pPr>
        <w:ind w:left="2880" w:hanging="360"/>
      </w:pPr>
      <w:rPr>
        <w:i w:val="0"/>
        <w:i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1DB4CDA"/>
    <w:multiLevelType w:val="hybridMultilevel"/>
    <w:tmpl w:val="323EDFC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2A22BA6"/>
    <w:multiLevelType w:val="hybridMultilevel"/>
    <w:tmpl w:val="182EDEA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075DA2"/>
    <w:multiLevelType w:val="hybridMultilevel"/>
    <w:tmpl w:val="312837F2"/>
    <w:lvl w:ilvl="0" w:tplc="D94230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16176F"/>
    <w:multiLevelType w:val="hybridMultilevel"/>
    <w:tmpl w:val="617E72F6"/>
    <w:lvl w:ilvl="0" w:tplc="E9E0CBB0">
      <w:start w:val="1"/>
      <w:numFmt w:val="decimal"/>
      <w:lvlText w:val="%1)"/>
      <w:lvlJc w:val="left"/>
      <w:pPr>
        <w:ind w:left="1854" w:hanging="360"/>
      </w:pPr>
      <w:rPr>
        <w:b/>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03755AD4"/>
    <w:multiLevelType w:val="hybridMultilevel"/>
    <w:tmpl w:val="AB3E1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381257F"/>
    <w:multiLevelType w:val="hybridMultilevel"/>
    <w:tmpl w:val="43A09ED0"/>
    <w:lvl w:ilvl="0" w:tplc="1906749E">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3436751A">
      <w:numFmt w:val="bullet"/>
      <w:lvlText w:val="•"/>
      <w:lvlJc w:val="left"/>
      <w:pPr>
        <w:ind w:left="1174" w:hanging="208"/>
      </w:pPr>
      <w:rPr>
        <w:rFonts w:hint="default"/>
        <w:lang w:val="en-US" w:eastAsia="en-US" w:bidi="ar-SA"/>
      </w:rPr>
    </w:lvl>
    <w:lvl w:ilvl="2" w:tplc="E766E476">
      <w:numFmt w:val="bullet"/>
      <w:lvlText w:val="•"/>
      <w:lvlJc w:val="left"/>
      <w:pPr>
        <w:ind w:left="2209" w:hanging="208"/>
      </w:pPr>
      <w:rPr>
        <w:rFonts w:hint="default"/>
        <w:lang w:val="en-US" w:eastAsia="en-US" w:bidi="ar-SA"/>
      </w:rPr>
    </w:lvl>
    <w:lvl w:ilvl="3" w:tplc="33BE5E02">
      <w:numFmt w:val="bullet"/>
      <w:lvlText w:val="•"/>
      <w:lvlJc w:val="left"/>
      <w:pPr>
        <w:ind w:left="3244" w:hanging="208"/>
      </w:pPr>
      <w:rPr>
        <w:rFonts w:hint="default"/>
        <w:lang w:val="en-US" w:eastAsia="en-US" w:bidi="ar-SA"/>
      </w:rPr>
    </w:lvl>
    <w:lvl w:ilvl="4" w:tplc="DE7CF388">
      <w:numFmt w:val="bullet"/>
      <w:lvlText w:val="•"/>
      <w:lvlJc w:val="left"/>
      <w:pPr>
        <w:ind w:left="4279" w:hanging="208"/>
      </w:pPr>
      <w:rPr>
        <w:rFonts w:hint="default"/>
        <w:lang w:val="en-US" w:eastAsia="en-US" w:bidi="ar-SA"/>
      </w:rPr>
    </w:lvl>
    <w:lvl w:ilvl="5" w:tplc="5E8A4B38">
      <w:numFmt w:val="bullet"/>
      <w:lvlText w:val="•"/>
      <w:lvlJc w:val="left"/>
      <w:pPr>
        <w:ind w:left="5314" w:hanging="208"/>
      </w:pPr>
      <w:rPr>
        <w:rFonts w:hint="default"/>
        <w:lang w:val="en-US" w:eastAsia="en-US" w:bidi="ar-SA"/>
      </w:rPr>
    </w:lvl>
    <w:lvl w:ilvl="6" w:tplc="3C68D5D6">
      <w:numFmt w:val="bullet"/>
      <w:lvlText w:val="•"/>
      <w:lvlJc w:val="left"/>
      <w:pPr>
        <w:ind w:left="6349" w:hanging="208"/>
      </w:pPr>
      <w:rPr>
        <w:rFonts w:hint="default"/>
        <w:lang w:val="en-US" w:eastAsia="en-US" w:bidi="ar-SA"/>
      </w:rPr>
    </w:lvl>
    <w:lvl w:ilvl="7" w:tplc="EEC2501E">
      <w:numFmt w:val="bullet"/>
      <w:lvlText w:val="•"/>
      <w:lvlJc w:val="left"/>
      <w:pPr>
        <w:ind w:left="7384" w:hanging="208"/>
      </w:pPr>
      <w:rPr>
        <w:rFonts w:hint="default"/>
        <w:lang w:val="en-US" w:eastAsia="en-US" w:bidi="ar-SA"/>
      </w:rPr>
    </w:lvl>
    <w:lvl w:ilvl="8" w:tplc="143232F0">
      <w:numFmt w:val="bullet"/>
      <w:lvlText w:val="•"/>
      <w:lvlJc w:val="left"/>
      <w:pPr>
        <w:ind w:left="8419" w:hanging="208"/>
      </w:pPr>
      <w:rPr>
        <w:rFonts w:hint="default"/>
        <w:lang w:val="en-US" w:eastAsia="en-US" w:bidi="ar-SA"/>
      </w:rPr>
    </w:lvl>
  </w:abstractNum>
  <w:abstractNum w:abstractNumId="19" w15:restartNumberingAfterBreak="0">
    <w:nsid w:val="03B268EC"/>
    <w:multiLevelType w:val="hybridMultilevel"/>
    <w:tmpl w:val="F32A4ED8"/>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E93EB2"/>
    <w:multiLevelType w:val="multilevel"/>
    <w:tmpl w:val="D9F2B04E"/>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4933B4F"/>
    <w:multiLevelType w:val="hybridMultilevel"/>
    <w:tmpl w:val="6DE0B394"/>
    <w:lvl w:ilvl="0" w:tplc="DC08DD8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4E16D81"/>
    <w:multiLevelType w:val="hybridMultilevel"/>
    <w:tmpl w:val="53369E10"/>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23" w15:restartNumberingAfterBreak="0">
    <w:nsid w:val="05497784"/>
    <w:multiLevelType w:val="hybridMultilevel"/>
    <w:tmpl w:val="B48879D8"/>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5500082"/>
    <w:multiLevelType w:val="hybridMultilevel"/>
    <w:tmpl w:val="CE8ECD5A"/>
    <w:lvl w:ilvl="0" w:tplc="6C36B17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 w15:restartNumberingAfterBreak="0">
    <w:nsid w:val="05937637"/>
    <w:multiLevelType w:val="multilevel"/>
    <w:tmpl w:val="00DC5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Bab1"/>
      <w:lvlText w:val="1.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5BE7FFD"/>
    <w:multiLevelType w:val="hybridMultilevel"/>
    <w:tmpl w:val="E918F50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6466A9E"/>
    <w:multiLevelType w:val="hybridMultilevel"/>
    <w:tmpl w:val="99AA7A30"/>
    <w:lvl w:ilvl="0" w:tplc="88A0CFB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06C90477"/>
    <w:multiLevelType w:val="hybridMultilevel"/>
    <w:tmpl w:val="FD068346"/>
    <w:lvl w:ilvl="0" w:tplc="C6CC1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06ED584B"/>
    <w:multiLevelType w:val="hybridMultilevel"/>
    <w:tmpl w:val="0F60482E"/>
    <w:lvl w:ilvl="0" w:tplc="7BF266FA">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6F1736F"/>
    <w:multiLevelType w:val="hybridMultilevel"/>
    <w:tmpl w:val="91CA973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D47E79"/>
    <w:multiLevelType w:val="hybridMultilevel"/>
    <w:tmpl w:val="DF9843C0"/>
    <w:lvl w:ilvl="0" w:tplc="38090017">
      <w:start w:val="1"/>
      <w:numFmt w:val="lowerLetter"/>
      <w:lvlText w:val="%1)"/>
      <w:lvlJc w:val="left"/>
      <w:pPr>
        <w:ind w:left="2263" w:hanging="360"/>
      </w:pPr>
    </w:lvl>
    <w:lvl w:ilvl="1" w:tplc="FFFFFFFF">
      <w:start w:val="1"/>
      <w:numFmt w:val="lowerLetter"/>
      <w:lvlText w:val="%2."/>
      <w:lvlJc w:val="left"/>
      <w:pPr>
        <w:ind w:left="2983" w:hanging="360"/>
      </w:pPr>
    </w:lvl>
    <w:lvl w:ilvl="2" w:tplc="FFFFFFFF">
      <w:start w:val="1"/>
      <w:numFmt w:val="lowerRoman"/>
      <w:lvlText w:val="%3."/>
      <w:lvlJc w:val="right"/>
      <w:pPr>
        <w:ind w:left="3703" w:hanging="180"/>
      </w:pPr>
    </w:lvl>
    <w:lvl w:ilvl="3" w:tplc="FFFFFFFF">
      <w:start w:val="1"/>
      <w:numFmt w:val="decimal"/>
      <w:lvlText w:val="%4."/>
      <w:lvlJc w:val="left"/>
      <w:pPr>
        <w:ind w:left="4423" w:hanging="360"/>
      </w:pPr>
    </w:lvl>
    <w:lvl w:ilvl="4" w:tplc="FFFFFFFF">
      <w:start w:val="1"/>
      <w:numFmt w:val="lowerLetter"/>
      <w:lvlText w:val="%5."/>
      <w:lvlJc w:val="left"/>
      <w:pPr>
        <w:ind w:left="5143" w:hanging="360"/>
      </w:pPr>
    </w:lvl>
    <w:lvl w:ilvl="5" w:tplc="FFFFFFFF">
      <w:start w:val="1"/>
      <w:numFmt w:val="lowerRoman"/>
      <w:lvlText w:val="%6."/>
      <w:lvlJc w:val="right"/>
      <w:pPr>
        <w:ind w:left="5863" w:hanging="180"/>
      </w:pPr>
    </w:lvl>
    <w:lvl w:ilvl="6" w:tplc="FFFFFFFF">
      <w:start w:val="1"/>
      <w:numFmt w:val="decimal"/>
      <w:lvlText w:val="%7."/>
      <w:lvlJc w:val="left"/>
      <w:pPr>
        <w:ind w:left="6583" w:hanging="360"/>
      </w:pPr>
    </w:lvl>
    <w:lvl w:ilvl="7" w:tplc="FFFFFFFF">
      <w:start w:val="1"/>
      <w:numFmt w:val="lowerLetter"/>
      <w:lvlText w:val="%8."/>
      <w:lvlJc w:val="left"/>
      <w:pPr>
        <w:ind w:left="7303" w:hanging="360"/>
      </w:pPr>
    </w:lvl>
    <w:lvl w:ilvl="8" w:tplc="FFFFFFFF">
      <w:start w:val="1"/>
      <w:numFmt w:val="lowerRoman"/>
      <w:lvlText w:val="%9."/>
      <w:lvlJc w:val="right"/>
      <w:pPr>
        <w:ind w:left="8023" w:hanging="180"/>
      </w:pPr>
    </w:lvl>
  </w:abstractNum>
  <w:abstractNum w:abstractNumId="32" w15:restartNumberingAfterBreak="0">
    <w:nsid w:val="07EA4C42"/>
    <w:multiLevelType w:val="hybridMultilevel"/>
    <w:tmpl w:val="F78083D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8C82285"/>
    <w:multiLevelType w:val="hybridMultilevel"/>
    <w:tmpl w:val="0602C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8D758CF"/>
    <w:multiLevelType w:val="hybridMultilevel"/>
    <w:tmpl w:val="A314AFDC"/>
    <w:lvl w:ilvl="0" w:tplc="3F643D72">
      <w:start w:val="1"/>
      <w:numFmt w:val="decimal"/>
      <w:lvlText w:val="%1."/>
      <w:lvlJc w:val="left"/>
      <w:pPr>
        <w:ind w:left="1199" w:hanging="360"/>
      </w:pPr>
      <w:rPr>
        <w:rFonts w:ascii="Times New Roman" w:eastAsia="Times New Roman" w:hAnsi="Times New Roman" w:cs="Times New Roman" w:hint="default"/>
        <w:b/>
        <w:bCs/>
        <w:spacing w:val="0"/>
        <w:w w:val="99"/>
        <w:sz w:val="20"/>
        <w:szCs w:val="20"/>
        <w:lang w:val="en-US" w:eastAsia="en-US" w:bidi="ar-SA"/>
      </w:rPr>
    </w:lvl>
    <w:lvl w:ilvl="1" w:tplc="99FABC70">
      <w:numFmt w:val="bullet"/>
      <w:lvlText w:val="-"/>
      <w:lvlJc w:val="left"/>
      <w:pPr>
        <w:ind w:left="1559" w:hanging="360"/>
      </w:pPr>
      <w:rPr>
        <w:rFonts w:ascii="Times New Roman" w:eastAsia="Times New Roman" w:hAnsi="Times New Roman" w:cs="Times New Roman" w:hint="default"/>
        <w:w w:val="99"/>
        <w:sz w:val="20"/>
        <w:szCs w:val="20"/>
        <w:lang w:val="en-US" w:eastAsia="en-US" w:bidi="ar-SA"/>
      </w:rPr>
    </w:lvl>
    <w:lvl w:ilvl="2" w:tplc="A78C5624">
      <w:numFmt w:val="bullet"/>
      <w:lvlText w:val="•"/>
      <w:lvlJc w:val="left"/>
      <w:pPr>
        <w:ind w:left="2563" w:hanging="360"/>
      </w:pPr>
      <w:rPr>
        <w:lang w:val="en-US" w:eastAsia="en-US" w:bidi="ar-SA"/>
      </w:rPr>
    </w:lvl>
    <w:lvl w:ilvl="3" w:tplc="F5B6CA54">
      <w:numFmt w:val="bullet"/>
      <w:lvlText w:val="•"/>
      <w:lvlJc w:val="left"/>
      <w:pPr>
        <w:ind w:left="3566" w:hanging="360"/>
      </w:pPr>
      <w:rPr>
        <w:lang w:val="en-US" w:eastAsia="en-US" w:bidi="ar-SA"/>
      </w:rPr>
    </w:lvl>
    <w:lvl w:ilvl="4" w:tplc="A502C0A4">
      <w:numFmt w:val="bullet"/>
      <w:lvlText w:val="•"/>
      <w:lvlJc w:val="left"/>
      <w:pPr>
        <w:ind w:left="4570" w:hanging="360"/>
      </w:pPr>
      <w:rPr>
        <w:lang w:val="en-US" w:eastAsia="en-US" w:bidi="ar-SA"/>
      </w:rPr>
    </w:lvl>
    <w:lvl w:ilvl="5" w:tplc="0866AC4A">
      <w:numFmt w:val="bullet"/>
      <w:lvlText w:val="•"/>
      <w:lvlJc w:val="left"/>
      <w:pPr>
        <w:ind w:left="5573" w:hanging="360"/>
      </w:pPr>
      <w:rPr>
        <w:lang w:val="en-US" w:eastAsia="en-US" w:bidi="ar-SA"/>
      </w:rPr>
    </w:lvl>
    <w:lvl w:ilvl="6" w:tplc="489CD494">
      <w:numFmt w:val="bullet"/>
      <w:lvlText w:val="•"/>
      <w:lvlJc w:val="left"/>
      <w:pPr>
        <w:ind w:left="6577" w:hanging="360"/>
      </w:pPr>
      <w:rPr>
        <w:lang w:val="en-US" w:eastAsia="en-US" w:bidi="ar-SA"/>
      </w:rPr>
    </w:lvl>
    <w:lvl w:ilvl="7" w:tplc="C8BE94EE">
      <w:numFmt w:val="bullet"/>
      <w:lvlText w:val="•"/>
      <w:lvlJc w:val="left"/>
      <w:pPr>
        <w:ind w:left="7580" w:hanging="360"/>
      </w:pPr>
      <w:rPr>
        <w:lang w:val="en-US" w:eastAsia="en-US" w:bidi="ar-SA"/>
      </w:rPr>
    </w:lvl>
    <w:lvl w:ilvl="8" w:tplc="D4EE5B88">
      <w:numFmt w:val="bullet"/>
      <w:lvlText w:val="•"/>
      <w:lvlJc w:val="left"/>
      <w:pPr>
        <w:ind w:left="8584" w:hanging="360"/>
      </w:pPr>
      <w:rPr>
        <w:lang w:val="en-US" w:eastAsia="en-US" w:bidi="ar-SA"/>
      </w:rPr>
    </w:lvl>
  </w:abstractNum>
  <w:abstractNum w:abstractNumId="35" w15:restartNumberingAfterBreak="0">
    <w:nsid w:val="08E573EE"/>
    <w:multiLevelType w:val="hybridMultilevel"/>
    <w:tmpl w:val="7CD45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09244CF1"/>
    <w:multiLevelType w:val="hybridMultilevel"/>
    <w:tmpl w:val="504251E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93D121B"/>
    <w:multiLevelType w:val="multilevel"/>
    <w:tmpl w:val="76B43B72"/>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8" w15:restartNumberingAfterBreak="0">
    <w:nsid w:val="09623119"/>
    <w:multiLevelType w:val="hybridMultilevel"/>
    <w:tmpl w:val="3F06268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201451"/>
    <w:multiLevelType w:val="hybridMultilevel"/>
    <w:tmpl w:val="8698E22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0AA1753F"/>
    <w:multiLevelType w:val="hybridMultilevel"/>
    <w:tmpl w:val="1EBC892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B4F7AFC"/>
    <w:multiLevelType w:val="multilevel"/>
    <w:tmpl w:val="CF80FC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B8F22C2"/>
    <w:multiLevelType w:val="hybridMultilevel"/>
    <w:tmpl w:val="B23E6390"/>
    <w:lvl w:ilvl="0" w:tplc="5DAC14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0B951232"/>
    <w:multiLevelType w:val="hybridMultilevel"/>
    <w:tmpl w:val="7AD850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0C3C7DD3"/>
    <w:multiLevelType w:val="hybridMultilevel"/>
    <w:tmpl w:val="85081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0CC9204A"/>
    <w:multiLevelType w:val="hybridMultilevel"/>
    <w:tmpl w:val="329AB378"/>
    <w:lvl w:ilvl="0" w:tplc="6F8E09EE">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6" w15:restartNumberingAfterBreak="0">
    <w:nsid w:val="0D5B0ECC"/>
    <w:multiLevelType w:val="hybridMultilevel"/>
    <w:tmpl w:val="0178CF6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0DEF4DE6"/>
    <w:multiLevelType w:val="hybridMultilevel"/>
    <w:tmpl w:val="854E7A6A"/>
    <w:lvl w:ilvl="0" w:tplc="6E2623B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8" w15:restartNumberingAfterBreak="0">
    <w:nsid w:val="0E5505DB"/>
    <w:multiLevelType w:val="hybridMultilevel"/>
    <w:tmpl w:val="9ED61E40"/>
    <w:lvl w:ilvl="0" w:tplc="3809000F">
      <w:start w:val="1"/>
      <w:numFmt w:val="decimal"/>
      <w:lvlText w:val="%1."/>
      <w:lvlJc w:val="left"/>
      <w:pPr>
        <w:ind w:left="2359" w:hanging="360"/>
      </w:pPr>
    </w:lvl>
    <w:lvl w:ilvl="1" w:tplc="38090019" w:tentative="1">
      <w:start w:val="1"/>
      <w:numFmt w:val="lowerLetter"/>
      <w:lvlText w:val="%2."/>
      <w:lvlJc w:val="left"/>
      <w:pPr>
        <w:ind w:left="3079" w:hanging="360"/>
      </w:pPr>
    </w:lvl>
    <w:lvl w:ilvl="2" w:tplc="3809001B" w:tentative="1">
      <w:start w:val="1"/>
      <w:numFmt w:val="lowerRoman"/>
      <w:lvlText w:val="%3."/>
      <w:lvlJc w:val="right"/>
      <w:pPr>
        <w:ind w:left="3799" w:hanging="180"/>
      </w:pPr>
    </w:lvl>
    <w:lvl w:ilvl="3" w:tplc="3809000F" w:tentative="1">
      <w:start w:val="1"/>
      <w:numFmt w:val="decimal"/>
      <w:lvlText w:val="%4."/>
      <w:lvlJc w:val="left"/>
      <w:pPr>
        <w:ind w:left="4519" w:hanging="360"/>
      </w:pPr>
    </w:lvl>
    <w:lvl w:ilvl="4" w:tplc="38090019" w:tentative="1">
      <w:start w:val="1"/>
      <w:numFmt w:val="lowerLetter"/>
      <w:lvlText w:val="%5."/>
      <w:lvlJc w:val="left"/>
      <w:pPr>
        <w:ind w:left="5239" w:hanging="360"/>
      </w:pPr>
    </w:lvl>
    <w:lvl w:ilvl="5" w:tplc="3809001B" w:tentative="1">
      <w:start w:val="1"/>
      <w:numFmt w:val="lowerRoman"/>
      <w:lvlText w:val="%6."/>
      <w:lvlJc w:val="right"/>
      <w:pPr>
        <w:ind w:left="5959" w:hanging="180"/>
      </w:pPr>
    </w:lvl>
    <w:lvl w:ilvl="6" w:tplc="3809000F" w:tentative="1">
      <w:start w:val="1"/>
      <w:numFmt w:val="decimal"/>
      <w:lvlText w:val="%7."/>
      <w:lvlJc w:val="left"/>
      <w:pPr>
        <w:ind w:left="6679" w:hanging="360"/>
      </w:pPr>
    </w:lvl>
    <w:lvl w:ilvl="7" w:tplc="38090019" w:tentative="1">
      <w:start w:val="1"/>
      <w:numFmt w:val="lowerLetter"/>
      <w:lvlText w:val="%8."/>
      <w:lvlJc w:val="left"/>
      <w:pPr>
        <w:ind w:left="7399" w:hanging="360"/>
      </w:pPr>
    </w:lvl>
    <w:lvl w:ilvl="8" w:tplc="3809001B" w:tentative="1">
      <w:start w:val="1"/>
      <w:numFmt w:val="lowerRoman"/>
      <w:lvlText w:val="%9."/>
      <w:lvlJc w:val="right"/>
      <w:pPr>
        <w:ind w:left="8119" w:hanging="180"/>
      </w:pPr>
    </w:lvl>
  </w:abstractNum>
  <w:abstractNum w:abstractNumId="49" w15:restartNumberingAfterBreak="0">
    <w:nsid w:val="0EA86EAA"/>
    <w:multiLevelType w:val="hybridMultilevel"/>
    <w:tmpl w:val="1C100B4A"/>
    <w:lvl w:ilvl="0" w:tplc="895C021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0ED374DD"/>
    <w:multiLevelType w:val="multilevel"/>
    <w:tmpl w:val="ECB474B4"/>
    <w:lvl w:ilvl="0">
      <w:start w:val="5"/>
      <w:numFmt w:val="decimal"/>
      <w:lvlText w:val="%1."/>
      <w:lvlJc w:val="left"/>
      <w:pPr>
        <w:ind w:left="360" w:hanging="360"/>
      </w:pPr>
    </w:lvl>
    <w:lvl w:ilvl="1">
      <w:start w:val="1"/>
      <w:numFmt w:val="decimal"/>
      <w:pStyle w:val="SubBab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EE87B87"/>
    <w:multiLevelType w:val="hybridMultilevel"/>
    <w:tmpl w:val="B616071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15:restartNumberingAfterBreak="0">
    <w:nsid w:val="0FD92D39"/>
    <w:multiLevelType w:val="hybridMultilevel"/>
    <w:tmpl w:val="95E2A57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00F35FA"/>
    <w:multiLevelType w:val="hybridMultilevel"/>
    <w:tmpl w:val="AF7479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10B51592"/>
    <w:multiLevelType w:val="hybridMultilevel"/>
    <w:tmpl w:val="B8504AC8"/>
    <w:lvl w:ilvl="0" w:tplc="68F0533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10E83C62"/>
    <w:multiLevelType w:val="hybridMultilevel"/>
    <w:tmpl w:val="C86EBB72"/>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6" w15:restartNumberingAfterBreak="0">
    <w:nsid w:val="11006FDF"/>
    <w:multiLevelType w:val="hybridMultilevel"/>
    <w:tmpl w:val="C7162CC0"/>
    <w:lvl w:ilvl="0" w:tplc="51A0FDA0">
      <w:start w:val="1"/>
      <w:numFmt w:val="decimal"/>
      <w:lvlText w:val="%1."/>
      <w:lvlJc w:val="left"/>
      <w:pPr>
        <w:ind w:left="2061" w:hanging="360"/>
      </w:pPr>
      <w:rPr>
        <w:rFonts w:ascii="Times New Roman" w:hAnsi="Times New Roman" w:cs="Times New Roman"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7" w15:restartNumberingAfterBreak="0">
    <w:nsid w:val="111B79C2"/>
    <w:multiLevelType w:val="hybridMultilevel"/>
    <w:tmpl w:val="95B60BD4"/>
    <w:lvl w:ilvl="0" w:tplc="9E14D59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138326E"/>
    <w:multiLevelType w:val="hybridMultilevel"/>
    <w:tmpl w:val="EAEE726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163352B"/>
    <w:multiLevelType w:val="hybridMultilevel"/>
    <w:tmpl w:val="E35CF49A"/>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0" w15:restartNumberingAfterBreak="0">
    <w:nsid w:val="1164518D"/>
    <w:multiLevelType w:val="hybridMultilevel"/>
    <w:tmpl w:val="BC84C0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116E5DA8"/>
    <w:multiLevelType w:val="hybridMultilevel"/>
    <w:tmpl w:val="A20E8EF4"/>
    <w:lvl w:ilvl="0" w:tplc="44A28F26">
      <w:start w:val="1"/>
      <w:numFmt w:val="decimal"/>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1DB4508"/>
    <w:multiLevelType w:val="multilevel"/>
    <w:tmpl w:val="3050B66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120A2E42"/>
    <w:multiLevelType w:val="hybridMultilevel"/>
    <w:tmpl w:val="909080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12AA3A8E"/>
    <w:multiLevelType w:val="hybridMultilevel"/>
    <w:tmpl w:val="FB9AFC14"/>
    <w:lvl w:ilvl="0" w:tplc="68980F40">
      <w:start w:val="1"/>
      <w:numFmt w:val="lowerLetter"/>
      <w:lvlText w:val="%1."/>
      <w:lvlJc w:val="left"/>
      <w:pPr>
        <w:ind w:left="720" w:hanging="360"/>
      </w:pPr>
      <w:rPr>
        <w:b/>
        <w:bCs/>
      </w:rPr>
    </w:lvl>
    <w:lvl w:ilvl="1" w:tplc="F7D2DF80">
      <w:start w:val="1"/>
      <w:numFmt w:val="decimal"/>
      <w:lvlText w:val="%2."/>
      <w:lvlJc w:val="left"/>
      <w:pPr>
        <w:ind w:left="1440" w:hanging="360"/>
      </w:pPr>
      <w:rPr>
        <w:i w:val="0"/>
      </w:rPr>
    </w:lvl>
    <w:lvl w:ilvl="2" w:tplc="C0A870D4">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15:restartNumberingAfterBreak="0">
    <w:nsid w:val="12B67321"/>
    <w:multiLevelType w:val="hybridMultilevel"/>
    <w:tmpl w:val="2C9E1380"/>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6" w15:restartNumberingAfterBreak="0">
    <w:nsid w:val="12F038F4"/>
    <w:multiLevelType w:val="multilevel"/>
    <w:tmpl w:val="605C3B2C"/>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7" w15:restartNumberingAfterBreak="0">
    <w:nsid w:val="137B0749"/>
    <w:multiLevelType w:val="hybridMultilevel"/>
    <w:tmpl w:val="EDB85FEE"/>
    <w:lvl w:ilvl="0" w:tplc="97E481C0">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8" w15:restartNumberingAfterBreak="0">
    <w:nsid w:val="138635C3"/>
    <w:multiLevelType w:val="hybridMultilevel"/>
    <w:tmpl w:val="120CBD1E"/>
    <w:lvl w:ilvl="0" w:tplc="3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40532D4"/>
    <w:multiLevelType w:val="hybridMultilevel"/>
    <w:tmpl w:val="9606F0D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4621D75"/>
    <w:multiLevelType w:val="hybridMultilevel"/>
    <w:tmpl w:val="98DEE51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71" w15:restartNumberingAfterBreak="0">
    <w:nsid w:val="14B17A83"/>
    <w:multiLevelType w:val="hybridMultilevel"/>
    <w:tmpl w:val="887474F0"/>
    <w:lvl w:ilvl="0" w:tplc="7AEC3AEE">
      <w:start w:val="1"/>
      <w:numFmt w:val="decimal"/>
      <w:lvlText w:val="%1."/>
      <w:lvlJc w:val="left"/>
      <w:pPr>
        <w:ind w:left="1920" w:hanging="360"/>
      </w:pPr>
      <w:rPr>
        <w:rFonts w:ascii="Times New Roman" w:hAnsi="Times New Roman" w:cs="Times New Roman"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2" w15:restartNumberingAfterBreak="0">
    <w:nsid w:val="14CB5B0E"/>
    <w:multiLevelType w:val="hybridMultilevel"/>
    <w:tmpl w:val="96886822"/>
    <w:lvl w:ilvl="0" w:tplc="C358AA24">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15:restartNumberingAfterBreak="0">
    <w:nsid w:val="152A3111"/>
    <w:multiLevelType w:val="hybridMultilevel"/>
    <w:tmpl w:val="DEE6D8F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15300711"/>
    <w:multiLevelType w:val="hybridMultilevel"/>
    <w:tmpl w:val="10C22D12"/>
    <w:lvl w:ilvl="0" w:tplc="7AC2FD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15311A74"/>
    <w:multiLevelType w:val="hybridMultilevel"/>
    <w:tmpl w:val="7B18BE8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5BB6AA9"/>
    <w:multiLevelType w:val="multilevel"/>
    <w:tmpl w:val="D4A43998"/>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b/>
        <w:bCs/>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77" w15:restartNumberingAfterBreak="0">
    <w:nsid w:val="15E77AB5"/>
    <w:multiLevelType w:val="hybridMultilevel"/>
    <w:tmpl w:val="F4BC688E"/>
    <w:lvl w:ilvl="0" w:tplc="92007B98">
      <w:start w:val="1"/>
      <w:numFmt w:val="decimal"/>
      <w:lvlText w:val="%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8" w15:restartNumberingAfterBreak="0">
    <w:nsid w:val="15F16475"/>
    <w:multiLevelType w:val="hybridMultilevel"/>
    <w:tmpl w:val="677A3EE4"/>
    <w:lvl w:ilvl="0" w:tplc="6ADCD31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6502C13"/>
    <w:multiLevelType w:val="hybridMultilevel"/>
    <w:tmpl w:val="09E29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16562138"/>
    <w:multiLevelType w:val="hybridMultilevel"/>
    <w:tmpl w:val="55343E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16877F47"/>
    <w:multiLevelType w:val="hybridMultilevel"/>
    <w:tmpl w:val="E45423E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6E74009"/>
    <w:multiLevelType w:val="hybridMultilevel"/>
    <w:tmpl w:val="1F06AE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1211"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178A3D5D"/>
    <w:multiLevelType w:val="hybridMultilevel"/>
    <w:tmpl w:val="B47C7170"/>
    <w:lvl w:ilvl="0" w:tplc="2D8E253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4" w15:restartNumberingAfterBreak="0">
    <w:nsid w:val="17DD3DBF"/>
    <w:multiLevelType w:val="hybridMultilevel"/>
    <w:tmpl w:val="BC7A127C"/>
    <w:lvl w:ilvl="0" w:tplc="10841974">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5" w15:restartNumberingAfterBreak="0">
    <w:nsid w:val="181A4506"/>
    <w:multiLevelType w:val="hybridMultilevel"/>
    <w:tmpl w:val="B80E6866"/>
    <w:lvl w:ilvl="0" w:tplc="B54A9000">
      <w:start w:val="1"/>
      <w:numFmt w:val="decimal"/>
      <w:lvlText w:val="%1."/>
      <w:lvlJc w:val="left"/>
      <w:pPr>
        <w:ind w:left="1211" w:hanging="360"/>
      </w:pPr>
      <w:rPr>
        <w:rFonts w:cs="Times New Roman"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6" w15:restartNumberingAfterBreak="0">
    <w:nsid w:val="185B1B44"/>
    <w:multiLevelType w:val="hybridMultilevel"/>
    <w:tmpl w:val="6DA6E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187C0031"/>
    <w:multiLevelType w:val="hybridMultilevel"/>
    <w:tmpl w:val="E66692A2"/>
    <w:lvl w:ilvl="0" w:tplc="3FAE739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8" w15:restartNumberingAfterBreak="0">
    <w:nsid w:val="188130AC"/>
    <w:multiLevelType w:val="hybridMultilevel"/>
    <w:tmpl w:val="0CB60F5E"/>
    <w:lvl w:ilvl="0" w:tplc="1A80EE5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9" w15:restartNumberingAfterBreak="0">
    <w:nsid w:val="18B6306B"/>
    <w:multiLevelType w:val="hybridMultilevel"/>
    <w:tmpl w:val="371C9C1A"/>
    <w:lvl w:ilvl="0" w:tplc="5FAE1E6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90" w15:restartNumberingAfterBreak="0">
    <w:nsid w:val="18B63356"/>
    <w:multiLevelType w:val="hybridMultilevel"/>
    <w:tmpl w:val="6DD6325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1" w15:restartNumberingAfterBreak="0">
    <w:nsid w:val="19045F29"/>
    <w:multiLevelType w:val="hybridMultilevel"/>
    <w:tmpl w:val="DB40E14C"/>
    <w:lvl w:ilvl="0" w:tplc="D9C039CA">
      <w:start w:val="1"/>
      <w:numFmt w:val="decimal"/>
      <w:lvlText w:val="%1."/>
      <w:lvlJc w:val="left"/>
      <w:pPr>
        <w:ind w:left="720" w:hanging="360"/>
      </w:pPr>
      <w:rPr>
        <w:rFonts w:ascii="Times New Roman" w:hAnsi="Times New Roman" w:hint="default"/>
        <w:i w:val="0"/>
        <w:iCs/>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19492CA1"/>
    <w:multiLevelType w:val="hybridMultilevel"/>
    <w:tmpl w:val="60D43E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19575F57"/>
    <w:multiLevelType w:val="hybridMultilevel"/>
    <w:tmpl w:val="FAD2DDB8"/>
    <w:lvl w:ilvl="0" w:tplc="7834F4E4">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4" w15:restartNumberingAfterBreak="0">
    <w:nsid w:val="199172EE"/>
    <w:multiLevelType w:val="hybridMultilevel"/>
    <w:tmpl w:val="C3B0C94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5" w15:restartNumberingAfterBreak="0">
    <w:nsid w:val="19BC7328"/>
    <w:multiLevelType w:val="hybridMultilevel"/>
    <w:tmpl w:val="31501D5C"/>
    <w:lvl w:ilvl="0" w:tplc="A21214AA">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6" w15:restartNumberingAfterBreak="0">
    <w:nsid w:val="1A0B40E9"/>
    <w:multiLevelType w:val="hybridMultilevel"/>
    <w:tmpl w:val="CDD018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1A4D2014"/>
    <w:multiLevelType w:val="hybridMultilevel"/>
    <w:tmpl w:val="7DBAC4B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A653FC5"/>
    <w:multiLevelType w:val="hybridMultilevel"/>
    <w:tmpl w:val="687A7D84"/>
    <w:lvl w:ilvl="0" w:tplc="04090011">
      <w:start w:val="1"/>
      <w:numFmt w:val="decimal"/>
      <w:lvlText w:val="%1)"/>
      <w:lvlJc w:val="left"/>
      <w:pPr>
        <w:ind w:left="1287" w:hanging="360"/>
      </w:pPr>
    </w:lvl>
    <w:lvl w:ilvl="1" w:tplc="9CB2E9D6">
      <w:start w:val="1"/>
      <w:numFmt w:val="decimal"/>
      <w:lvlText w:val="%2."/>
      <w:lvlJc w:val="left"/>
      <w:pPr>
        <w:ind w:left="2007" w:hanging="360"/>
      </w:pPr>
      <w:rPr>
        <w:rFonts w:hint="default"/>
        <w:color w:val="auto"/>
      </w:rPr>
    </w:lvl>
    <w:lvl w:ilvl="2" w:tplc="20803724">
      <w:start w:val="1"/>
      <w:numFmt w:val="lowerLetter"/>
      <w:lvlText w:val="%3."/>
      <w:lvlJc w:val="left"/>
      <w:pPr>
        <w:ind w:left="2907" w:hanging="360"/>
      </w:pPr>
      <w:rPr>
        <w:rFonts w:hint="default"/>
      </w:rPr>
    </w:lvl>
    <w:lvl w:ilvl="3" w:tplc="04090019">
      <w:start w:val="1"/>
      <w:numFmt w:val="lowerLetter"/>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15:restartNumberingAfterBreak="0">
    <w:nsid w:val="1A9572A3"/>
    <w:multiLevelType w:val="hybridMultilevel"/>
    <w:tmpl w:val="F36C3FD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B2C0C7C"/>
    <w:multiLevelType w:val="hybridMultilevel"/>
    <w:tmpl w:val="87540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1B327B28"/>
    <w:multiLevelType w:val="hybridMultilevel"/>
    <w:tmpl w:val="20C81DD6"/>
    <w:lvl w:ilvl="0" w:tplc="38090017">
      <w:start w:val="1"/>
      <w:numFmt w:val="lowerLetter"/>
      <w:lvlText w:val="%1)"/>
      <w:lvlJc w:val="left"/>
      <w:pPr>
        <w:ind w:left="1030" w:hanging="360"/>
      </w:pPr>
    </w:lvl>
    <w:lvl w:ilvl="1" w:tplc="38090019">
      <w:start w:val="1"/>
      <w:numFmt w:val="lowerLetter"/>
      <w:lvlText w:val="%2."/>
      <w:lvlJc w:val="left"/>
      <w:pPr>
        <w:ind w:left="1750" w:hanging="360"/>
      </w:pPr>
    </w:lvl>
    <w:lvl w:ilvl="2" w:tplc="3809001B">
      <w:start w:val="1"/>
      <w:numFmt w:val="lowerRoman"/>
      <w:lvlText w:val="%3."/>
      <w:lvlJc w:val="right"/>
      <w:pPr>
        <w:ind w:left="2470" w:hanging="180"/>
      </w:pPr>
    </w:lvl>
    <w:lvl w:ilvl="3" w:tplc="3809000F">
      <w:start w:val="1"/>
      <w:numFmt w:val="decimal"/>
      <w:lvlText w:val="%4."/>
      <w:lvlJc w:val="left"/>
      <w:pPr>
        <w:ind w:left="3190" w:hanging="360"/>
      </w:pPr>
    </w:lvl>
    <w:lvl w:ilvl="4" w:tplc="38090019">
      <w:start w:val="1"/>
      <w:numFmt w:val="lowerLetter"/>
      <w:lvlText w:val="%5."/>
      <w:lvlJc w:val="left"/>
      <w:pPr>
        <w:ind w:left="3910" w:hanging="360"/>
      </w:pPr>
    </w:lvl>
    <w:lvl w:ilvl="5" w:tplc="3809001B">
      <w:start w:val="1"/>
      <w:numFmt w:val="lowerRoman"/>
      <w:lvlText w:val="%6."/>
      <w:lvlJc w:val="right"/>
      <w:pPr>
        <w:ind w:left="4630" w:hanging="180"/>
      </w:pPr>
    </w:lvl>
    <w:lvl w:ilvl="6" w:tplc="3809000F">
      <w:start w:val="1"/>
      <w:numFmt w:val="decimal"/>
      <w:lvlText w:val="%7."/>
      <w:lvlJc w:val="left"/>
      <w:pPr>
        <w:ind w:left="5350" w:hanging="360"/>
      </w:pPr>
    </w:lvl>
    <w:lvl w:ilvl="7" w:tplc="38090019">
      <w:start w:val="1"/>
      <w:numFmt w:val="lowerLetter"/>
      <w:lvlText w:val="%8."/>
      <w:lvlJc w:val="left"/>
      <w:pPr>
        <w:ind w:left="6070" w:hanging="360"/>
      </w:pPr>
    </w:lvl>
    <w:lvl w:ilvl="8" w:tplc="3809001B">
      <w:start w:val="1"/>
      <w:numFmt w:val="lowerRoman"/>
      <w:lvlText w:val="%9."/>
      <w:lvlJc w:val="right"/>
      <w:pPr>
        <w:ind w:left="6790" w:hanging="180"/>
      </w:pPr>
    </w:lvl>
  </w:abstractNum>
  <w:abstractNum w:abstractNumId="102" w15:restartNumberingAfterBreak="0">
    <w:nsid w:val="1B7215DA"/>
    <w:multiLevelType w:val="hybridMultilevel"/>
    <w:tmpl w:val="18328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1B763451"/>
    <w:multiLevelType w:val="hybridMultilevel"/>
    <w:tmpl w:val="A500681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1B97190D"/>
    <w:multiLevelType w:val="hybridMultilevel"/>
    <w:tmpl w:val="02BE99DE"/>
    <w:lvl w:ilvl="0" w:tplc="5C0EF78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1BA833A4"/>
    <w:multiLevelType w:val="hybridMultilevel"/>
    <w:tmpl w:val="13807850"/>
    <w:lvl w:ilvl="0" w:tplc="887C8C44">
      <w:start w:val="1"/>
      <w:numFmt w:val="lowerLetter"/>
      <w:lvlText w:val="%1."/>
      <w:lvlJc w:val="left"/>
      <w:pPr>
        <w:ind w:left="1080" w:hanging="360"/>
      </w:pPr>
    </w:lvl>
    <w:lvl w:ilvl="1" w:tplc="04090019">
      <w:start w:val="1"/>
      <w:numFmt w:val="lowerLetter"/>
      <w:lvlText w:val="%2."/>
      <w:lvlJc w:val="left"/>
      <w:pPr>
        <w:ind w:left="1800" w:hanging="360"/>
      </w:pPr>
    </w:lvl>
    <w:lvl w:ilvl="2" w:tplc="1FC2DBBE">
      <w:start w:val="1"/>
      <w:numFmt w:val="decimal"/>
      <w:lvlText w:val="%3."/>
      <w:lvlJc w:val="left"/>
      <w:pPr>
        <w:ind w:left="2700" w:hanging="360"/>
      </w:pPr>
      <w:rPr>
        <w:b/>
        <w:bCs/>
      </w:rPr>
    </w:lvl>
    <w:lvl w:ilvl="3" w:tplc="0F849D78">
      <w:start w:val="1"/>
      <w:numFmt w:val="decimal"/>
      <w:lvlText w:val="%4)"/>
      <w:lvlJc w:val="left"/>
      <w:pPr>
        <w:ind w:left="3240" w:hanging="360"/>
      </w:pPr>
      <w:rPr>
        <w:sz w:val="20"/>
        <w:szCs w:val="18"/>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6" w15:restartNumberingAfterBreak="0">
    <w:nsid w:val="1BE00605"/>
    <w:multiLevelType w:val="hybridMultilevel"/>
    <w:tmpl w:val="D1B8241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1C482937"/>
    <w:multiLevelType w:val="hybridMultilevel"/>
    <w:tmpl w:val="84E25AA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1E31672B"/>
    <w:multiLevelType w:val="hybridMultilevel"/>
    <w:tmpl w:val="5B4830F2"/>
    <w:lvl w:ilvl="0" w:tplc="1C56747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1E3474AB"/>
    <w:multiLevelType w:val="hybridMultilevel"/>
    <w:tmpl w:val="335A56D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1E3879D8"/>
    <w:multiLevelType w:val="hybridMultilevel"/>
    <w:tmpl w:val="1B0042F4"/>
    <w:lvl w:ilvl="0" w:tplc="DF288BEA">
      <w:start w:val="1"/>
      <w:numFmt w:val="decimal"/>
      <w:lvlText w:val="%1."/>
      <w:lvlJc w:val="left"/>
      <w:pPr>
        <w:ind w:left="1353" w:hanging="360"/>
      </w:pPr>
      <w:rPr>
        <w:rFonts w:hint="default"/>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1" w15:restartNumberingAfterBreak="0">
    <w:nsid w:val="1E3F0E38"/>
    <w:multiLevelType w:val="hybridMultilevel"/>
    <w:tmpl w:val="36EA1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1E683AA9"/>
    <w:multiLevelType w:val="hybridMultilevel"/>
    <w:tmpl w:val="6876F624"/>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1EA60151"/>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F082C3A"/>
    <w:multiLevelType w:val="multilevel"/>
    <w:tmpl w:val="F37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3C7296"/>
    <w:multiLevelType w:val="hybridMultilevel"/>
    <w:tmpl w:val="313C2C5A"/>
    <w:lvl w:ilvl="0" w:tplc="0409000F">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6" w15:restartNumberingAfterBreak="0">
    <w:nsid w:val="202D0565"/>
    <w:multiLevelType w:val="hybridMultilevel"/>
    <w:tmpl w:val="4A58A3E6"/>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17" w15:restartNumberingAfterBreak="0">
    <w:nsid w:val="203E1A60"/>
    <w:multiLevelType w:val="hybridMultilevel"/>
    <w:tmpl w:val="268ACCE6"/>
    <w:lvl w:ilvl="0" w:tplc="1CB008D8">
      <w:start w:val="1"/>
      <w:numFmt w:val="decimal"/>
      <w:lvlText w:val="%1."/>
      <w:lvlJc w:val="left"/>
      <w:pPr>
        <w:ind w:left="765" w:hanging="284"/>
      </w:pPr>
      <w:rPr>
        <w:rFonts w:ascii="Times New Roman" w:eastAsia="Times New Roman" w:hAnsi="Times New Roman" w:cs="Times New Roman" w:hint="default"/>
        <w:b/>
        <w:bCs/>
        <w:i w:val="0"/>
        <w:iCs w:val="0"/>
        <w:spacing w:val="0"/>
        <w:w w:val="100"/>
        <w:sz w:val="20"/>
        <w:szCs w:val="20"/>
        <w:lang w:val="id" w:eastAsia="en-US" w:bidi="ar-SA"/>
      </w:rPr>
    </w:lvl>
    <w:lvl w:ilvl="1" w:tplc="B764148A">
      <w:numFmt w:val="bullet"/>
      <w:lvlText w:val="•"/>
      <w:lvlJc w:val="left"/>
      <w:pPr>
        <w:ind w:left="1692" w:hanging="284"/>
      </w:pPr>
      <w:rPr>
        <w:rFonts w:hint="default"/>
        <w:lang w:val="id" w:eastAsia="en-US" w:bidi="ar-SA"/>
      </w:rPr>
    </w:lvl>
    <w:lvl w:ilvl="2" w:tplc="5A10B214">
      <w:numFmt w:val="bullet"/>
      <w:lvlText w:val="•"/>
      <w:lvlJc w:val="left"/>
      <w:pPr>
        <w:ind w:left="2625" w:hanging="284"/>
      </w:pPr>
      <w:rPr>
        <w:rFonts w:hint="default"/>
        <w:lang w:val="id" w:eastAsia="en-US" w:bidi="ar-SA"/>
      </w:rPr>
    </w:lvl>
    <w:lvl w:ilvl="3" w:tplc="32B6F314">
      <w:numFmt w:val="bullet"/>
      <w:lvlText w:val="•"/>
      <w:lvlJc w:val="left"/>
      <w:pPr>
        <w:ind w:left="3557" w:hanging="284"/>
      </w:pPr>
      <w:rPr>
        <w:rFonts w:hint="default"/>
        <w:lang w:val="id" w:eastAsia="en-US" w:bidi="ar-SA"/>
      </w:rPr>
    </w:lvl>
    <w:lvl w:ilvl="4" w:tplc="0996FCCE">
      <w:numFmt w:val="bullet"/>
      <w:lvlText w:val="•"/>
      <w:lvlJc w:val="left"/>
      <w:pPr>
        <w:ind w:left="4490" w:hanging="284"/>
      </w:pPr>
      <w:rPr>
        <w:rFonts w:hint="default"/>
        <w:lang w:val="id" w:eastAsia="en-US" w:bidi="ar-SA"/>
      </w:rPr>
    </w:lvl>
    <w:lvl w:ilvl="5" w:tplc="3934E38C">
      <w:numFmt w:val="bullet"/>
      <w:lvlText w:val="•"/>
      <w:lvlJc w:val="left"/>
      <w:pPr>
        <w:ind w:left="5423" w:hanging="284"/>
      </w:pPr>
      <w:rPr>
        <w:rFonts w:hint="default"/>
        <w:lang w:val="id" w:eastAsia="en-US" w:bidi="ar-SA"/>
      </w:rPr>
    </w:lvl>
    <w:lvl w:ilvl="6" w:tplc="F9A6FE34">
      <w:numFmt w:val="bullet"/>
      <w:lvlText w:val="•"/>
      <w:lvlJc w:val="left"/>
      <w:pPr>
        <w:ind w:left="6355" w:hanging="284"/>
      </w:pPr>
      <w:rPr>
        <w:rFonts w:hint="default"/>
        <w:lang w:val="id" w:eastAsia="en-US" w:bidi="ar-SA"/>
      </w:rPr>
    </w:lvl>
    <w:lvl w:ilvl="7" w:tplc="C57CCEA2">
      <w:numFmt w:val="bullet"/>
      <w:lvlText w:val="•"/>
      <w:lvlJc w:val="left"/>
      <w:pPr>
        <w:ind w:left="7288" w:hanging="284"/>
      </w:pPr>
      <w:rPr>
        <w:rFonts w:hint="default"/>
        <w:lang w:val="id" w:eastAsia="en-US" w:bidi="ar-SA"/>
      </w:rPr>
    </w:lvl>
    <w:lvl w:ilvl="8" w:tplc="C200F38E">
      <w:numFmt w:val="bullet"/>
      <w:lvlText w:val="•"/>
      <w:lvlJc w:val="left"/>
      <w:pPr>
        <w:ind w:left="8220" w:hanging="284"/>
      </w:pPr>
      <w:rPr>
        <w:rFonts w:hint="default"/>
        <w:lang w:val="id" w:eastAsia="en-US" w:bidi="ar-SA"/>
      </w:rPr>
    </w:lvl>
  </w:abstractNum>
  <w:abstractNum w:abstractNumId="118" w15:restartNumberingAfterBreak="0">
    <w:nsid w:val="20A465D6"/>
    <w:multiLevelType w:val="hybridMultilevel"/>
    <w:tmpl w:val="5F1E7736"/>
    <w:lvl w:ilvl="0" w:tplc="D528DBA2">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9" w15:restartNumberingAfterBreak="0">
    <w:nsid w:val="20C60E91"/>
    <w:multiLevelType w:val="hybridMultilevel"/>
    <w:tmpl w:val="3E1C342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20" w15:restartNumberingAfterBreak="0">
    <w:nsid w:val="21212A97"/>
    <w:multiLevelType w:val="hybridMultilevel"/>
    <w:tmpl w:val="432698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2149213B"/>
    <w:multiLevelType w:val="hybridMultilevel"/>
    <w:tmpl w:val="783E87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217E1A42"/>
    <w:multiLevelType w:val="hybridMultilevel"/>
    <w:tmpl w:val="E1C4BBC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21EA430D"/>
    <w:multiLevelType w:val="multilevel"/>
    <w:tmpl w:val="1E8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25376EE"/>
    <w:multiLevelType w:val="hybridMultilevel"/>
    <w:tmpl w:val="C73A9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22A30D01"/>
    <w:multiLevelType w:val="hybridMultilevel"/>
    <w:tmpl w:val="9B4E9E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22ED24F9"/>
    <w:multiLevelType w:val="hybridMultilevel"/>
    <w:tmpl w:val="25C8C3C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22F141B6"/>
    <w:multiLevelType w:val="hybridMultilevel"/>
    <w:tmpl w:val="8488EF2C"/>
    <w:lvl w:ilvl="0" w:tplc="00F4DE72">
      <w:start w:val="1"/>
      <w:numFmt w:val="lowerLetter"/>
      <w:lvlText w:val="%1."/>
      <w:lvlJc w:val="left"/>
      <w:pPr>
        <w:ind w:left="1211" w:hanging="360"/>
      </w:pPr>
      <w:rPr>
        <w:rFonts w:hint="default"/>
        <w:b/>
        <w:bCs w:val="0"/>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8" w15:restartNumberingAfterBreak="0">
    <w:nsid w:val="2326182B"/>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33C5AC2"/>
    <w:multiLevelType w:val="hybridMultilevel"/>
    <w:tmpl w:val="09E84F18"/>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30" w15:restartNumberingAfterBreak="0">
    <w:nsid w:val="23B16ECC"/>
    <w:multiLevelType w:val="hybridMultilevel"/>
    <w:tmpl w:val="CD0E1F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23BF09D7"/>
    <w:multiLevelType w:val="hybridMultilevel"/>
    <w:tmpl w:val="5052D8B4"/>
    <w:lvl w:ilvl="0" w:tplc="CF38417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2" w15:restartNumberingAfterBreak="0">
    <w:nsid w:val="23F77065"/>
    <w:multiLevelType w:val="multilevel"/>
    <w:tmpl w:val="488A3E24"/>
    <w:lvl w:ilvl="0">
      <w:start w:val="1"/>
      <w:numFmt w:val="decimal"/>
      <w:lvlText w:val="%1."/>
      <w:lvlJc w:val="left"/>
      <w:pPr>
        <w:ind w:left="360" w:hanging="360"/>
      </w:pPr>
      <w:rPr>
        <w:rFonts w:ascii="Times New Roman" w:hAnsi="Times New Roman" w:cs="Times New Roman" w:hint="default"/>
        <w:b/>
        <w:bCs w:val="0"/>
        <w:sz w:val="24"/>
        <w:szCs w:val="24"/>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3" w15:restartNumberingAfterBreak="0">
    <w:nsid w:val="2487089F"/>
    <w:multiLevelType w:val="hybridMultilevel"/>
    <w:tmpl w:val="C694A4A8"/>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34" w15:restartNumberingAfterBreak="0">
    <w:nsid w:val="24A33900"/>
    <w:multiLevelType w:val="hybridMultilevel"/>
    <w:tmpl w:val="FC4A384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5" w15:restartNumberingAfterBreak="0">
    <w:nsid w:val="24B56EC3"/>
    <w:multiLevelType w:val="hybridMultilevel"/>
    <w:tmpl w:val="E576922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24DD7E2C"/>
    <w:multiLevelType w:val="hybridMultilevel"/>
    <w:tmpl w:val="E5AEFC12"/>
    <w:lvl w:ilvl="0" w:tplc="69149440">
      <w:start w:val="2"/>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7" w15:restartNumberingAfterBreak="0">
    <w:nsid w:val="253353A5"/>
    <w:multiLevelType w:val="hybridMultilevel"/>
    <w:tmpl w:val="8FA098D2"/>
    <w:lvl w:ilvl="0" w:tplc="5890EBD2">
      <w:start w:val="1"/>
      <w:numFmt w:val="decimal"/>
      <w:lvlText w:val="%1."/>
      <w:lvlJc w:val="left"/>
      <w:pPr>
        <w:ind w:left="1919" w:hanging="360"/>
      </w:pPr>
      <w:rPr>
        <w:rFonts w:cstheme="minorBidi" w:hint="default"/>
      </w:rPr>
    </w:lvl>
    <w:lvl w:ilvl="1" w:tplc="38090019" w:tentative="1">
      <w:start w:val="1"/>
      <w:numFmt w:val="lowerLetter"/>
      <w:lvlText w:val="%2."/>
      <w:lvlJc w:val="left"/>
      <w:pPr>
        <w:ind w:left="2639" w:hanging="360"/>
      </w:pPr>
    </w:lvl>
    <w:lvl w:ilvl="2" w:tplc="3809001B" w:tentative="1">
      <w:start w:val="1"/>
      <w:numFmt w:val="lowerRoman"/>
      <w:lvlText w:val="%3."/>
      <w:lvlJc w:val="right"/>
      <w:pPr>
        <w:ind w:left="3359" w:hanging="180"/>
      </w:pPr>
    </w:lvl>
    <w:lvl w:ilvl="3" w:tplc="3809000F" w:tentative="1">
      <w:start w:val="1"/>
      <w:numFmt w:val="decimal"/>
      <w:lvlText w:val="%4."/>
      <w:lvlJc w:val="left"/>
      <w:pPr>
        <w:ind w:left="4079" w:hanging="360"/>
      </w:pPr>
    </w:lvl>
    <w:lvl w:ilvl="4" w:tplc="38090019" w:tentative="1">
      <w:start w:val="1"/>
      <w:numFmt w:val="lowerLetter"/>
      <w:lvlText w:val="%5."/>
      <w:lvlJc w:val="left"/>
      <w:pPr>
        <w:ind w:left="4799" w:hanging="360"/>
      </w:pPr>
    </w:lvl>
    <w:lvl w:ilvl="5" w:tplc="3809001B" w:tentative="1">
      <w:start w:val="1"/>
      <w:numFmt w:val="lowerRoman"/>
      <w:lvlText w:val="%6."/>
      <w:lvlJc w:val="right"/>
      <w:pPr>
        <w:ind w:left="5519" w:hanging="180"/>
      </w:pPr>
    </w:lvl>
    <w:lvl w:ilvl="6" w:tplc="3809000F" w:tentative="1">
      <w:start w:val="1"/>
      <w:numFmt w:val="decimal"/>
      <w:lvlText w:val="%7."/>
      <w:lvlJc w:val="left"/>
      <w:pPr>
        <w:ind w:left="6239" w:hanging="360"/>
      </w:pPr>
    </w:lvl>
    <w:lvl w:ilvl="7" w:tplc="38090019" w:tentative="1">
      <w:start w:val="1"/>
      <w:numFmt w:val="lowerLetter"/>
      <w:lvlText w:val="%8."/>
      <w:lvlJc w:val="left"/>
      <w:pPr>
        <w:ind w:left="6959" w:hanging="360"/>
      </w:pPr>
    </w:lvl>
    <w:lvl w:ilvl="8" w:tplc="3809001B" w:tentative="1">
      <w:start w:val="1"/>
      <w:numFmt w:val="lowerRoman"/>
      <w:lvlText w:val="%9."/>
      <w:lvlJc w:val="right"/>
      <w:pPr>
        <w:ind w:left="7679" w:hanging="180"/>
      </w:pPr>
    </w:lvl>
  </w:abstractNum>
  <w:abstractNum w:abstractNumId="138" w15:restartNumberingAfterBreak="0">
    <w:nsid w:val="257C3F17"/>
    <w:multiLevelType w:val="hybridMultilevel"/>
    <w:tmpl w:val="DE70F564"/>
    <w:lvl w:ilvl="0" w:tplc="80666B92">
      <w:start w:val="1"/>
      <w:numFmt w:val="decimal"/>
      <w:lvlText w:val="%1)"/>
      <w:lvlJc w:val="left"/>
      <w:pPr>
        <w:ind w:left="1429" w:hanging="360"/>
      </w:pPr>
      <w:rPr>
        <w:rFonts w:ascii="Times New Roman" w:eastAsiaTheme="minorHAnsi" w:hAnsi="Times New Roman" w:cstheme="minorBidi"/>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9" w15:restartNumberingAfterBreak="0">
    <w:nsid w:val="25F01EBF"/>
    <w:multiLevelType w:val="hybridMultilevel"/>
    <w:tmpl w:val="5E648A7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60A78CC"/>
    <w:multiLevelType w:val="multilevel"/>
    <w:tmpl w:val="1B8292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41" w15:restartNumberingAfterBreak="0">
    <w:nsid w:val="26292D79"/>
    <w:multiLevelType w:val="hybridMultilevel"/>
    <w:tmpl w:val="D736C382"/>
    <w:lvl w:ilvl="0" w:tplc="E2AA232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264E39CD"/>
    <w:multiLevelType w:val="hybridMultilevel"/>
    <w:tmpl w:val="63761C9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6653978"/>
    <w:multiLevelType w:val="hybridMultilevel"/>
    <w:tmpl w:val="E5F211FC"/>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44" w15:restartNumberingAfterBreak="0">
    <w:nsid w:val="269A14ED"/>
    <w:multiLevelType w:val="hybridMultilevel"/>
    <w:tmpl w:val="F71E032C"/>
    <w:lvl w:ilvl="0" w:tplc="F6420BEA">
      <w:start w:val="1"/>
      <w:numFmt w:val="upp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5" w15:restartNumberingAfterBreak="0">
    <w:nsid w:val="26C33557"/>
    <w:multiLevelType w:val="hybridMultilevel"/>
    <w:tmpl w:val="BAB8D77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6C80691"/>
    <w:multiLevelType w:val="hybridMultilevel"/>
    <w:tmpl w:val="38546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6CA5FC6"/>
    <w:multiLevelType w:val="multilevel"/>
    <w:tmpl w:val="D9146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279407B3"/>
    <w:multiLevelType w:val="hybridMultilevel"/>
    <w:tmpl w:val="2DDCD02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27B80532"/>
    <w:multiLevelType w:val="hybridMultilevel"/>
    <w:tmpl w:val="43AC8C9A"/>
    <w:lvl w:ilvl="0" w:tplc="FF3A1714">
      <w:start w:val="1"/>
      <w:numFmt w:val="upperLetter"/>
      <w:lvlText w:val="%1)"/>
      <w:lvlJc w:val="left"/>
      <w:pPr>
        <w:ind w:left="1996" w:hanging="360"/>
      </w:pPr>
      <w:rPr>
        <w:rFonts w:hint="default"/>
      </w:rPr>
    </w:lvl>
    <w:lvl w:ilvl="1" w:tplc="68949426">
      <w:numFmt w:val="bullet"/>
      <w:lvlText w:val="-"/>
      <w:lvlJc w:val="left"/>
      <w:pPr>
        <w:ind w:left="2716" w:hanging="360"/>
      </w:pPr>
      <w:rPr>
        <w:rFonts w:ascii="Times New Roman" w:eastAsiaTheme="minorHAnsi" w:hAnsi="Times New Roman" w:cs="Times New Roman" w:hint="default"/>
      </w:rPr>
    </w:lvl>
    <w:lvl w:ilvl="2" w:tplc="8C169618">
      <w:start w:val="1"/>
      <w:numFmt w:val="lowerLetter"/>
      <w:lvlText w:val="%3."/>
      <w:lvlJc w:val="left"/>
      <w:pPr>
        <w:ind w:left="3616" w:hanging="360"/>
      </w:pPr>
      <w:rPr>
        <w:rFonts w:hint="default"/>
        <w:sz w:val="24"/>
        <w:szCs w:val="24"/>
      </w:rPr>
    </w:lvl>
    <w:lvl w:ilvl="3" w:tplc="6A34D0EA">
      <w:start w:val="1"/>
      <w:numFmt w:val="decimal"/>
      <w:lvlText w:val="%4."/>
      <w:lvlJc w:val="left"/>
      <w:pPr>
        <w:ind w:left="4156" w:hanging="360"/>
      </w:pPr>
      <w:rPr>
        <w:rFonts w:hint="default"/>
      </w:r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50" w15:restartNumberingAfterBreak="0">
    <w:nsid w:val="28DA75D3"/>
    <w:multiLevelType w:val="hybridMultilevel"/>
    <w:tmpl w:val="5C08F2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93511FD"/>
    <w:multiLevelType w:val="hybridMultilevel"/>
    <w:tmpl w:val="75AA6370"/>
    <w:lvl w:ilvl="0" w:tplc="D048F158">
      <w:start w:val="1"/>
      <w:numFmt w:val="decimal"/>
      <w:lvlText w:val="%1."/>
      <w:lvlJc w:val="left"/>
      <w:pPr>
        <w:ind w:left="786" w:hanging="360"/>
      </w:pPr>
      <w:rPr>
        <w:rFonts w:hint="default"/>
      </w:rPr>
    </w:lvl>
    <w:lvl w:ilvl="1" w:tplc="573E816A">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2" w15:restartNumberingAfterBreak="0">
    <w:nsid w:val="29F83BB9"/>
    <w:multiLevelType w:val="hybridMultilevel"/>
    <w:tmpl w:val="23D649BE"/>
    <w:lvl w:ilvl="0" w:tplc="71F07ED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53" w15:restartNumberingAfterBreak="0">
    <w:nsid w:val="2A6C3103"/>
    <w:multiLevelType w:val="hybridMultilevel"/>
    <w:tmpl w:val="73981D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418A29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2ACC0C93"/>
    <w:multiLevelType w:val="hybridMultilevel"/>
    <w:tmpl w:val="EC46DE0A"/>
    <w:lvl w:ilvl="0" w:tplc="FFFFFFFF">
      <w:start w:val="1"/>
      <w:numFmt w:val="lowerLetter"/>
      <w:lvlText w:val="%1)"/>
      <w:lvlJc w:val="left"/>
      <w:pPr>
        <w:ind w:left="2421" w:hanging="360"/>
      </w:pPr>
    </w:lvl>
    <w:lvl w:ilvl="1" w:tplc="38090011">
      <w:start w:val="1"/>
      <w:numFmt w:val="decimal"/>
      <w:lvlText w:val="%2)"/>
      <w:lvlJc w:val="left"/>
      <w:pPr>
        <w:ind w:left="2421" w:hanging="360"/>
      </w:pPr>
    </w:lvl>
    <w:lvl w:ilvl="2" w:tplc="292865FA">
      <w:start w:val="1"/>
      <w:numFmt w:val="decimal"/>
      <w:lvlText w:val="%3."/>
      <w:lvlJc w:val="left"/>
      <w:pPr>
        <w:ind w:left="4041" w:hanging="360"/>
      </w:pPr>
      <w:rPr>
        <w:rFonts w:hint="default"/>
      </w:rPr>
    </w:lvl>
    <w:lvl w:ilvl="3" w:tplc="FFFFFFFF">
      <w:start w:val="1"/>
      <w:numFmt w:val="decimal"/>
      <w:lvlText w:val="%4."/>
      <w:lvlJc w:val="left"/>
      <w:pPr>
        <w:ind w:left="4581" w:hanging="360"/>
      </w:pPr>
    </w:lvl>
    <w:lvl w:ilvl="4" w:tplc="D062D84C">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55" w15:restartNumberingAfterBreak="0">
    <w:nsid w:val="2CAE494A"/>
    <w:multiLevelType w:val="hybridMultilevel"/>
    <w:tmpl w:val="DB3AC8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2D1A7AEF"/>
    <w:multiLevelType w:val="hybridMultilevel"/>
    <w:tmpl w:val="11DEAE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2D472C76"/>
    <w:multiLevelType w:val="hybridMultilevel"/>
    <w:tmpl w:val="D324852A"/>
    <w:lvl w:ilvl="0" w:tplc="6406D728">
      <w:start w:val="1"/>
      <w:numFmt w:val="decimal"/>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8" w15:restartNumberingAfterBreak="0">
    <w:nsid w:val="2DE979EE"/>
    <w:multiLevelType w:val="hybridMultilevel"/>
    <w:tmpl w:val="E968EC0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9" w15:restartNumberingAfterBreak="0">
    <w:nsid w:val="2DF01B78"/>
    <w:multiLevelType w:val="hybridMultilevel"/>
    <w:tmpl w:val="25B629F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E274263"/>
    <w:multiLevelType w:val="hybridMultilevel"/>
    <w:tmpl w:val="6C50AC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2E343EC9"/>
    <w:multiLevelType w:val="multilevel"/>
    <w:tmpl w:val="B9E882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2E604F63"/>
    <w:multiLevelType w:val="hybridMultilevel"/>
    <w:tmpl w:val="B31EF8B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2EA06047"/>
    <w:multiLevelType w:val="hybridMultilevel"/>
    <w:tmpl w:val="438828DE"/>
    <w:lvl w:ilvl="0" w:tplc="3000C04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EAD56A2"/>
    <w:multiLevelType w:val="hybridMultilevel"/>
    <w:tmpl w:val="39CCC0C4"/>
    <w:lvl w:ilvl="0" w:tplc="C554E1DA">
      <w:start w:val="1"/>
      <w:numFmt w:val="decimal"/>
      <w:lvlText w:val="%1."/>
      <w:lvlJc w:val="left"/>
      <w:pPr>
        <w:ind w:left="720" w:hanging="360"/>
      </w:pPr>
      <w:rPr>
        <w:rFonts w:hint="default"/>
        <w:b/>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EC0493E"/>
    <w:multiLevelType w:val="hybridMultilevel"/>
    <w:tmpl w:val="9D2A0368"/>
    <w:lvl w:ilvl="0" w:tplc="145EE10A">
      <w:start w:val="1"/>
      <w:numFmt w:val="decimal"/>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6" w15:restartNumberingAfterBreak="0">
    <w:nsid w:val="2ED149D7"/>
    <w:multiLevelType w:val="hybridMultilevel"/>
    <w:tmpl w:val="E61074CE"/>
    <w:lvl w:ilvl="0" w:tplc="3809000F">
      <w:start w:val="1"/>
      <w:numFmt w:val="decimal"/>
      <w:lvlText w:val="%1."/>
      <w:lvlJc w:val="left"/>
      <w:pPr>
        <w:ind w:left="901" w:hanging="360"/>
      </w:pPr>
    </w:lvl>
    <w:lvl w:ilvl="1" w:tplc="38090019" w:tentative="1">
      <w:start w:val="1"/>
      <w:numFmt w:val="lowerLetter"/>
      <w:lvlText w:val="%2."/>
      <w:lvlJc w:val="left"/>
      <w:pPr>
        <w:ind w:left="1621" w:hanging="360"/>
      </w:pPr>
    </w:lvl>
    <w:lvl w:ilvl="2" w:tplc="3809001B" w:tentative="1">
      <w:start w:val="1"/>
      <w:numFmt w:val="lowerRoman"/>
      <w:lvlText w:val="%3."/>
      <w:lvlJc w:val="right"/>
      <w:pPr>
        <w:ind w:left="2341" w:hanging="180"/>
      </w:pPr>
    </w:lvl>
    <w:lvl w:ilvl="3" w:tplc="3809000F" w:tentative="1">
      <w:start w:val="1"/>
      <w:numFmt w:val="decimal"/>
      <w:lvlText w:val="%4."/>
      <w:lvlJc w:val="left"/>
      <w:pPr>
        <w:ind w:left="3061" w:hanging="360"/>
      </w:pPr>
    </w:lvl>
    <w:lvl w:ilvl="4" w:tplc="38090019" w:tentative="1">
      <w:start w:val="1"/>
      <w:numFmt w:val="lowerLetter"/>
      <w:lvlText w:val="%5."/>
      <w:lvlJc w:val="left"/>
      <w:pPr>
        <w:ind w:left="3781" w:hanging="360"/>
      </w:pPr>
    </w:lvl>
    <w:lvl w:ilvl="5" w:tplc="3809001B" w:tentative="1">
      <w:start w:val="1"/>
      <w:numFmt w:val="lowerRoman"/>
      <w:lvlText w:val="%6."/>
      <w:lvlJc w:val="right"/>
      <w:pPr>
        <w:ind w:left="4501" w:hanging="180"/>
      </w:pPr>
    </w:lvl>
    <w:lvl w:ilvl="6" w:tplc="3809000F" w:tentative="1">
      <w:start w:val="1"/>
      <w:numFmt w:val="decimal"/>
      <w:lvlText w:val="%7."/>
      <w:lvlJc w:val="left"/>
      <w:pPr>
        <w:ind w:left="5221" w:hanging="360"/>
      </w:pPr>
    </w:lvl>
    <w:lvl w:ilvl="7" w:tplc="38090019" w:tentative="1">
      <w:start w:val="1"/>
      <w:numFmt w:val="lowerLetter"/>
      <w:lvlText w:val="%8."/>
      <w:lvlJc w:val="left"/>
      <w:pPr>
        <w:ind w:left="5941" w:hanging="360"/>
      </w:pPr>
    </w:lvl>
    <w:lvl w:ilvl="8" w:tplc="3809001B" w:tentative="1">
      <w:start w:val="1"/>
      <w:numFmt w:val="lowerRoman"/>
      <w:lvlText w:val="%9."/>
      <w:lvlJc w:val="right"/>
      <w:pPr>
        <w:ind w:left="6661" w:hanging="180"/>
      </w:pPr>
    </w:lvl>
  </w:abstractNum>
  <w:abstractNum w:abstractNumId="167" w15:restartNumberingAfterBreak="0">
    <w:nsid w:val="2F7D7A73"/>
    <w:multiLevelType w:val="hybridMultilevel"/>
    <w:tmpl w:val="01102FB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3053134E"/>
    <w:multiLevelType w:val="multilevel"/>
    <w:tmpl w:val="B690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0641A28"/>
    <w:multiLevelType w:val="multilevel"/>
    <w:tmpl w:val="18C249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309C1220"/>
    <w:multiLevelType w:val="multilevel"/>
    <w:tmpl w:val="23E0C7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30B014CD"/>
    <w:multiLevelType w:val="hybridMultilevel"/>
    <w:tmpl w:val="61708330"/>
    <w:lvl w:ilvl="0" w:tplc="31A84B8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72" w15:restartNumberingAfterBreak="0">
    <w:nsid w:val="3128080A"/>
    <w:multiLevelType w:val="hybridMultilevel"/>
    <w:tmpl w:val="34B2EEE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3" w15:restartNumberingAfterBreak="0">
    <w:nsid w:val="31694A8B"/>
    <w:multiLevelType w:val="hybridMultilevel"/>
    <w:tmpl w:val="4EF457BA"/>
    <w:lvl w:ilvl="0" w:tplc="2B12C7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4" w15:restartNumberingAfterBreak="0">
    <w:nsid w:val="319E30F0"/>
    <w:multiLevelType w:val="hybridMultilevel"/>
    <w:tmpl w:val="9DDEF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5" w15:restartNumberingAfterBreak="0">
    <w:nsid w:val="31A369F3"/>
    <w:multiLevelType w:val="hybridMultilevel"/>
    <w:tmpl w:val="05E68922"/>
    <w:lvl w:ilvl="0" w:tplc="CCF0C0B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6" w15:restartNumberingAfterBreak="0">
    <w:nsid w:val="31C22758"/>
    <w:multiLevelType w:val="hybridMultilevel"/>
    <w:tmpl w:val="A05C919A"/>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31D02683"/>
    <w:multiLevelType w:val="hybridMultilevel"/>
    <w:tmpl w:val="3D2AE0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327B5AFE"/>
    <w:multiLevelType w:val="hybridMultilevel"/>
    <w:tmpl w:val="3B082290"/>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79" w15:restartNumberingAfterBreak="0">
    <w:nsid w:val="32C02E34"/>
    <w:multiLevelType w:val="multilevel"/>
    <w:tmpl w:val="00B43766"/>
    <w:lvl w:ilvl="0">
      <w:start w:val="1"/>
      <w:numFmt w:val="decimal"/>
      <w:lvlText w:val="%1."/>
      <w:lvlJc w:val="left"/>
      <w:pPr>
        <w:ind w:left="720" w:hanging="360"/>
      </w:pPr>
      <w:rPr>
        <w:rFonts w:hint="default"/>
        <w:b/>
        <w:bCs w:val="0"/>
      </w:rPr>
    </w:lvl>
    <w:lvl w:ilvl="1">
      <w:start w:val="2"/>
      <w:numFmt w:val="decimal"/>
      <w:isLgl/>
      <w:lvlText w:val="%1.%2"/>
      <w:lvlJc w:val="left"/>
      <w:pPr>
        <w:ind w:left="1663" w:hanging="480"/>
      </w:pPr>
      <w:rPr>
        <w:rFonts w:hint="default"/>
      </w:rPr>
    </w:lvl>
    <w:lvl w:ilvl="2">
      <w:start w:val="2"/>
      <w:numFmt w:val="decimal"/>
      <w:isLgl/>
      <w:lvlText w:val="%1.%2.%3"/>
      <w:lvlJc w:val="left"/>
      <w:pPr>
        <w:ind w:left="2726" w:hanging="720"/>
      </w:pPr>
      <w:rPr>
        <w:rFonts w:hint="default"/>
      </w:rPr>
    </w:lvl>
    <w:lvl w:ilvl="3">
      <w:start w:val="1"/>
      <w:numFmt w:val="decimal"/>
      <w:isLgl/>
      <w:lvlText w:val="%1.%2.%3.%4"/>
      <w:lvlJc w:val="left"/>
      <w:pPr>
        <w:ind w:left="3549" w:hanging="720"/>
      </w:pPr>
      <w:rPr>
        <w:rFonts w:hint="default"/>
      </w:rPr>
    </w:lvl>
    <w:lvl w:ilvl="4">
      <w:start w:val="1"/>
      <w:numFmt w:val="decimal"/>
      <w:isLgl/>
      <w:lvlText w:val="%1.%2.%3.%4.%5"/>
      <w:lvlJc w:val="left"/>
      <w:pPr>
        <w:ind w:left="4732" w:hanging="1080"/>
      </w:pPr>
      <w:rPr>
        <w:rFonts w:hint="default"/>
      </w:rPr>
    </w:lvl>
    <w:lvl w:ilvl="5">
      <w:start w:val="1"/>
      <w:numFmt w:val="decimal"/>
      <w:isLgl/>
      <w:lvlText w:val="%1.%2.%3.%4.%5.%6"/>
      <w:lvlJc w:val="left"/>
      <w:pPr>
        <w:ind w:left="5555" w:hanging="1080"/>
      </w:pPr>
      <w:rPr>
        <w:rFonts w:hint="default"/>
      </w:rPr>
    </w:lvl>
    <w:lvl w:ilvl="6">
      <w:start w:val="1"/>
      <w:numFmt w:val="decimal"/>
      <w:isLgl/>
      <w:lvlText w:val="%1.%2.%3.%4.%5.%6.%7"/>
      <w:lvlJc w:val="left"/>
      <w:pPr>
        <w:ind w:left="6738" w:hanging="1440"/>
      </w:pPr>
      <w:rPr>
        <w:rFonts w:hint="default"/>
      </w:rPr>
    </w:lvl>
    <w:lvl w:ilvl="7">
      <w:start w:val="1"/>
      <w:numFmt w:val="decimal"/>
      <w:isLgl/>
      <w:lvlText w:val="%1.%2.%3.%4.%5.%6.%7.%8"/>
      <w:lvlJc w:val="left"/>
      <w:pPr>
        <w:ind w:left="7561" w:hanging="1440"/>
      </w:pPr>
      <w:rPr>
        <w:rFonts w:hint="default"/>
      </w:rPr>
    </w:lvl>
    <w:lvl w:ilvl="8">
      <w:start w:val="1"/>
      <w:numFmt w:val="decimal"/>
      <w:isLgl/>
      <w:lvlText w:val="%1.%2.%3.%4.%5.%6.%7.%8.%9"/>
      <w:lvlJc w:val="left"/>
      <w:pPr>
        <w:ind w:left="8744" w:hanging="1800"/>
      </w:pPr>
      <w:rPr>
        <w:rFonts w:hint="default"/>
      </w:rPr>
    </w:lvl>
  </w:abstractNum>
  <w:abstractNum w:abstractNumId="180" w15:restartNumberingAfterBreak="0">
    <w:nsid w:val="333942B8"/>
    <w:multiLevelType w:val="hybridMultilevel"/>
    <w:tmpl w:val="BF80439E"/>
    <w:lvl w:ilvl="0" w:tplc="9AA64B8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D2020C62">
      <w:numFmt w:val="bullet"/>
      <w:lvlText w:val="•"/>
      <w:lvlJc w:val="left"/>
      <w:pPr>
        <w:ind w:left="1354" w:hanging="204"/>
      </w:pPr>
      <w:rPr>
        <w:rFonts w:hint="default"/>
        <w:lang w:val="en-US" w:eastAsia="en-US" w:bidi="ar-SA"/>
      </w:rPr>
    </w:lvl>
    <w:lvl w:ilvl="2" w:tplc="76C84BCE">
      <w:numFmt w:val="bullet"/>
      <w:lvlText w:val="•"/>
      <w:lvlJc w:val="left"/>
      <w:pPr>
        <w:ind w:left="2369" w:hanging="204"/>
      </w:pPr>
      <w:rPr>
        <w:rFonts w:hint="default"/>
        <w:lang w:val="en-US" w:eastAsia="en-US" w:bidi="ar-SA"/>
      </w:rPr>
    </w:lvl>
    <w:lvl w:ilvl="3" w:tplc="B6508A22">
      <w:numFmt w:val="bullet"/>
      <w:lvlText w:val="•"/>
      <w:lvlJc w:val="left"/>
      <w:pPr>
        <w:ind w:left="3384" w:hanging="204"/>
      </w:pPr>
      <w:rPr>
        <w:rFonts w:hint="default"/>
        <w:lang w:val="en-US" w:eastAsia="en-US" w:bidi="ar-SA"/>
      </w:rPr>
    </w:lvl>
    <w:lvl w:ilvl="4" w:tplc="B186E992">
      <w:numFmt w:val="bullet"/>
      <w:lvlText w:val="•"/>
      <w:lvlJc w:val="left"/>
      <w:pPr>
        <w:ind w:left="4399" w:hanging="204"/>
      </w:pPr>
      <w:rPr>
        <w:rFonts w:hint="default"/>
        <w:lang w:val="en-US" w:eastAsia="en-US" w:bidi="ar-SA"/>
      </w:rPr>
    </w:lvl>
    <w:lvl w:ilvl="5" w:tplc="05A258AA">
      <w:numFmt w:val="bullet"/>
      <w:lvlText w:val="•"/>
      <w:lvlJc w:val="left"/>
      <w:pPr>
        <w:ind w:left="5414" w:hanging="204"/>
      </w:pPr>
      <w:rPr>
        <w:rFonts w:hint="default"/>
        <w:lang w:val="en-US" w:eastAsia="en-US" w:bidi="ar-SA"/>
      </w:rPr>
    </w:lvl>
    <w:lvl w:ilvl="6" w:tplc="DC58B910">
      <w:numFmt w:val="bullet"/>
      <w:lvlText w:val="•"/>
      <w:lvlJc w:val="left"/>
      <w:pPr>
        <w:ind w:left="6429" w:hanging="204"/>
      </w:pPr>
      <w:rPr>
        <w:rFonts w:hint="default"/>
        <w:lang w:val="en-US" w:eastAsia="en-US" w:bidi="ar-SA"/>
      </w:rPr>
    </w:lvl>
    <w:lvl w:ilvl="7" w:tplc="1F7E8E9E">
      <w:numFmt w:val="bullet"/>
      <w:lvlText w:val="•"/>
      <w:lvlJc w:val="left"/>
      <w:pPr>
        <w:ind w:left="7444" w:hanging="204"/>
      </w:pPr>
      <w:rPr>
        <w:rFonts w:hint="default"/>
        <w:lang w:val="en-US" w:eastAsia="en-US" w:bidi="ar-SA"/>
      </w:rPr>
    </w:lvl>
    <w:lvl w:ilvl="8" w:tplc="BD9ED47E">
      <w:numFmt w:val="bullet"/>
      <w:lvlText w:val="•"/>
      <w:lvlJc w:val="left"/>
      <w:pPr>
        <w:ind w:left="8459" w:hanging="204"/>
      </w:pPr>
      <w:rPr>
        <w:rFonts w:hint="default"/>
        <w:lang w:val="en-US" w:eastAsia="en-US" w:bidi="ar-SA"/>
      </w:rPr>
    </w:lvl>
  </w:abstractNum>
  <w:abstractNum w:abstractNumId="181" w15:restartNumberingAfterBreak="0">
    <w:nsid w:val="33CE214F"/>
    <w:multiLevelType w:val="hybridMultilevel"/>
    <w:tmpl w:val="F258D6E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340324E4"/>
    <w:multiLevelType w:val="hybridMultilevel"/>
    <w:tmpl w:val="4AF4E2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345A0DBE"/>
    <w:multiLevelType w:val="hybridMultilevel"/>
    <w:tmpl w:val="AF724F8A"/>
    <w:lvl w:ilvl="0" w:tplc="38090019">
      <w:start w:val="1"/>
      <w:numFmt w:val="lowerLetter"/>
      <w:lvlText w:val="%1."/>
      <w:lvlJc w:val="left"/>
      <w:pPr>
        <w:ind w:left="747" w:hanging="360"/>
      </w:pPr>
    </w:lvl>
    <w:lvl w:ilvl="1" w:tplc="38090019">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184" w15:restartNumberingAfterBreak="0">
    <w:nsid w:val="349731D8"/>
    <w:multiLevelType w:val="hybridMultilevel"/>
    <w:tmpl w:val="E8164A24"/>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15:restartNumberingAfterBreak="0">
    <w:nsid w:val="349858F6"/>
    <w:multiLevelType w:val="hybridMultilevel"/>
    <w:tmpl w:val="A35A21E0"/>
    <w:lvl w:ilvl="0" w:tplc="DA98A0A2">
      <w:start w:val="1"/>
      <w:numFmt w:val="decimal"/>
      <w:lvlText w:val="%1."/>
      <w:lvlJc w:val="left"/>
      <w:pPr>
        <w:ind w:left="2150" w:hanging="360"/>
      </w:pPr>
      <w:rPr>
        <w:rFonts w:hint="default"/>
        <w:b/>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86" w15:restartNumberingAfterBreak="0">
    <w:nsid w:val="35455C99"/>
    <w:multiLevelType w:val="hybridMultilevel"/>
    <w:tmpl w:val="8EC0F75A"/>
    <w:lvl w:ilvl="0" w:tplc="12E2EBC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7" w15:restartNumberingAfterBreak="0">
    <w:nsid w:val="35873B05"/>
    <w:multiLevelType w:val="hybridMultilevel"/>
    <w:tmpl w:val="4BA430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35A656A0"/>
    <w:multiLevelType w:val="hybridMultilevel"/>
    <w:tmpl w:val="DD860A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9" w15:restartNumberingAfterBreak="0">
    <w:nsid w:val="360D5C94"/>
    <w:multiLevelType w:val="hybridMultilevel"/>
    <w:tmpl w:val="FA6470C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360E7577"/>
    <w:multiLevelType w:val="hybridMultilevel"/>
    <w:tmpl w:val="AD24BE4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36964A1C"/>
    <w:multiLevelType w:val="hybridMultilevel"/>
    <w:tmpl w:val="EFBA5ECA"/>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2" w15:restartNumberingAfterBreak="0">
    <w:nsid w:val="369C3635"/>
    <w:multiLevelType w:val="hybridMultilevel"/>
    <w:tmpl w:val="F310330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3" w15:restartNumberingAfterBreak="0">
    <w:nsid w:val="36B62AB6"/>
    <w:multiLevelType w:val="hybridMultilevel"/>
    <w:tmpl w:val="70283186"/>
    <w:lvl w:ilvl="0" w:tplc="38090011">
      <w:start w:val="1"/>
      <w:numFmt w:val="decimal"/>
      <w:lvlText w:val="%1)"/>
      <w:lvlJc w:val="left"/>
      <w:pPr>
        <w:ind w:left="2421" w:hanging="360"/>
      </w:pPr>
    </w:lvl>
    <w:lvl w:ilvl="1" w:tplc="38090019">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94" w15:restartNumberingAfterBreak="0">
    <w:nsid w:val="36FF0A51"/>
    <w:multiLevelType w:val="hybridMultilevel"/>
    <w:tmpl w:val="ED78BED6"/>
    <w:lvl w:ilvl="0" w:tplc="04090019">
      <w:start w:val="1"/>
      <w:numFmt w:val="lowerLetter"/>
      <w:lvlText w:val="%1."/>
      <w:lvlJc w:val="left"/>
      <w:pPr>
        <w:ind w:left="1440" w:hanging="360"/>
      </w:pPr>
    </w:lvl>
    <w:lvl w:ilvl="1" w:tplc="CEB467C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370C17B3"/>
    <w:multiLevelType w:val="hybridMultilevel"/>
    <w:tmpl w:val="345C3D3C"/>
    <w:lvl w:ilvl="0" w:tplc="4A4A6CE6">
      <w:start w:val="1"/>
      <w:numFmt w:val="decimal"/>
      <w:lvlText w:val="%1."/>
      <w:lvlJc w:val="left"/>
      <w:pPr>
        <w:ind w:left="1041" w:hanging="615"/>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6" w15:restartNumberingAfterBreak="0">
    <w:nsid w:val="376856DF"/>
    <w:multiLevelType w:val="hybridMultilevel"/>
    <w:tmpl w:val="78F25A84"/>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379175CB"/>
    <w:multiLevelType w:val="hybridMultilevel"/>
    <w:tmpl w:val="64EC522C"/>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15:restartNumberingAfterBreak="0">
    <w:nsid w:val="37C25D92"/>
    <w:multiLevelType w:val="hybridMultilevel"/>
    <w:tmpl w:val="C11869A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9" w15:restartNumberingAfterBreak="0">
    <w:nsid w:val="388A3AFD"/>
    <w:multiLevelType w:val="hybridMultilevel"/>
    <w:tmpl w:val="CAA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15:restartNumberingAfterBreak="0">
    <w:nsid w:val="38D162CB"/>
    <w:multiLevelType w:val="hybridMultilevel"/>
    <w:tmpl w:val="0466FFCE"/>
    <w:lvl w:ilvl="0" w:tplc="9E8C031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01" w15:restartNumberingAfterBreak="0">
    <w:nsid w:val="38E31DEF"/>
    <w:multiLevelType w:val="hybridMultilevel"/>
    <w:tmpl w:val="81B22884"/>
    <w:lvl w:ilvl="0" w:tplc="D822094A">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2" w15:restartNumberingAfterBreak="0">
    <w:nsid w:val="39250E95"/>
    <w:multiLevelType w:val="hybridMultilevel"/>
    <w:tmpl w:val="EA405A1C"/>
    <w:lvl w:ilvl="0" w:tplc="6E6E0D1C">
      <w:start w:val="1"/>
      <w:numFmt w:val="decimal"/>
      <w:lvlText w:val="%1)"/>
      <w:lvlJc w:val="left"/>
      <w:pPr>
        <w:ind w:left="993" w:hanging="360"/>
      </w:pPr>
      <w:rPr>
        <w:rFonts w:ascii="Times New Roman" w:hAnsi="Times New Roman" w:cs="Times New Roman" w:hint="default"/>
        <w:sz w:val="24"/>
        <w:szCs w:val="28"/>
      </w:rPr>
    </w:lvl>
    <w:lvl w:ilvl="1" w:tplc="38090019" w:tentative="1">
      <w:start w:val="1"/>
      <w:numFmt w:val="lowerLetter"/>
      <w:lvlText w:val="%2."/>
      <w:lvlJc w:val="left"/>
      <w:pPr>
        <w:ind w:left="1713" w:hanging="360"/>
      </w:pPr>
    </w:lvl>
    <w:lvl w:ilvl="2" w:tplc="3809001B" w:tentative="1">
      <w:start w:val="1"/>
      <w:numFmt w:val="lowerRoman"/>
      <w:lvlText w:val="%3."/>
      <w:lvlJc w:val="right"/>
      <w:pPr>
        <w:ind w:left="2433" w:hanging="180"/>
      </w:pPr>
    </w:lvl>
    <w:lvl w:ilvl="3" w:tplc="3809000F" w:tentative="1">
      <w:start w:val="1"/>
      <w:numFmt w:val="decimal"/>
      <w:lvlText w:val="%4."/>
      <w:lvlJc w:val="left"/>
      <w:pPr>
        <w:ind w:left="3153" w:hanging="360"/>
      </w:pPr>
    </w:lvl>
    <w:lvl w:ilvl="4" w:tplc="38090019" w:tentative="1">
      <w:start w:val="1"/>
      <w:numFmt w:val="lowerLetter"/>
      <w:lvlText w:val="%5."/>
      <w:lvlJc w:val="left"/>
      <w:pPr>
        <w:ind w:left="3873" w:hanging="360"/>
      </w:pPr>
    </w:lvl>
    <w:lvl w:ilvl="5" w:tplc="3809001B" w:tentative="1">
      <w:start w:val="1"/>
      <w:numFmt w:val="lowerRoman"/>
      <w:lvlText w:val="%6."/>
      <w:lvlJc w:val="right"/>
      <w:pPr>
        <w:ind w:left="4593" w:hanging="180"/>
      </w:pPr>
    </w:lvl>
    <w:lvl w:ilvl="6" w:tplc="3809000F" w:tentative="1">
      <w:start w:val="1"/>
      <w:numFmt w:val="decimal"/>
      <w:lvlText w:val="%7."/>
      <w:lvlJc w:val="left"/>
      <w:pPr>
        <w:ind w:left="5313" w:hanging="360"/>
      </w:pPr>
    </w:lvl>
    <w:lvl w:ilvl="7" w:tplc="38090019" w:tentative="1">
      <w:start w:val="1"/>
      <w:numFmt w:val="lowerLetter"/>
      <w:lvlText w:val="%8."/>
      <w:lvlJc w:val="left"/>
      <w:pPr>
        <w:ind w:left="6033" w:hanging="360"/>
      </w:pPr>
    </w:lvl>
    <w:lvl w:ilvl="8" w:tplc="3809001B" w:tentative="1">
      <w:start w:val="1"/>
      <w:numFmt w:val="lowerRoman"/>
      <w:lvlText w:val="%9."/>
      <w:lvlJc w:val="right"/>
      <w:pPr>
        <w:ind w:left="6753" w:hanging="180"/>
      </w:pPr>
    </w:lvl>
  </w:abstractNum>
  <w:abstractNum w:abstractNumId="203" w15:restartNumberingAfterBreak="0">
    <w:nsid w:val="399250EA"/>
    <w:multiLevelType w:val="hybridMultilevel"/>
    <w:tmpl w:val="A9268C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4" w15:restartNumberingAfterBreak="0">
    <w:nsid w:val="3A2C5A90"/>
    <w:multiLevelType w:val="hybridMultilevel"/>
    <w:tmpl w:val="F9C8264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A36621A"/>
    <w:multiLevelType w:val="hybridMultilevel"/>
    <w:tmpl w:val="1AD24FCA"/>
    <w:lvl w:ilvl="0" w:tplc="B8DEA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A5A3DC5"/>
    <w:multiLevelType w:val="hybridMultilevel"/>
    <w:tmpl w:val="8A94BE9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A6D1F44"/>
    <w:multiLevelType w:val="hybridMultilevel"/>
    <w:tmpl w:val="EF728A6A"/>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8" w15:restartNumberingAfterBreak="0">
    <w:nsid w:val="3AB44872"/>
    <w:multiLevelType w:val="hybridMultilevel"/>
    <w:tmpl w:val="F7C49B7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9" w15:restartNumberingAfterBreak="0">
    <w:nsid w:val="3AC43746"/>
    <w:multiLevelType w:val="hybridMultilevel"/>
    <w:tmpl w:val="2CDC7614"/>
    <w:lvl w:ilvl="0" w:tplc="4FC6F048">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3B17153A"/>
    <w:multiLevelType w:val="hybridMultilevel"/>
    <w:tmpl w:val="FF54FA0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1" w15:restartNumberingAfterBreak="0">
    <w:nsid w:val="3B196335"/>
    <w:multiLevelType w:val="hybridMultilevel"/>
    <w:tmpl w:val="40CE6E66"/>
    <w:lvl w:ilvl="0" w:tplc="78409BD2">
      <w:start w:val="1"/>
      <w:numFmt w:val="decimal"/>
      <w:lvlText w:val="%1)"/>
      <w:lvlJc w:val="left"/>
      <w:pPr>
        <w:ind w:left="1470" w:hanging="39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2" w15:restartNumberingAfterBreak="0">
    <w:nsid w:val="3B59121E"/>
    <w:multiLevelType w:val="multilevel"/>
    <w:tmpl w:val="7F4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B835512"/>
    <w:multiLevelType w:val="hybridMultilevel"/>
    <w:tmpl w:val="DC6C9BA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4" w15:restartNumberingAfterBreak="0">
    <w:nsid w:val="3BB83011"/>
    <w:multiLevelType w:val="hybridMultilevel"/>
    <w:tmpl w:val="5AEA40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5" w15:restartNumberingAfterBreak="0">
    <w:nsid w:val="3C2D4F01"/>
    <w:multiLevelType w:val="hybridMultilevel"/>
    <w:tmpl w:val="3404F4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6" w15:restartNumberingAfterBreak="0">
    <w:nsid w:val="3C2F1652"/>
    <w:multiLevelType w:val="hybridMultilevel"/>
    <w:tmpl w:val="97E83EF6"/>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3C775AC6"/>
    <w:multiLevelType w:val="multilevel"/>
    <w:tmpl w:val="799E3070"/>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8" w15:restartNumberingAfterBreak="0">
    <w:nsid w:val="3D354F2B"/>
    <w:multiLevelType w:val="hybridMultilevel"/>
    <w:tmpl w:val="B8DE8C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9" w15:restartNumberingAfterBreak="0">
    <w:nsid w:val="3DCF5DB0"/>
    <w:multiLevelType w:val="hybridMultilevel"/>
    <w:tmpl w:val="59BC190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3E26673B"/>
    <w:multiLevelType w:val="hybridMultilevel"/>
    <w:tmpl w:val="C73605B0"/>
    <w:lvl w:ilvl="0" w:tplc="FFFFFFFF">
      <w:start w:val="1"/>
      <w:numFmt w:val="bullet"/>
      <w:lvlText w:val=""/>
      <w:lvlJc w:val="left"/>
      <w:pPr>
        <w:ind w:left="720" w:hanging="360"/>
      </w:pPr>
      <w:rPr>
        <w:rFonts w:ascii="Wingdings" w:hAnsi="Wingdings" w:hint="default"/>
      </w:rPr>
    </w:lvl>
    <w:lvl w:ilvl="1" w:tplc="38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3E7F4CF5"/>
    <w:multiLevelType w:val="hybridMultilevel"/>
    <w:tmpl w:val="A9CEB0E2"/>
    <w:lvl w:ilvl="0" w:tplc="1AA6D8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2" w15:restartNumberingAfterBreak="0">
    <w:nsid w:val="3E9D48C7"/>
    <w:multiLevelType w:val="hybridMultilevel"/>
    <w:tmpl w:val="4EAC779E"/>
    <w:lvl w:ilvl="0" w:tplc="5C6884C8">
      <w:start w:val="1"/>
      <w:numFmt w:val="decimal"/>
      <w:lvlText w:val="%1."/>
      <w:lvlJc w:val="left"/>
      <w:pPr>
        <w:ind w:left="720" w:hanging="360"/>
      </w:pPr>
      <w:rPr>
        <w:rFonts w:hint="default"/>
        <w:b w:val="0"/>
        <w:bCs/>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3" w15:restartNumberingAfterBreak="0">
    <w:nsid w:val="3EC307EB"/>
    <w:multiLevelType w:val="hybridMultilevel"/>
    <w:tmpl w:val="3924A8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405670FF"/>
    <w:multiLevelType w:val="hybridMultilevel"/>
    <w:tmpl w:val="1980999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5" w15:restartNumberingAfterBreak="0">
    <w:nsid w:val="41D42DEC"/>
    <w:multiLevelType w:val="hybridMultilevel"/>
    <w:tmpl w:val="C3DC47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6" w15:restartNumberingAfterBreak="0">
    <w:nsid w:val="4234076E"/>
    <w:multiLevelType w:val="hybridMultilevel"/>
    <w:tmpl w:val="7518B9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7" w15:restartNumberingAfterBreak="0">
    <w:nsid w:val="42464C2B"/>
    <w:multiLevelType w:val="hybridMultilevel"/>
    <w:tmpl w:val="7D14F8AA"/>
    <w:lvl w:ilvl="0" w:tplc="500E7B9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8" w15:restartNumberingAfterBreak="0">
    <w:nsid w:val="425F75A9"/>
    <w:multiLevelType w:val="hybridMultilevel"/>
    <w:tmpl w:val="BBE86BB6"/>
    <w:lvl w:ilvl="0" w:tplc="82300CFE">
      <w:start w:val="1"/>
      <w:numFmt w:val="decimal"/>
      <w:lvlText w:val="%1."/>
      <w:lvlJc w:val="left"/>
      <w:pPr>
        <w:ind w:left="1211" w:hanging="360"/>
      </w:pPr>
      <w:rPr>
        <w:rFonts w:cs="Times New Roman"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9" w15:restartNumberingAfterBreak="0">
    <w:nsid w:val="42CA7584"/>
    <w:multiLevelType w:val="hybridMultilevel"/>
    <w:tmpl w:val="35CE8B0C"/>
    <w:lvl w:ilvl="0" w:tplc="E3AAA0A4">
      <w:start w:val="1"/>
      <w:numFmt w:val="decimal"/>
      <w:lvlText w:val="%1."/>
      <w:lvlJc w:val="left"/>
      <w:pPr>
        <w:ind w:left="1268" w:hanging="360"/>
      </w:pPr>
      <w:rPr>
        <w:rFonts w:ascii="Times New Roman" w:eastAsia="Times New Roman" w:hAnsi="Times New Roman" w:cs="Times New Roman" w:hint="default"/>
        <w:b/>
        <w:bCs/>
        <w:spacing w:val="-3"/>
        <w:w w:val="99"/>
        <w:sz w:val="24"/>
        <w:szCs w:val="24"/>
        <w:lang w:val="en-US" w:eastAsia="en-US" w:bidi="en-US"/>
      </w:rPr>
    </w:lvl>
    <w:lvl w:ilvl="1" w:tplc="48961EA6">
      <w:numFmt w:val="bullet"/>
      <w:lvlText w:val="•"/>
      <w:lvlJc w:val="left"/>
      <w:pPr>
        <w:ind w:left="2056" w:hanging="360"/>
      </w:pPr>
      <w:rPr>
        <w:rFonts w:hint="default"/>
        <w:lang w:val="en-US" w:eastAsia="en-US" w:bidi="en-US"/>
      </w:rPr>
    </w:lvl>
    <w:lvl w:ilvl="2" w:tplc="1AC66B68">
      <w:numFmt w:val="bullet"/>
      <w:lvlText w:val="•"/>
      <w:lvlJc w:val="left"/>
      <w:pPr>
        <w:ind w:left="2852" w:hanging="360"/>
      </w:pPr>
      <w:rPr>
        <w:rFonts w:hint="default"/>
        <w:lang w:val="en-US" w:eastAsia="en-US" w:bidi="en-US"/>
      </w:rPr>
    </w:lvl>
    <w:lvl w:ilvl="3" w:tplc="DC38F5AC">
      <w:numFmt w:val="bullet"/>
      <w:lvlText w:val="•"/>
      <w:lvlJc w:val="left"/>
      <w:pPr>
        <w:ind w:left="3648" w:hanging="360"/>
      </w:pPr>
      <w:rPr>
        <w:rFonts w:hint="default"/>
        <w:lang w:val="en-US" w:eastAsia="en-US" w:bidi="en-US"/>
      </w:rPr>
    </w:lvl>
    <w:lvl w:ilvl="4" w:tplc="8006C71A">
      <w:numFmt w:val="bullet"/>
      <w:lvlText w:val="•"/>
      <w:lvlJc w:val="left"/>
      <w:pPr>
        <w:ind w:left="4444" w:hanging="360"/>
      </w:pPr>
      <w:rPr>
        <w:rFonts w:hint="default"/>
        <w:lang w:val="en-US" w:eastAsia="en-US" w:bidi="en-US"/>
      </w:rPr>
    </w:lvl>
    <w:lvl w:ilvl="5" w:tplc="D466F342">
      <w:numFmt w:val="bullet"/>
      <w:lvlText w:val="•"/>
      <w:lvlJc w:val="left"/>
      <w:pPr>
        <w:ind w:left="5240" w:hanging="360"/>
      </w:pPr>
      <w:rPr>
        <w:rFonts w:hint="default"/>
        <w:lang w:val="en-US" w:eastAsia="en-US" w:bidi="en-US"/>
      </w:rPr>
    </w:lvl>
    <w:lvl w:ilvl="6" w:tplc="AD7A97A8">
      <w:numFmt w:val="bullet"/>
      <w:lvlText w:val="•"/>
      <w:lvlJc w:val="left"/>
      <w:pPr>
        <w:ind w:left="6036" w:hanging="360"/>
      </w:pPr>
      <w:rPr>
        <w:rFonts w:hint="default"/>
        <w:lang w:val="en-US" w:eastAsia="en-US" w:bidi="en-US"/>
      </w:rPr>
    </w:lvl>
    <w:lvl w:ilvl="7" w:tplc="B3DC74C6">
      <w:numFmt w:val="bullet"/>
      <w:lvlText w:val="•"/>
      <w:lvlJc w:val="left"/>
      <w:pPr>
        <w:ind w:left="6832" w:hanging="360"/>
      </w:pPr>
      <w:rPr>
        <w:rFonts w:hint="default"/>
        <w:lang w:val="en-US" w:eastAsia="en-US" w:bidi="en-US"/>
      </w:rPr>
    </w:lvl>
    <w:lvl w:ilvl="8" w:tplc="41E4428C">
      <w:numFmt w:val="bullet"/>
      <w:lvlText w:val="•"/>
      <w:lvlJc w:val="left"/>
      <w:pPr>
        <w:ind w:left="7628" w:hanging="360"/>
      </w:pPr>
      <w:rPr>
        <w:rFonts w:hint="default"/>
        <w:lang w:val="en-US" w:eastAsia="en-US" w:bidi="en-US"/>
      </w:rPr>
    </w:lvl>
  </w:abstractNum>
  <w:abstractNum w:abstractNumId="230" w15:restartNumberingAfterBreak="0">
    <w:nsid w:val="438B7437"/>
    <w:multiLevelType w:val="multilevel"/>
    <w:tmpl w:val="787C8922"/>
    <w:lvl w:ilvl="0">
      <w:start w:val="4"/>
      <w:numFmt w:val="decimal"/>
      <w:lvlText w:val="%1."/>
      <w:lvlJc w:val="left"/>
      <w:pPr>
        <w:ind w:left="360" w:hanging="360"/>
      </w:pPr>
    </w:lvl>
    <w:lvl w:ilvl="1">
      <w:start w:val="1"/>
      <w:numFmt w:val="decimal"/>
      <w:pStyle w:val="SubBab4"/>
      <w:lvlText w:val="%1.%2."/>
      <w:lvlJc w:val="left"/>
      <w:pPr>
        <w:ind w:left="792" w:hanging="432"/>
      </w:pPr>
    </w:lvl>
    <w:lvl w:ilvl="2">
      <w:start w:val="1"/>
      <w:numFmt w:val="decimal"/>
      <w:pStyle w:val="SubSubbab4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438E591D"/>
    <w:multiLevelType w:val="hybridMultilevel"/>
    <w:tmpl w:val="E058439E"/>
    <w:lvl w:ilvl="0" w:tplc="145EE10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2" w15:restartNumberingAfterBreak="0">
    <w:nsid w:val="43EE37E7"/>
    <w:multiLevelType w:val="hybridMultilevel"/>
    <w:tmpl w:val="D5CA2FEA"/>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33" w15:restartNumberingAfterBreak="0">
    <w:nsid w:val="44391275"/>
    <w:multiLevelType w:val="hybridMultilevel"/>
    <w:tmpl w:val="26BC5D4A"/>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44CF7B0A"/>
    <w:multiLevelType w:val="hybridMultilevel"/>
    <w:tmpl w:val="C6B47B54"/>
    <w:lvl w:ilvl="0" w:tplc="A1F0193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55A4C32"/>
    <w:multiLevelType w:val="hybridMultilevel"/>
    <w:tmpl w:val="30A8F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6" w15:restartNumberingAfterBreak="0">
    <w:nsid w:val="459C314C"/>
    <w:multiLevelType w:val="hybridMultilevel"/>
    <w:tmpl w:val="9DF8D94C"/>
    <w:lvl w:ilvl="0" w:tplc="C5A601F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7" w15:restartNumberingAfterBreak="0">
    <w:nsid w:val="46074B2A"/>
    <w:multiLevelType w:val="multilevel"/>
    <w:tmpl w:val="87DC93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46641D7C"/>
    <w:multiLevelType w:val="hybridMultilevel"/>
    <w:tmpl w:val="6FC8B8BE"/>
    <w:lvl w:ilvl="0" w:tplc="3ED01D88">
      <w:start w:val="1"/>
      <w:numFmt w:val="lowerLetter"/>
      <w:lvlText w:val="%1."/>
      <w:lvlJc w:val="left"/>
      <w:pPr>
        <w:ind w:left="816" w:hanging="360"/>
      </w:pPr>
      <w:rPr>
        <w:rFonts w:hint="default"/>
      </w:rPr>
    </w:lvl>
    <w:lvl w:ilvl="1" w:tplc="38090019" w:tentative="1">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239" w15:restartNumberingAfterBreak="0">
    <w:nsid w:val="4699121F"/>
    <w:multiLevelType w:val="multilevel"/>
    <w:tmpl w:val="3946B520"/>
    <w:lvl w:ilvl="0">
      <w:start w:val="1"/>
      <w:numFmt w:val="decimal"/>
      <w:lvlText w:val="1.%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46FD1149"/>
    <w:multiLevelType w:val="hybridMultilevel"/>
    <w:tmpl w:val="7E1EC184"/>
    <w:lvl w:ilvl="0" w:tplc="6A2206CE">
      <w:start w:val="1"/>
      <w:numFmt w:val="upperLetter"/>
      <w:lvlText w:val="%1."/>
      <w:lvlJc w:val="left"/>
      <w:pPr>
        <w:ind w:left="1775" w:hanging="360"/>
      </w:pPr>
      <w:rPr>
        <w:rFonts w:hint="default"/>
      </w:rPr>
    </w:lvl>
    <w:lvl w:ilvl="1" w:tplc="04090019" w:tentative="1">
      <w:start w:val="1"/>
      <w:numFmt w:val="lowerLetter"/>
      <w:lvlText w:val="%2."/>
      <w:lvlJc w:val="left"/>
      <w:pPr>
        <w:ind w:left="2495" w:hanging="360"/>
      </w:pPr>
    </w:lvl>
    <w:lvl w:ilvl="2" w:tplc="0409001B">
      <w:start w:val="1"/>
      <w:numFmt w:val="lowerRoman"/>
      <w:lvlText w:val="%3."/>
      <w:lvlJc w:val="right"/>
      <w:pPr>
        <w:ind w:left="3215" w:hanging="180"/>
      </w:pPr>
    </w:lvl>
    <w:lvl w:ilvl="3" w:tplc="0409000F">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241" w15:restartNumberingAfterBreak="0">
    <w:nsid w:val="47217280"/>
    <w:multiLevelType w:val="hybridMultilevel"/>
    <w:tmpl w:val="2C783EB8"/>
    <w:lvl w:ilvl="0" w:tplc="86063B8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42" w15:restartNumberingAfterBreak="0">
    <w:nsid w:val="47524846"/>
    <w:multiLevelType w:val="hybridMultilevel"/>
    <w:tmpl w:val="8E40BA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47BD73B9"/>
    <w:multiLevelType w:val="hybridMultilevel"/>
    <w:tmpl w:val="1062012E"/>
    <w:lvl w:ilvl="0" w:tplc="0812F8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4" w15:restartNumberingAfterBreak="0">
    <w:nsid w:val="47C06184"/>
    <w:multiLevelType w:val="hybridMultilevel"/>
    <w:tmpl w:val="ECC4C12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48762B66"/>
    <w:multiLevelType w:val="hybridMultilevel"/>
    <w:tmpl w:val="5B7E7E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8A517F8"/>
    <w:multiLevelType w:val="hybridMultilevel"/>
    <w:tmpl w:val="723E2558"/>
    <w:lvl w:ilvl="0" w:tplc="3809000F">
      <w:start w:val="1"/>
      <w:numFmt w:val="decimal"/>
      <w:lvlText w:val="%1."/>
      <w:lvlJc w:val="left"/>
      <w:pPr>
        <w:ind w:left="695" w:hanging="360"/>
      </w:pPr>
    </w:lvl>
    <w:lvl w:ilvl="1" w:tplc="38090019">
      <w:start w:val="1"/>
      <w:numFmt w:val="lowerLetter"/>
      <w:lvlText w:val="%2."/>
      <w:lvlJc w:val="left"/>
      <w:pPr>
        <w:ind w:left="1415" w:hanging="360"/>
      </w:pPr>
    </w:lvl>
    <w:lvl w:ilvl="2" w:tplc="3809001B">
      <w:start w:val="1"/>
      <w:numFmt w:val="lowerRoman"/>
      <w:lvlText w:val="%3."/>
      <w:lvlJc w:val="right"/>
      <w:pPr>
        <w:ind w:left="2135" w:hanging="180"/>
      </w:pPr>
    </w:lvl>
    <w:lvl w:ilvl="3" w:tplc="3809000F">
      <w:start w:val="1"/>
      <w:numFmt w:val="decimal"/>
      <w:lvlText w:val="%4."/>
      <w:lvlJc w:val="left"/>
      <w:pPr>
        <w:ind w:left="2855" w:hanging="360"/>
      </w:pPr>
    </w:lvl>
    <w:lvl w:ilvl="4" w:tplc="38090019">
      <w:start w:val="1"/>
      <w:numFmt w:val="lowerLetter"/>
      <w:lvlText w:val="%5."/>
      <w:lvlJc w:val="left"/>
      <w:pPr>
        <w:ind w:left="3575" w:hanging="360"/>
      </w:pPr>
    </w:lvl>
    <w:lvl w:ilvl="5" w:tplc="3809001B">
      <w:start w:val="1"/>
      <w:numFmt w:val="lowerRoman"/>
      <w:lvlText w:val="%6."/>
      <w:lvlJc w:val="right"/>
      <w:pPr>
        <w:ind w:left="4295" w:hanging="180"/>
      </w:pPr>
    </w:lvl>
    <w:lvl w:ilvl="6" w:tplc="3809000F">
      <w:start w:val="1"/>
      <w:numFmt w:val="decimal"/>
      <w:lvlText w:val="%7."/>
      <w:lvlJc w:val="left"/>
      <w:pPr>
        <w:ind w:left="5015" w:hanging="360"/>
      </w:pPr>
    </w:lvl>
    <w:lvl w:ilvl="7" w:tplc="38090019">
      <w:start w:val="1"/>
      <w:numFmt w:val="lowerLetter"/>
      <w:lvlText w:val="%8."/>
      <w:lvlJc w:val="left"/>
      <w:pPr>
        <w:ind w:left="5735" w:hanging="360"/>
      </w:pPr>
    </w:lvl>
    <w:lvl w:ilvl="8" w:tplc="3809001B">
      <w:start w:val="1"/>
      <w:numFmt w:val="lowerRoman"/>
      <w:lvlText w:val="%9."/>
      <w:lvlJc w:val="right"/>
      <w:pPr>
        <w:ind w:left="6455" w:hanging="180"/>
      </w:pPr>
    </w:lvl>
  </w:abstractNum>
  <w:abstractNum w:abstractNumId="247" w15:restartNumberingAfterBreak="0">
    <w:nsid w:val="48A659BE"/>
    <w:multiLevelType w:val="multilevel"/>
    <w:tmpl w:val="39E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91A3B23"/>
    <w:multiLevelType w:val="multilevel"/>
    <w:tmpl w:val="F5EC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95D3BEE"/>
    <w:multiLevelType w:val="hybridMultilevel"/>
    <w:tmpl w:val="938CEDF6"/>
    <w:lvl w:ilvl="0" w:tplc="89587918">
      <w:numFmt w:val="bullet"/>
      <w:lvlText w:val="-"/>
      <w:lvlJc w:val="left"/>
      <w:pPr>
        <w:ind w:left="1259" w:hanging="360"/>
      </w:pPr>
      <w:rPr>
        <w:rFonts w:ascii="Times New Roman" w:eastAsia="Times New Roman" w:hAnsi="Times New Roman" w:cs="Times New Roman" w:hint="default"/>
        <w:w w:val="99"/>
        <w:sz w:val="20"/>
        <w:szCs w:val="20"/>
        <w:lang w:val="en-US" w:eastAsia="en-US" w:bidi="ar-SA"/>
      </w:rPr>
    </w:lvl>
    <w:lvl w:ilvl="1" w:tplc="183CFB22">
      <w:numFmt w:val="bullet"/>
      <w:lvlText w:val="•"/>
      <w:lvlJc w:val="left"/>
      <w:pPr>
        <w:ind w:left="2106" w:hanging="360"/>
      </w:pPr>
      <w:rPr>
        <w:lang w:val="en-US" w:eastAsia="en-US" w:bidi="ar-SA"/>
      </w:rPr>
    </w:lvl>
    <w:lvl w:ilvl="2" w:tplc="F1BAF3B4">
      <w:numFmt w:val="bullet"/>
      <w:lvlText w:val="•"/>
      <w:lvlJc w:val="left"/>
      <w:pPr>
        <w:ind w:left="2952" w:hanging="360"/>
      </w:pPr>
      <w:rPr>
        <w:lang w:val="en-US" w:eastAsia="en-US" w:bidi="ar-SA"/>
      </w:rPr>
    </w:lvl>
    <w:lvl w:ilvl="3" w:tplc="D0C229D4">
      <w:numFmt w:val="bullet"/>
      <w:lvlText w:val="•"/>
      <w:lvlJc w:val="left"/>
      <w:pPr>
        <w:ind w:left="3798" w:hanging="360"/>
      </w:pPr>
      <w:rPr>
        <w:lang w:val="en-US" w:eastAsia="en-US" w:bidi="ar-SA"/>
      </w:rPr>
    </w:lvl>
    <w:lvl w:ilvl="4" w:tplc="10DE7DC0">
      <w:numFmt w:val="bullet"/>
      <w:lvlText w:val="•"/>
      <w:lvlJc w:val="left"/>
      <w:pPr>
        <w:ind w:left="4644" w:hanging="360"/>
      </w:pPr>
      <w:rPr>
        <w:lang w:val="en-US" w:eastAsia="en-US" w:bidi="ar-SA"/>
      </w:rPr>
    </w:lvl>
    <w:lvl w:ilvl="5" w:tplc="CEB213A0">
      <w:numFmt w:val="bullet"/>
      <w:lvlText w:val="•"/>
      <w:lvlJc w:val="left"/>
      <w:pPr>
        <w:ind w:left="5490" w:hanging="360"/>
      </w:pPr>
      <w:rPr>
        <w:lang w:val="en-US" w:eastAsia="en-US" w:bidi="ar-SA"/>
      </w:rPr>
    </w:lvl>
    <w:lvl w:ilvl="6" w:tplc="49CEF21E">
      <w:numFmt w:val="bullet"/>
      <w:lvlText w:val="•"/>
      <w:lvlJc w:val="left"/>
      <w:pPr>
        <w:ind w:left="6336" w:hanging="360"/>
      </w:pPr>
      <w:rPr>
        <w:lang w:val="en-US" w:eastAsia="en-US" w:bidi="ar-SA"/>
      </w:rPr>
    </w:lvl>
    <w:lvl w:ilvl="7" w:tplc="F80684E8">
      <w:numFmt w:val="bullet"/>
      <w:lvlText w:val="•"/>
      <w:lvlJc w:val="left"/>
      <w:pPr>
        <w:ind w:left="7182" w:hanging="360"/>
      </w:pPr>
      <w:rPr>
        <w:lang w:val="en-US" w:eastAsia="en-US" w:bidi="ar-SA"/>
      </w:rPr>
    </w:lvl>
    <w:lvl w:ilvl="8" w:tplc="5E30F348">
      <w:numFmt w:val="bullet"/>
      <w:lvlText w:val="•"/>
      <w:lvlJc w:val="left"/>
      <w:pPr>
        <w:ind w:left="8028" w:hanging="360"/>
      </w:pPr>
      <w:rPr>
        <w:lang w:val="en-US" w:eastAsia="en-US" w:bidi="ar-SA"/>
      </w:rPr>
    </w:lvl>
  </w:abstractNum>
  <w:abstractNum w:abstractNumId="250" w15:restartNumberingAfterBreak="0">
    <w:nsid w:val="49B02B31"/>
    <w:multiLevelType w:val="hybridMultilevel"/>
    <w:tmpl w:val="BCDCE1F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49CB2662"/>
    <w:multiLevelType w:val="hybridMultilevel"/>
    <w:tmpl w:val="F558D1F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49E636E8"/>
    <w:multiLevelType w:val="hybridMultilevel"/>
    <w:tmpl w:val="48E61EB8"/>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53" w15:restartNumberingAfterBreak="0">
    <w:nsid w:val="4A001D0E"/>
    <w:multiLevelType w:val="hybridMultilevel"/>
    <w:tmpl w:val="04601BFE"/>
    <w:lvl w:ilvl="0" w:tplc="2EBE8FA2">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54" w15:restartNumberingAfterBreak="0">
    <w:nsid w:val="4A01467A"/>
    <w:multiLevelType w:val="hybridMultilevel"/>
    <w:tmpl w:val="CF7C8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5" w15:restartNumberingAfterBreak="0">
    <w:nsid w:val="4A1725D7"/>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4A2663C8"/>
    <w:multiLevelType w:val="hybridMultilevel"/>
    <w:tmpl w:val="873EFF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7" w15:restartNumberingAfterBreak="0">
    <w:nsid w:val="4A6D75FF"/>
    <w:multiLevelType w:val="hybridMultilevel"/>
    <w:tmpl w:val="9646A2D2"/>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4A753A72"/>
    <w:multiLevelType w:val="hybridMultilevel"/>
    <w:tmpl w:val="3E8CE940"/>
    <w:lvl w:ilvl="0" w:tplc="CCE6230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9" w15:restartNumberingAfterBreak="0">
    <w:nsid w:val="4AB96A9F"/>
    <w:multiLevelType w:val="hybridMultilevel"/>
    <w:tmpl w:val="EE82A1C8"/>
    <w:lvl w:ilvl="0" w:tplc="DBC8279C">
      <w:start w:val="1"/>
      <w:numFmt w:val="upperLetter"/>
      <w:lvlText w:val="%1."/>
      <w:lvlJc w:val="left"/>
      <w:pPr>
        <w:ind w:left="1069" w:hanging="360"/>
      </w:pPr>
      <w:rPr>
        <w:rFonts w:cs="Times New Roman"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0" w15:restartNumberingAfterBreak="0">
    <w:nsid w:val="4B2A4BE9"/>
    <w:multiLevelType w:val="hybridMultilevel"/>
    <w:tmpl w:val="F1D07DB2"/>
    <w:lvl w:ilvl="0" w:tplc="F3A0CEF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61" w15:restartNumberingAfterBreak="0">
    <w:nsid w:val="4B9F55A9"/>
    <w:multiLevelType w:val="hybridMultilevel"/>
    <w:tmpl w:val="FB9064C0"/>
    <w:lvl w:ilvl="0" w:tplc="B9B839E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2" w15:restartNumberingAfterBreak="0">
    <w:nsid w:val="4C255A8E"/>
    <w:multiLevelType w:val="hybridMultilevel"/>
    <w:tmpl w:val="F6A0E584"/>
    <w:lvl w:ilvl="0" w:tplc="A948A400">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3" w15:restartNumberingAfterBreak="0">
    <w:nsid w:val="4C5652EA"/>
    <w:multiLevelType w:val="hybridMultilevel"/>
    <w:tmpl w:val="E4C615D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4" w15:restartNumberingAfterBreak="0">
    <w:nsid w:val="4C77496C"/>
    <w:multiLevelType w:val="hybridMultilevel"/>
    <w:tmpl w:val="4BC672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C964980"/>
    <w:multiLevelType w:val="hybridMultilevel"/>
    <w:tmpl w:val="09CE8B1E"/>
    <w:lvl w:ilvl="0" w:tplc="CA5CDBE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6" w15:restartNumberingAfterBreak="0">
    <w:nsid w:val="4CAA53DB"/>
    <w:multiLevelType w:val="hybridMultilevel"/>
    <w:tmpl w:val="911A2698"/>
    <w:lvl w:ilvl="0" w:tplc="0B32017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713A4F46">
      <w:numFmt w:val="bullet"/>
      <w:lvlText w:val="•"/>
      <w:lvlJc w:val="left"/>
      <w:pPr>
        <w:ind w:left="1174" w:hanging="242"/>
      </w:pPr>
      <w:rPr>
        <w:rFonts w:hint="default"/>
        <w:lang w:val="en-US" w:eastAsia="en-US" w:bidi="ar-SA"/>
      </w:rPr>
    </w:lvl>
    <w:lvl w:ilvl="2" w:tplc="C7C8EDDC">
      <w:numFmt w:val="bullet"/>
      <w:lvlText w:val="•"/>
      <w:lvlJc w:val="left"/>
      <w:pPr>
        <w:ind w:left="2209" w:hanging="242"/>
      </w:pPr>
      <w:rPr>
        <w:rFonts w:hint="default"/>
        <w:lang w:val="en-US" w:eastAsia="en-US" w:bidi="ar-SA"/>
      </w:rPr>
    </w:lvl>
    <w:lvl w:ilvl="3" w:tplc="C8620F14">
      <w:numFmt w:val="bullet"/>
      <w:lvlText w:val="•"/>
      <w:lvlJc w:val="left"/>
      <w:pPr>
        <w:ind w:left="3244" w:hanging="242"/>
      </w:pPr>
      <w:rPr>
        <w:rFonts w:hint="default"/>
        <w:lang w:val="en-US" w:eastAsia="en-US" w:bidi="ar-SA"/>
      </w:rPr>
    </w:lvl>
    <w:lvl w:ilvl="4" w:tplc="BF326CF2">
      <w:numFmt w:val="bullet"/>
      <w:lvlText w:val="•"/>
      <w:lvlJc w:val="left"/>
      <w:pPr>
        <w:ind w:left="4279" w:hanging="242"/>
      </w:pPr>
      <w:rPr>
        <w:rFonts w:hint="default"/>
        <w:lang w:val="en-US" w:eastAsia="en-US" w:bidi="ar-SA"/>
      </w:rPr>
    </w:lvl>
    <w:lvl w:ilvl="5" w:tplc="D8B2AE8A">
      <w:numFmt w:val="bullet"/>
      <w:lvlText w:val="•"/>
      <w:lvlJc w:val="left"/>
      <w:pPr>
        <w:ind w:left="5314" w:hanging="242"/>
      </w:pPr>
      <w:rPr>
        <w:rFonts w:hint="default"/>
        <w:lang w:val="en-US" w:eastAsia="en-US" w:bidi="ar-SA"/>
      </w:rPr>
    </w:lvl>
    <w:lvl w:ilvl="6" w:tplc="600C3E20">
      <w:numFmt w:val="bullet"/>
      <w:lvlText w:val="•"/>
      <w:lvlJc w:val="left"/>
      <w:pPr>
        <w:ind w:left="6349" w:hanging="242"/>
      </w:pPr>
      <w:rPr>
        <w:rFonts w:hint="default"/>
        <w:lang w:val="en-US" w:eastAsia="en-US" w:bidi="ar-SA"/>
      </w:rPr>
    </w:lvl>
    <w:lvl w:ilvl="7" w:tplc="B26C8FC6">
      <w:numFmt w:val="bullet"/>
      <w:lvlText w:val="•"/>
      <w:lvlJc w:val="left"/>
      <w:pPr>
        <w:ind w:left="7384" w:hanging="242"/>
      </w:pPr>
      <w:rPr>
        <w:rFonts w:hint="default"/>
        <w:lang w:val="en-US" w:eastAsia="en-US" w:bidi="ar-SA"/>
      </w:rPr>
    </w:lvl>
    <w:lvl w:ilvl="8" w:tplc="4122209E">
      <w:numFmt w:val="bullet"/>
      <w:lvlText w:val="•"/>
      <w:lvlJc w:val="left"/>
      <w:pPr>
        <w:ind w:left="8419" w:hanging="242"/>
      </w:pPr>
      <w:rPr>
        <w:rFonts w:hint="default"/>
        <w:lang w:val="en-US" w:eastAsia="en-US" w:bidi="ar-SA"/>
      </w:rPr>
    </w:lvl>
  </w:abstractNum>
  <w:abstractNum w:abstractNumId="267" w15:restartNumberingAfterBreak="0">
    <w:nsid w:val="4CEF2976"/>
    <w:multiLevelType w:val="hybridMultilevel"/>
    <w:tmpl w:val="ABD0C5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4CF52126"/>
    <w:multiLevelType w:val="hybridMultilevel"/>
    <w:tmpl w:val="7D665738"/>
    <w:lvl w:ilvl="0" w:tplc="F618C2E0">
      <w:start w:val="1"/>
      <w:numFmt w:val="lowerLetter"/>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9" w15:restartNumberingAfterBreak="0">
    <w:nsid w:val="4D2130DA"/>
    <w:multiLevelType w:val="hybridMultilevel"/>
    <w:tmpl w:val="D28CE7E6"/>
    <w:lvl w:ilvl="0" w:tplc="0D5A723E">
      <w:start w:val="1"/>
      <w:numFmt w:val="upperLetter"/>
      <w:lvlText w:val="%1."/>
      <w:lvlJc w:val="left"/>
      <w:pPr>
        <w:ind w:left="1211" w:hanging="360"/>
      </w:pPr>
      <w:rPr>
        <w:rFonts w:hint="default"/>
        <w:b/>
        <w:bCs/>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0" w15:restartNumberingAfterBreak="0">
    <w:nsid w:val="4D881A27"/>
    <w:multiLevelType w:val="hybridMultilevel"/>
    <w:tmpl w:val="5D88874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1" w15:restartNumberingAfterBreak="0">
    <w:nsid w:val="4DFB5DF6"/>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2" w15:restartNumberingAfterBreak="0">
    <w:nsid w:val="4E5D191C"/>
    <w:multiLevelType w:val="hybridMultilevel"/>
    <w:tmpl w:val="20AE3DC0"/>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3" w15:restartNumberingAfterBreak="0">
    <w:nsid w:val="4EAB38D9"/>
    <w:multiLevelType w:val="hybridMultilevel"/>
    <w:tmpl w:val="847885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4EAD0DF3"/>
    <w:multiLevelType w:val="hybridMultilevel"/>
    <w:tmpl w:val="99A27AD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5" w15:restartNumberingAfterBreak="0">
    <w:nsid w:val="4ED629CC"/>
    <w:multiLevelType w:val="hybridMultilevel"/>
    <w:tmpl w:val="6D969E3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4F233502"/>
    <w:multiLevelType w:val="hybridMultilevel"/>
    <w:tmpl w:val="AE78CCDE"/>
    <w:lvl w:ilvl="0" w:tplc="1922A016">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144018A8">
      <w:numFmt w:val="bullet"/>
      <w:lvlText w:val="•"/>
      <w:lvlJc w:val="left"/>
      <w:pPr>
        <w:ind w:left="786" w:hanging="361"/>
      </w:pPr>
      <w:rPr>
        <w:lang w:val="en-US" w:eastAsia="en-US" w:bidi="ar-SA"/>
      </w:rPr>
    </w:lvl>
    <w:lvl w:ilvl="2" w:tplc="347254F0">
      <w:numFmt w:val="bullet"/>
      <w:lvlText w:val="•"/>
      <w:lvlJc w:val="left"/>
      <w:pPr>
        <w:ind w:left="933" w:hanging="361"/>
      </w:pPr>
      <w:rPr>
        <w:lang w:val="en-US" w:eastAsia="en-US" w:bidi="ar-SA"/>
      </w:rPr>
    </w:lvl>
    <w:lvl w:ilvl="3" w:tplc="D198534E">
      <w:numFmt w:val="bullet"/>
      <w:lvlText w:val="•"/>
      <w:lvlJc w:val="left"/>
      <w:pPr>
        <w:ind w:left="1079" w:hanging="361"/>
      </w:pPr>
      <w:rPr>
        <w:lang w:val="en-US" w:eastAsia="en-US" w:bidi="ar-SA"/>
      </w:rPr>
    </w:lvl>
    <w:lvl w:ilvl="4" w:tplc="515EFF06">
      <w:numFmt w:val="bullet"/>
      <w:lvlText w:val="•"/>
      <w:lvlJc w:val="left"/>
      <w:pPr>
        <w:ind w:left="1226" w:hanging="361"/>
      </w:pPr>
      <w:rPr>
        <w:lang w:val="en-US" w:eastAsia="en-US" w:bidi="ar-SA"/>
      </w:rPr>
    </w:lvl>
    <w:lvl w:ilvl="5" w:tplc="5030C366">
      <w:numFmt w:val="bullet"/>
      <w:lvlText w:val="•"/>
      <w:lvlJc w:val="left"/>
      <w:pPr>
        <w:ind w:left="1372" w:hanging="361"/>
      </w:pPr>
      <w:rPr>
        <w:lang w:val="en-US" w:eastAsia="en-US" w:bidi="ar-SA"/>
      </w:rPr>
    </w:lvl>
    <w:lvl w:ilvl="6" w:tplc="B7A491CC">
      <w:numFmt w:val="bullet"/>
      <w:lvlText w:val="•"/>
      <w:lvlJc w:val="left"/>
      <w:pPr>
        <w:ind w:left="1519" w:hanging="361"/>
      </w:pPr>
      <w:rPr>
        <w:lang w:val="en-US" w:eastAsia="en-US" w:bidi="ar-SA"/>
      </w:rPr>
    </w:lvl>
    <w:lvl w:ilvl="7" w:tplc="EAD80344">
      <w:numFmt w:val="bullet"/>
      <w:lvlText w:val="•"/>
      <w:lvlJc w:val="left"/>
      <w:pPr>
        <w:ind w:left="1665" w:hanging="361"/>
      </w:pPr>
      <w:rPr>
        <w:lang w:val="en-US" w:eastAsia="en-US" w:bidi="ar-SA"/>
      </w:rPr>
    </w:lvl>
    <w:lvl w:ilvl="8" w:tplc="8F8A1F72">
      <w:numFmt w:val="bullet"/>
      <w:lvlText w:val="•"/>
      <w:lvlJc w:val="left"/>
      <w:pPr>
        <w:ind w:left="1812" w:hanging="361"/>
      </w:pPr>
      <w:rPr>
        <w:lang w:val="en-US" w:eastAsia="en-US" w:bidi="ar-SA"/>
      </w:rPr>
    </w:lvl>
  </w:abstractNum>
  <w:abstractNum w:abstractNumId="277" w15:restartNumberingAfterBreak="0">
    <w:nsid w:val="4F29126B"/>
    <w:multiLevelType w:val="hybridMultilevel"/>
    <w:tmpl w:val="D584D92A"/>
    <w:lvl w:ilvl="0" w:tplc="C8866E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4F3D1273"/>
    <w:multiLevelType w:val="hybridMultilevel"/>
    <w:tmpl w:val="F28EE1AA"/>
    <w:lvl w:ilvl="0" w:tplc="FFFFFFFF">
      <w:start w:val="1"/>
      <w:numFmt w:val="lowerLetter"/>
      <w:lvlText w:val="%1)"/>
      <w:lvlJc w:val="left"/>
      <w:pPr>
        <w:ind w:left="2421" w:hanging="360"/>
      </w:pPr>
    </w:lvl>
    <w:lvl w:ilvl="1" w:tplc="38090017">
      <w:start w:val="1"/>
      <w:numFmt w:val="lowerLetter"/>
      <w:lvlText w:val="%2)"/>
      <w:lvlJc w:val="left"/>
      <w:pPr>
        <w:ind w:left="3141" w:hanging="360"/>
      </w:pPr>
    </w:lvl>
    <w:lvl w:ilvl="2" w:tplc="FFFFFFFF">
      <w:start w:val="1"/>
      <w:numFmt w:val="lowerRoman"/>
      <w:lvlText w:val="%3."/>
      <w:lvlJc w:val="right"/>
      <w:pPr>
        <w:ind w:left="3861" w:hanging="180"/>
      </w:pPr>
    </w:lvl>
    <w:lvl w:ilvl="3" w:tplc="22FA568E">
      <w:start w:val="1"/>
      <w:numFmt w:val="decimal"/>
      <w:lvlText w:val="%4."/>
      <w:lvlJc w:val="left"/>
      <w:pPr>
        <w:ind w:left="4581" w:hanging="360"/>
      </w:pPr>
      <w:rPr>
        <w:rFonts w:hint="default"/>
      </w:rPr>
    </w:lvl>
    <w:lvl w:ilvl="4" w:tplc="D5CCB258">
      <w:start w:val="1"/>
      <w:numFmt w:val="upperLetter"/>
      <w:lvlText w:val="%5."/>
      <w:lvlJc w:val="left"/>
      <w:pPr>
        <w:ind w:left="5301" w:hanging="360"/>
      </w:pPr>
      <w:rPr>
        <w:rFonts w:hint="default"/>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279" w15:restartNumberingAfterBreak="0">
    <w:nsid w:val="4F73465C"/>
    <w:multiLevelType w:val="multilevel"/>
    <w:tmpl w:val="0226E5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4F966688"/>
    <w:multiLevelType w:val="hybridMultilevel"/>
    <w:tmpl w:val="3A58A65E"/>
    <w:lvl w:ilvl="0" w:tplc="9B522BE8">
      <w:start w:val="1"/>
      <w:numFmt w:val="decimal"/>
      <w:lvlText w:val="%1."/>
      <w:lvlJc w:val="left"/>
      <w:pPr>
        <w:ind w:left="786" w:hanging="360"/>
      </w:pPr>
      <w:rPr>
        <w:rFonts w:hint="default"/>
        <w:color w:val="auto"/>
      </w:rPr>
    </w:lvl>
    <w:lvl w:ilvl="1" w:tplc="D87EE372">
      <w:start w:val="1"/>
      <w:numFmt w:val="lowerLetter"/>
      <w:lvlText w:val="%2."/>
      <w:lvlJc w:val="left"/>
      <w:pPr>
        <w:ind w:left="1506" w:hanging="360"/>
      </w:pPr>
      <w:rPr>
        <w:b/>
        <w:bCs/>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1" w15:restartNumberingAfterBreak="0">
    <w:nsid w:val="50662B9C"/>
    <w:multiLevelType w:val="hybridMultilevel"/>
    <w:tmpl w:val="979A8D8E"/>
    <w:lvl w:ilvl="0" w:tplc="04090017">
      <w:start w:val="1"/>
      <w:numFmt w:val="lowerLetter"/>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82" w15:restartNumberingAfterBreak="0">
    <w:nsid w:val="506C0F59"/>
    <w:multiLevelType w:val="hybridMultilevel"/>
    <w:tmpl w:val="CE540D9E"/>
    <w:lvl w:ilvl="0" w:tplc="3078CE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83" w15:restartNumberingAfterBreak="0">
    <w:nsid w:val="50731699"/>
    <w:multiLevelType w:val="multilevel"/>
    <w:tmpl w:val="50731699"/>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84" w15:restartNumberingAfterBreak="0">
    <w:nsid w:val="514E5B53"/>
    <w:multiLevelType w:val="hybridMultilevel"/>
    <w:tmpl w:val="F734087C"/>
    <w:lvl w:ilvl="0" w:tplc="672A4552">
      <w:start w:val="1"/>
      <w:numFmt w:val="decimal"/>
      <w:lvlText w:val="%1."/>
      <w:lvlJc w:val="left"/>
      <w:pPr>
        <w:ind w:left="1080" w:hanging="360"/>
      </w:pPr>
      <w:rPr>
        <w:b w:val="0"/>
      </w:rPr>
    </w:lvl>
    <w:lvl w:ilvl="1" w:tplc="B9C2C9DA">
      <w:start w:val="1"/>
      <w:numFmt w:val="lowerLetter"/>
      <w:lvlText w:val="%2."/>
      <w:lvlJc w:val="left"/>
      <w:pPr>
        <w:ind w:left="1800" w:hanging="360"/>
      </w:pPr>
      <w:rPr>
        <w:b/>
        <w:bCs w:val="0"/>
      </w:rPr>
    </w:lvl>
    <w:lvl w:ilvl="2" w:tplc="0421001B">
      <w:start w:val="1"/>
      <w:numFmt w:val="lowerRoman"/>
      <w:lvlText w:val="%3."/>
      <w:lvlJc w:val="right"/>
      <w:pPr>
        <w:ind w:left="2520" w:hanging="180"/>
      </w:pPr>
    </w:lvl>
    <w:lvl w:ilvl="3" w:tplc="1DFA44A2">
      <w:start w:val="5"/>
      <w:numFmt w:val="lowerLetter"/>
      <w:lvlText w:val="%4)"/>
      <w:lvlJc w:val="left"/>
      <w:pPr>
        <w:ind w:left="3240" w:hanging="360"/>
      </w:pPr>
    </w:lvl>
    <w:lvl w:ilvl="4" w:tplc="B2888D86">
      <w:start w:val="1"/>
      <w:numFmt w:val="decimal"/>
      <w:lvlText w:val="%5)"/>
      <w:lvlJc w:val="left"/>
      <w:pPr>
        <w:ind w:left="3960" w:hanging="360"/>
      </w:pPr>
      <w:rPr>
        <w:i w:val="0"/>
        <w:iCs/>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5" w15:restartNumberingAfterBreak="0">
    <w:nsid w:val="51920341"/>
    <w:multiLevelType w:val="hybridMultilevel"/>
    <w:tmpl w:val="F19EEE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51A91065"/>
    <w:multiLevelType w:val="hybridMultilevel"/>
    <w:tmpl w:val="8A6AA9C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1C94C2C"/>
    <w:multiLevelType w:val="hybridMultilevel"/>
    <w:tmpl w:val="70363B84"/>
    <w:lvl w:ilvl="0" w:tplc="9EF839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8" w15:restartNumberingAfterBreak="0">
    <w:nsid w:val="51F6088C"/>
    <w:multiLevelType w:val="multilevel"/>
    <w:tmpl w:val="4C5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2BF3418"/>
    <w:multiLevelType w:val="hybridMultilevel"/>
    <w:tmpl w:val="7E4CB20A"/>
    <w:lvl w:ilvl="0" w:tplc="D2F48C0A">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E6E8CE7A">
      <w:numFmt w:val="bullet"/>
      <w:lvlText w:val="•"/>
      <w:lvlJc w:val="left"/>
      <w:pPr>
        <w:ind w:left="1174" w:hanging="217"/>
      </w:pPr>
      <w:rPr>
        <w:rFonts w:hint="default"/>
        <w:lang w:val="en-US" w:eastAsia="en-US" w:bidi="ar-SA"/>
      </w:rPr>
    </w:lvl>
    <w:lvl w:ilvl="2" w:tplc="B32AF9AC">
      <w:numFmt w:val="bullet"/>
      <w:lvlText w:val="•"/>
      <w:lvlJc w:val="left"/>
      <w:pPr>
        <w:ind w:left="2209" w:hanging="217"/>
      </w:pPr>
      <w:rPr>
        <w:rFonts w:hint="default"/>
        <w:lang w:val="en-US" w:eastAsia="en-US" w:bidi="ar-SA"/>
      </w:rPr>
    </w:lvl>
    <w:lvl w:ilvl="3" w:tplc="DE68E168">
      <w:numFmt w:val="bullet"/>
      <w:lvlText w:val="•"/>
      <w:lvlJc w:val="left"/>
      <w:pPr>
        <w:ind w:left="3244" w:hanging="217"/>
      </w:pPr>
      <w:rPr>
        <w:rFonts w:hint="default"/>
        <w:lang w:val="en-US" w:eastAsia="en-US" w:bidi="ar-SA"/>
      </w:rPr>
    </w:lvl>
    <w:lvl w:ilvl="4" w:tplc="D2F4662E">
      <w:numFmt w:val="bullet"/>
      <w:lvlText w:val="•"/>
      <w:lvlJc w:val="left"/>
      <w:pPr>
        <w:ind w:left="4279" w:hanging="217"/>
      </w:pPr>
      <w:rPr>
        <w:rFonts w:hint="default"/>
        <w:lang w:val="en-US" w:eastAsia="en-US" w:bidi="ar-SA"/>
      </w:rPr>
    </w:lvl>
    <w:lvl w:ilvl="5" w:tplc="649E605E">
      <w:numFmt w:val="bullet"/>
      <w:lvlText w:val="•"/>
      <w:lvlJc w:val="left"/>
      <w:pPr>
        <w:ind w:left="5314" w:hanging="217"/>
      </w:pPr>
      <w:rPr>
        <w:rFonts w:hint="default"/>
        <w:lang w:val="en-US" w:eastAsia="en-US" w:bidi="ar-SA"/>
      </w:rPr>
    </w:lvl>
    <w:lvl w:ilvl="6" w:tplc="58504CEE">
      <w:numFmt w:val="bullet"/>
      <w:lvlText w:val="•"/>
      <w:lvlJc w:val="left"/>
      <w:pPr>
        <w:ind w:left="6349" w:hanging="217"/>
      </w:pPr>
      <w:rPr>
        <w:rFonts w:hint="default"/>
        <w:lang w:val="en-US" w:eastAsia="en-US" w:bidi="ar-SA"/>
      </w:rPr>
    </w:lvl>
    <w:lvl w:ilvl="7" w:tplc="98884130">
      <w:numFmt w:val="bullet"/>
      <w:lvlText w:val="•"/>
      <w:lvlJc w:val="left"/>
      <w:pPr>
        <w:ind w:left="7384" w:hanging="217"/>
      </w:pPr>
      <w:rPr>
        <w:rFonts w:hint="default"/>
        <w:lang w:val="en-US" w:eastAsia="en-US" w:bidi="ar-SA"/>
      </w:rPr>
    </w:lvl>
    <w:lvl w:ilvl="8" w:tplc="47120C80">
      <w:numFmt w:val="bullet"/>
      <w:lvlText w:val="•"/>
      <w:lvlJc w:val="left"/>
      <w:pPr>
        <w:ind w:left="8419" w:hanging="217"/>
      </w:pPr>
      <w:rPr>
        <w:rFonts w:hint="default"/>
        <w:lang w:val="en-US" w:eastAsia="en-US" w:bidi="ar-SA"/>
      </w:rPr>
    </w:lvl>
  </w:abstractNum>
  <w:abstractNum w:abstractNumId="290" w15:restartNumberingAfterBreak="0">
    <w:nsid w:val="52C76C19"/>
    <w:multiLevelType w:val="hybridMultilevel"/>
    <w:tmpl w:val="DB30594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52E5648F"/>
    <w:multiLevelType w:val="multilevel"/>
    <w:tmpl w:val="C00AE0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3CB50B3"/>
    <w:multiLevelType w:val="hybridMultilevel"/>
    <w:tmpl w:val="5D2A8734"/>
    <w:lvl w:ilvl="0" w:tplc="311EDA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3" w15:restartNumberingAfterBreak="0">
    <w:nsid w:val="54383ABF"/>
    <w:multiLevelType w:val="hybridMultilevel"/>
    <w:tmpl w:val="B1AEDD6E"/>
    <w:lvl w:ilvl="0" w:tplc="6E24D746">
      <w:start w:val="1"/>
      <w:numFmt w:val="lowerLetter"/>
      <w:lvlText w:val="%1)"/>
      <w:lvlJc w:val="left"/>
      <w:pPr>
        <w:ind w:left="1571" w:hanging="360"/>
      </w:pPr>
      <w:rPr>
        <w:rFonts w:ascii="Times New Roman" w:hAnsi="Times New Roman" w:cs="Times New Roman" w:hint="default"/>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94" w15:restartNumberingAfterBreak="0">
    <w:nsid w:val="54737EAB"/>
    <w:multiLevelType w:val="hybridMultilevel"/>
    <w:tmpl w:val="A8AEC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54B60C30"/>
    <w:multiLevelType w:val="hybridMultilevel"/>
    <w:tmpl w:val="77DEE2B8"/>
    <w:lvl w:ilvl="0" w:tplc="915259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6" w15:restartNumberingAfterBreak="0">
    <w:nsid w:val="54D82B60"/>
    <w:multiLevelType w:val="hybridMultilevel"/>
    <w:tmpl w:val="82FED5C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4DB0A66"/>
    <w:multiLevelType w:val="hybridMultilevel"/>
    <w:tmpl w:val="1C94DA4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54FA4BC2"/>
    <w:multiLevelType w:val="hybridMultilevel"/>
    <w:tmpl w:val="D666B598"/>
    <w:lvl w:ilvl="0" w:tplc="13A0340C">
      <w:start w:val="1"/>
      <w:numFmt w:val="decimal"/>
      <w:lvlText w:val="%1."/>
      <w:lvlJc w:val="left"/>
      <w:pPr>
        <w:ind w:left="720" w:hanging="360"/>
      </w:pPr>
      <w:rPr>
        <w:rFonts w:ascii="Times New Roman" w:hAnsi="Times New Roman" w:cs="Times New Roman" w:hint="default"/>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9" w15:restartNumberingAfterBreak="0">
    <w:nsid w:val="55F13FB9"/>
    <w:multiLevelType w:val="hybridMultilevel"/>
    <w:tmpl w:val="552CF3E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56530326"/>
    <w:multiLevelType w:val="hybridMultilevel"/>
    <w:tmpl w:val="84261D32"/>
    <w:lvl w:ilvl="0" w:tplc="BB2ADC7E">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1" w15:restartNumberingAfterBreak="0">
    <w:nsid w:val="56583864"/>
    <w:multiLevelType w:val="hybridMultilevel"/>
    <w:tmpl w:val="15828ACA"/>
    <w:lvl w:ilvl="0" w:tplc="229E5E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56A950F2"/>
    <w:multiLevelType w:val="hybridMultilevel"/>
    <w:tmpl w:val="2AE62B4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03" w15:restartNumberingAfterBreak="0">
    <w:nsid w:val="56E30880"/>
    <w:multiLevelType w:val="hybridMultilevel"/>
    <w:tmpl w:val="9942F0F6"/>
    <w:lvl w:ilvl="0" w:tplc="D8BC4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4188"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6F4292A"/>
    <w:multiLevelType w:val="hybridMultilevel"/>
    <w:tmpl w:val="3B8250A8"/>
    <w:lvl w:ilvl="0" w:tplc="387415DE">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05" w15:restartNumberingAfterBreak="0">
    <w:nsid w:val="573E2219"/>
    <w:multiLevelType w:val="hybridMultilevel"/>
    <w:tmpl w:val="C15465B4"/>
    <w:lvl w:ilvl="0" w:tplc="0E820814">
      <w:start w:val="1"/>
      <w:numFmt w:val="decimal"/>
      <w:lvlText w:val="%1)"/>
      <w:lvlJc w:val="left"/>
      <w:pPr>
        <w:ind w:left="1388" w:hanging="284"/>
      </w:pPr>
      <w:rPr>
        <w:rFonts w:ascii="Times New Roman" w:eastAsia="Times New Roman" w:hAnsi="Times New Roman" w:cs="Times New Roman" w:hint="default"/>
        <w:spacing w:val="0"/>
        <w:w w:val="99"/>
        <w:sz w:val="20"/>
        <w:szCs w:val="20"/>
        <w:lang w:val="en-US" w:eastAsia="en-US" w:bidi="ar-SA"/>
      </w:rPr>
    </w:lvl>
    <w:lvl w:ilvl="1" w:tplc="63DA2354">
      <w:numFmt w:val="bullet"/>
      <w:lvlText w:val="•"/>
      <w:lvlJc w:val="left"/>
      <w:pPr>
        <w:ind w:left="2202" w:hanging="284"/>
      </w:pPr>
      <w:rPr>
        <w:lang w:val="en-US" w:eastAsia="en-US" w:bidi="ar-SA"/>
      </w:rPr>
    </w:lvl>
    <w:lvl w:ilvl="2" w:tplc="B332FB34">
      <w:numFmt w:val="bullet"/>
      <w:lvlText w:val="•"/>
      <w:lvlJc w:val="left"/>
      <w:pPr>
        <w:ind w:left="3025" w:hanging="284"/>
      </w:pPr>
      <w:rPr>
        <w:lang w:val="en-US" w:eastAsia="en-US" w:bidi="ar-SA"/>
      </w:rPr>
    </w:lvl>
    <w:lvl w:ilvl="3" w:tplc="8EF6173A">
      <w:numFmt w:val="bullet"/>
      <w:lvlText w:val="•"/>
      <w:lvlJc w:val="left"/>
      <w:pPr>
        <w:ind w:left="3847" w:hanging="284"/>
      </w:pPr>
      <w:rPr>
        <w:lang w:val="en-US" w:eastAsia="en-US" w:bidi="ar-SA"/>
      </w:rPr>
    </w:lvl>
    <w:lvl w:ilvl="4" w:tplc="9446D802">
      <w:numFmt w:val="bullet"/>
      <w:lvlText w:val="•"/>
      <w:lvlJc w:val="left"/>
      <w:pPr>
        <w:ind w:left="4670" w:hanging="284"/>
      </w:pPr>
      <w:rPr>
        <w:lang w:val="en-US" w:eastAsia="en-US" w:bidi="ar-SA"/>
      </w:rPr>
    </w:lvl>
    <w:lvl w:ilvl="5" w:tplc="743E0988">
      <w:numFmt w:val="bullet"/>
      <w:lvlText w:val="•"/>
      <w:lvlJc w:val="left"/>
      <w:pPr>
        <w:ind w:left="5493" w:hanging="284"/>
      </w:pPr>
      <w:rPr>
        <w:lang w:val="en-US" w:eastAsia="en-US" w:bidi="ar-SA"/>
      </w:rPr>
    </w:lvl>
    <w:lvl w:ilvl="6" w:tplc="2B1E71D6">
      <w:numFmt w:val="bullet"/>
      <w:lvlText w:val="•"/>
      <w:lvlJc w:val="left"/>
      <w:pPr>
        <w:ind w:left="6315" w:hanging="284"/>
      </w:pPr>
      <w:rPr>
        <w:lang w:val="en-US" w:eastAsia="en-US" w:bidi="ar-SA"/>
      </w:rPr>
    </w:lvl>
    <w:lvl w:ilvl="7" w:tplc="A95CCECE">
      <w:numFmt w:val="bullet"/>
      <w:lvlText w:val="•"/>
      <w:lvlJc w:val="left"/>
      <w:pPr>
        <w:ind w:left="7138" w:hanging="284"/>
      </w:pPr>
      <w:rPr>
        <w:lang w:val="en-US" w:eastAsia="en-US" w:bidi="ar-SA"/>
      </w:rPr>
    </w:lvl>
    <w:lvl w:ilvl="8" w:tplc="4D1A5E86">
      <w:numFmt w:val="bullet"/>
      <w:lvlText w:val="•"/>
      <w:lvlJc w:val="left"/>
      <w:pPr>
        <w:ind w:left="7961" w:hanging="284"/>
      </w:pPr>
      <w:rPr>
        <w:lang w:val="en-US" w:eastAsia="en-US" w:bidi="ar-SA"/>
      </w:rPr>
    </w:lvl>
  </w:abstractNum>
  <w:abstractNum w:abstractNumId="306" w15:restartNumberingAfterBreak="0">
    <w:nsid w:val="574711D1"/>
    <w:multiLevelType w:val="hybridMultilevel"/>
    <w:tmpl w:val="ED5685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77C099B"/>
    <w:multiLevelType w:val="hybridMultilevel"/>
    <w:tmpl w:val="EB72F9FC"/>
    <w:lvl w:ilvl="0" w:tplc="097E9A20">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7C91475"/>
    <w:multiLevelType w:val="hybridMultilevel"/>
    <w:tmpl w:val="627EE5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58033154"/>
    <w:multiLevelType w:val="hybridMultilevel"/>
    <w:tmpl w:val="18D4D17A"/>
    <w:lvl w:ilvl="0" w:tplc="146CDDB6">
      <w:start w:val="1"/>
      <w:numFmt w:val="decimal"/>
      <w:lvlText w:val="%1)"/>
      <w:lvlJc w:val="left"/>
      <w:pPr>
        <w:ind w:left="2628" w:hanging="360"/>
      </w:pPr>
    </w:lvl>
    <w:lvl w:ilvl="1" w:tplc="D2B4053E">
      <w:start w:val="1"/>
      <w:numFmt w:val="decimal"/>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310" w15:restartNumberingAfterBreak="0">
    <w:nsid w:val="58587629"/>
    <w:multiLevelType w:val="hybridMultilevel"/>
    <w:tmpl w:val="B172D1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1" w15:restartNumberingAfterBreak="0">
    <w:nsid w:val="593F1109"/>
    <w:multiLevelType w:val="hybridMultilevel"/>
    <w:tmpl w:val="9538177E"/>
    <w:lvl w:ilvl="0" w:tplc="9AE4BF28">
      <w:start w:val="1"/>
      <w:numFmt w:val="upperRoman"/>
      <w:lvlText w:val="%1."/>
      <w:lvlJc w:val="left"/>
      <w:pPr>
        <w:ind w:left="4982" w:hanging="202"/>
      </w:pPr>
      <w:rPr>
        <w:b/>
        <w:bCs/>
        <w:w w:val="99"/>
        <w:lang w:val="en-US" w:eastAsia="en-US" w:bidi="ar-SA"/>
      </w:rPr>
    </w:lvl>
    <w:lvl w:ilvl="1" w:tplc="EE54BB66">
      <w:start w:val="1"/>
      <w:numFmt w:val="decimal"/>
      <w:lvlText w:val="%2)"/>
      <w:lvlJc w:val="left"/>
      <w:pPr>
        <w:ind w:left="1479" w:hanging="360"/>
      </w:pPr>
      <w:rPr>
        <w:rFonts w:ascii="Times New Roman" w:eastAsia="Times New Roman" w:hAnsi="Times New Roman" w:cs="Times New Roman" w:hint="default"/>
        <w:spacing w:val="0"/>
        <w:w w:val="99"/>
        <w:sz w:val="20"/>
        <w:szCs w:val="20"/>
        <w:lang w:val="en-US" w:eastAsia="en-US" w:bidi="ar-SA"/>
      </w:rPr>
    </w:lvl>
    <w:lvl w:ilvl="2" w:tplc="A9AA75A4">
      <w:numFmt w:val="bullet"/>
      <w:lvlText w:val="•"/>
      <w:lvlJc w:val="left"/>
      <w:pPr>
        <w:ind w:left="1260" w:hanging="360"/>
      </w:pPr>
      <w:rPr>
        <w:lang w:val="en-US" w:eastAsia="en-US" w:bidi="ar-SA"/>
      </w:rPr>
    </w:lvl>
    <w:lvl w:ilvl="3" w:tplc="734A4940">
      <w:numFmt w:val="bullet"/>
      <w:lvlText w:val="•"/>
      <w:lvlJc w:val="left"/>
      <w:pPr>
        <w:ind w:left="1480" w:hanging="360"/>
      </w:pPr>
      <w:rPr>
        <w:lang w:val="en-US" w:eastAsia="en-US" w:bidi="ar-SA"/>
      </w:rPr>
    </w:lvl>
    <w:lvl w:ilvl="4" w:tplc="742C5CCA">
      <w:numFmt w:val="bullet"/>
      <w:lvlText w:val="•"/>
      <w:lvlJc w:val="left"/>
      <w:pPr>
        <w:ind w:left="3840" w:hanging="360"/>
      </w:pPr>
      <w:rPr>
        <w:lang w:val="en-US" w:eastAsia="en-US" w:bidi="ar-SA"/>
      </w:rPr>
    </w:lvl>
    <w:lvl w:ilvl="5" w:tplc="2AE61BF2">
      <w:numFmt w:val="bullet"/>
      <w:lvlText w:val="•"/>
      <w:lvlJc w:val="left"/>
      <w:pPr>
        <w:ind w:left="4980" w:hanging="360"/>
      </w:pPr>
      <w:rPr>
        <w:lang w:val="en-US" w:eastAsia="en-US" w:bidi="ar-SA"/>
      </w:rPr>
    </w:lvl>
    <w:lvl w:ilvl="6" w:tplc="5C6CEEC6">
      <w:numFmt w:val="bullet"/>
      <w:lvlText w:val="•"/>
      <w:lvlJc w:val="left"/>
      <w:pPr>
        <w:ind w:left="4451" w:hanging="360"/>
      </w:pPr>
      <w:rPr>
        <w:lang w:val="en-US" w:eastAsia="en-US" w:bidi="ar-SA"/>
      </w:rPr>
    </w:lvl>
    <w:lvl w:ilvl="7" w:tplc="D11A527E">
      <w:numFmt w:val="bullet"/>
      <w:lvlText w:val="•"/>
      <w:lvlJc w:val="left"/>
      <w:pPr>
        <w:ind w:left="3922" w:hanging="360"/>
      </w:pPr>
      <w:rPr>
        <w:lang w:val="en-US" w:eastAsia="en-US" w:bidi="ar-SA"/>
      </w:rPr>
    </w:lvl>
    <w:lvl w:ilvl="8" w:tplc="2AC657FC">
      <w:numFmt w:val="bullet"/>
      <w:lvlText w:val="•"/>
      <w:lvlJc w:val="left"/>
      <w:pPr>
        <w:ind w:left="3394" w:hanging="360"/>
      </w:pPr>
      <w:rPr>
        <w:lang w:val="en-US" w:eastAsia="en-US" w:bidi="ar-SA"/>
      </w:rPr>
    </w:lvl>
  </w:abstractNum>
  <w:abstractNum w:abstractNumId="312" w15:restartNumberingAfterBreak="0">
    <w:nsid w:val="594C0685"/>
    <w:multiLevelType w:val="multilevel"/>
    <w:tmpl w:val="A6129BA6"/>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720" w:hanging="720"/>
      </w:pPr>
      <w:rPr>
        <w:rFonts w:hint="default"/>
        <w:b/>
      </w:rPr>
    </w:lvl>
    <w:lvl w:ilvl="3">
      <w:start w:val="1"/>
      <w:numFmt w:val="lowerLetter"/>
      <w:isLgl/>
      <w:lvlText w:val="%4."/>
      <w:lvlJc w:val="left"/>
      <w:pPr>
        <w:ind w:left="1080" w:hanging="720"/>
      </w:pPr>
      <w:rPr>
        <w:rFonts w:ascii="Times New Roman" w:eastAsia="Times New Roman" w:hAnsi="Times New Roman" w:cs="Times New Roman"/>
      </w:rPr>
    </w:lvl>
    <w:lvl w:ilvl="4">
      <w:start w:val="1"/>
      <w:numFmt w:val="lowerLetter"/>
      <w:isLgl/>
      <w:lvlText w:val="%5."/>
      <w:lvlJc w:val="left"/>
      <w:pPr>
        <w:ind w:left="1440" w:hanging="1080"/>
      </w:pPr>
      <w:rPr>
        <w:rFonts w:ascii="Times New Roman" w:eastAsia="Times New Roman" w:hAnsi="Times New Roman" w:cs="Times New Roman"/>
        <w:b/>
        <w:bCs w:val="0"/>
      </w:rPr>
    </w:lvl>
    <w:lvl w:ilvl="5">
      <w:start w:val="1"/>
      <w:numFmt w:val="decimal"/>
      <w:isLgl/>
      <w:lvlText w:val="%1.%2.%3.%4.%5.%6."/>
      <w:lvlJc w:val="left"/>
      <w:pPr>
        <w:ind w:left="1440" w:hanging="1080"/>
      </w:pPr>
      <w:rPr>
        <w:rFonts w:ascii="Times New Roman" w:hAnsi="Times New Roman" w:cs="Times New Roman"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3" w15:restartNumberingAfterBreak="0">
    <w:nsid w:val="595B4259"/>
    <w:multiLevelType w:val="hybridMultilevel"/>
    <w:tmpl w:val="0486D1BC"/>
    <w:lvl w:ilvl="0" w:tplc="04090011">
      <w:start w:val="1"/>
      <w:numFmt w:val="decimal"/>
      <w:lvlText w:val="%1)"/>
      <w:lvlJc w:val="left"/>
      <w:pPr>
        <w:ind w:left="2263" w:hanging="360"/>
      </w:pPr>
    </w:lvl>
    <w:lvl w:ilvl="1" w:tplc="04090019">
      <w:start w:val="1"/>
      <w:numFmt w:val="lowerLetter"/>
      <w:lvlText w:val="%2."/>
      <w:lvlJc w:val="left"/>
      <w:pPr>
        <w:ind w:left="2983" w:hanging="360"/>
      </w:pPr>
    </w:lvl>
    <w:lvl w:ilvl="2" w:tplc="0409001B">
      <w:start w:val="1"/>
      <w:numFmt w:val="lowerRoman"/>
      <w:lvlText w:val="%3."/>
      <w:lvlJc w:val="right"/>
      <w:pPr>
        <w:ind w:left="3703" w:hanging="180"/>
      </w:pPr>
    </w:lvl>
    <w:lvl w:ilvl="3" w:tplc="0409000F">
      <w:start w:val="1"/>
      <w:numFmt w:val="decimal"/>
      <w:lvlText w:val="%4."/>
      <w:lvlJc w:val="left"/>
      <w:pPr>
        <w:ind w:left="4423" w:hanging="360"/>
      </w:pPr>
    </w:lvl>
    <w:lvl w:ilvl="4" w:tplc="04090019">
      <w:start w:val="1"/>
      <w:numFmt w:val="lowerLetter"/>
      <w:lvlText w:val="%5."/>
      <w:lvlJc w:val="left"/>
      <w:pPr>
        <w:ind w:left="5143" w:hanging="360"/>
      </w:pPr>
    </w:lvl>
    <w:lvl w:ilvl="5" w:tplc="0409001B">
      <w:start w:val="1"/>
      <w:numFmt w:val="lowerRoman"/>
      <w:lvlText w:val="%6."/>
      <w:lvlJc w:val="right"/>
      <w:pPr>
        <w:ind w:left="5863" w:hanging="180"/>
      </w:pPr>
    </w:lvl>
    <w:lvl w:ilvl="6" w:tplc="0409000F">
      <w:start w:val="1"/>
      <w:numFmt w:val="decimal"/>
      <w:lvlText w:val="%7."/>
      <w:lvlJc w:val="left"/>
      <w:pPr>
        <w:ind w:left="6583" w:hanging="360"/>
      </w:pPr>
    </w:lvl>
    <w:lvl w:ilvl="7" w:tplc="04090019">
      <w:start w:val="1"/>
      <w:numFmt w:val="lowerLetter"/>
      <w:lvlText w:val="%8."/>
      <w:lvlJc w:val="left"/>
      <w:pPr>
        <w:ind w:left="7303" w:hanging="360"/>
      </w:pPr>
    </w:lvl>
    <w:lvl w:ilvl="8" w:tplc="0409001B">
      <w:start w:val="1"/>
      <w:numFmt w:val="lowerRoman"/>
      <w:lvlText w:val="%9."/>
      <w:lvlJc w:val="right"/>
      <w:pPr>
        <w:ind w:left="8023" w:hanging="180"/>
      </w:pPr>
    </w:lvl>
  </w:abstractNum>
  <w:abstractNum w:abstractNumId="314" w15:restartNumberingAfterBreak="0">
    <w:nsid w:val="5A257A7E"/>
    <w:multiLevelType w:val="hybridMultilevel"/>
    <w:tmpl w:val="A9A003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A292050"/>
    <w:multiLevelType w:val="hybridMultilevel"/>
    <w:tmpl w:val="189C7CE6"/>
    <w:lvl w:ilvl="0" w:tplc="A65CAD76">
      <w:start w:val="1"/>
      <w:numFmt w:val="decimal"/>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16" w15:restartNumberingAfterBreak="0">
    <w:nsid w:val="5A3F7164"/>
    <w:multiLevelType w:val="hybridMultilevel"/>
    <w:tmpl w:val="ED4C32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A60511A"/>
    <w:multiLevelType w:val="hybridMultilevel"/>
    <w:tmpl w:val="927C31A0"/>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18" w15:restartNumberingAfterBreak="0">
    <w:nsid w:val="5A622C60"/>
    <w:multiLevelType w:val="hybridMultilevel"/>
    <w:tmpl w:val="EC922DB4"/>
    <w:lvl w:ilvl="0" w:tplc="A2BEFEDE">
      <w:start w:val="1"/>
      <w:numFmt w:val="decimal"/>
      <w:lvlText w:val="%1."/>
      <w:lvlJc w:val="left"/>
      <w:pPr>
        <w:ind w:left="1077"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A9E3A62"/>
    <w:multiLevelType w:val="hybridMultilevel"/>
    <w:tmpl w:val="066A8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0" w15:restartNumberingAfterBreak="0">
    <w:nsid w:val="5C404BFC"/>
    <w:multiLevelType w:val="hybridMultilevel"/>
    <w:tmpl w:val="AD004A56"/>
    <w:lvl w:ilvl="0" w:tplc="38090019">
      <w:start w:val="1"/>
      <w:numFmt w:val="lowerLetter"/>
      <w:lvlText w:val="%1."/>
      <w:lvlJc w:val="left"/>
      <w:pPr>
        <w:ind w:left="1287" w:hanging="360"/>
      </w:pPr>
    </w:lvl>
    <w:lvl w:ilvl="1" w:tplc="0BDC4356">
      <w:start w:val="1"/>
      <w:numFmt w:val="decimal"/>
      <w:lvlText w:val="%2."/>
      <w:lvlJc w:val="left"/>
      <w:pPr>
        <w:ind w:left="2007" w:hanging="360"/>
      </w:pPr>
      <w:rPr>
        <w:rFonts w:hint="default"/>
      </w:rPr>
    </w:lvl>
    <w:lvl w:ilvl="2" w:tplc="425E7178">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21" w15:restartNumberingAfterBreak="0">
    <w:nsid w:val="5CCF4738"/>
    <w:multiLevelType w:val="hybridMultilevel"/>
    <w:tmpl w:val="C2083D94"/>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22" w15:restartNumberingAfterBreak="0">
    <w:nsid w:val="5CFA3251"/>
    <w:multiLevelType w:val="hybridMultilevel"/>
    <w:tmpl w:val="78F609D0"/>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5D1B1389"/>
    <w:multiLevelType w:val="hybridMultilevel"/>
    <w:tmpl w:val="2E943F94"/>
    <w:lvl w:ilvl="0" w:tplc="9FAC0B34">
      <w:numFmt w:val="bullet"/>
      <w:lvlText w:val=""/>
      <w:lvlJc w:val="left"/>
      <w:pPr>
        <w:ind w:left="908" w:hanging="360"/>
      </w:pPr>
      <w:rPr>
        <w:rFonts w:ascii="Wingdings" w:eastAsia="Wingdings" w:hAnsi="Wingdings" w:cs="Wingdings" w:hint="default"/>
        <w:w w:val="100"/>
        <w:sz w:val="24"/>
        <w:szCs w:val="24"/>
        <w:lang w:val="en-US" w:eastAsia="en-US" w:bidi="en-US"/>
      </w:rPr>
    </w:lvl>
    <w:lvl w:ilvl="1" w:tplc="44E2FA66">
      <w:numFmt w:val="bullet"/>
      <w:lvlText w:val="•"/>
      <w:lvlJc w:val="left"/>
      <w:pPr>
        <w:ind w:left="1732" w:hanging="360"/>
      </w:pPr>
      <w:rPr>
        <w:rFonts w:hint="default"/>
        <w:lang w:val="en-US" w:eastAsia="en-US" w:bidi="en-US"/>
      </w:rPr>
    </w:lvl>
    <w:lvl w:ilvl="2" w:tplc="D9DA1790">
      <w:numFmt w:val="bullet"/>
      <w:lvlText w:val="•"/>
      <w:lvlJc w:val="left"/>
      <w:pPr>
        <w:ind w:left="2564" w:hanging="360"/>
      </w:pPr>
      <w:rPr>
        <w:rFonts w:hint="default"/>
        <w:lang w:val="en-US" w:eastAsia="en-US" w:bidi="en-US"/>
      </w:rPr>
    </w:lvl>
    <w:lvl w:ilvl="3" w:tplc="505A0FF0">
      <w:numFmt w:val="bullet"/>
      <w:lvlText w:val="•"/>
      <w:lvlJc w:val="left"/>
      <w:pPr>
        <w:ind w:left="3396" w:hanging="360"/>
      </w:pPr>
      <w:rPr>
        <w:rFonts w:hint="default"/>
        <w:lang w:val="en-US" w:eastAsia="en-US" w:bidi="en-US"/>
      </w:rPr>
    </w:lvl>
    <w:lvl w:ilvl="4" w:tplc="B7DCE102">
      <w:numFmt w:val="bullet"/>
      <w:lvlText w:val="•"/>
      <w:lvlJc w:val="left"/>
      <w:pPr>
        <w:ind w:left="4228" w:hanging="360"/>
      </w:pPr>
      <w:rPr>
        <w:rFonts w:hint="default"/>
        <w:lang w:val="en-US" w:eastAsia="en-US" w:bidi="en-US"/>
      </w:rPr>
    </w:lvl>
    <w:lvl w:ilvl="5" w:tplc="A1AE0402">
      <w:numFmt w:val="bullet"/>
      <w:lvlText w:val="•"/>
      <w:lvlJc w:val="left"/>
      <w:pPr>
        <w:ind w:left="5060" w:hanging="360"/>
      </w:pPr>
      <w:rPr>
        <w:rFonts w:hint="default"/>
        <w:lang w:val="en-US" w:eastAsia="en-US" w:bidi="en-US"/>
      </w:rPr>
    </w:lvl>
    <w:lvl w:ilvl="6" w:tplc="011AADFE">
      <w:numFmt w:val="bullet"/>
      <w:lvlText w:val="•"/>
      <w:lvlJc w:val="left"/>
      <w:pPr>
        <w:ind w:left="5892" w:hanging="360"/>
      </w:pPr>
      <w:rPr>
        <w:rFonts w:hint="default"/>
        <w:lang w:val="en-US" w:eastAsia="en-US" w:bidi="en-US"/>
      </w:rPr>
    </w:lvl>
    <w:lvl w:ilvl="7" w:tplc="60B6A504">
      <w:numFmt w:val="bullet"/>
      <w:lvlText w:val="•"/>
      <w:lvlJc w:val="left"/>
      <w:pPr>
        <w:ind w:left="6724" w:hanging="360"/>
      </w:pPr>
      <w:rPr>
        <w:rFonts w:hint="default"/>
        <w:lang w:val="en-US" w:eastAsia="en-US" w:bidi="en-US"/>
      </w:rPr>
    </w:lvl>
    <w:lvl w:ilvl="8" w:tplc="FA3A2B90">
      <w:numFmt w:val="bullet"/>
      <w:lvlText w:val="•"/>
      <w:lvlJc w:val="left"/>
      <w:pPr>
        <w:ind w:left="7556" w:hanging="360"/>
      </w:pPr>
      <w:rPr>
        <w:rFonts w:hint="default"/>
        <w:lang w:val="en-US" w:eastAsia="en-US" w:bidi="en-US"/>
      </w:rPr>
    </w:lvl>
  </w:abstractNum>
  <w:abstractNum w:abstractNumId="324" w15:restartNumberingAfterBreak="0">
    <w:nsid w:val="5D414D3C"/>
    <w:multiLevelType w:val="hybridMultilevel"/>
    <w:tmpl w:val="C54C91C6"/>
    <w:lvl w:ilvl="0" w:tplc="B4D2804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5" w15:restartNumberingAfterBreak="0">
    <w:nsid w:val="5DAE191F"/>
    <w:multiLevelType w:val="hybridMultilevel"/>
    <w:tmpl w:val="FE76B7C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5DE0240C"/>
    <w:multiLevelType w:val="hybridMultilevel"/>
    <w:tmpl w:val="52B43ED0"/>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5E1107C4"/>
    <w:multiLevelType w:val="hybridMultilevel"/>
    <w:tmpl w:val="7B6EA9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8" w15:restartNumberingAfterBreak="0">
    <w:nsid w:val="5E911E1C"/>
    <w:multiLevelType w:val="hybridMultilevel"/>
    <w:tmpl w:val="A2E6CA96"/>
    <w:lvl w:ilvl="0" w:tplc="6338EBA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9" w15:restartNumberingAfterBreak="0">
    <w:nsid w:val="5EF05D72"/>
    <w:multiLevelType w:val="hybridMultilevel"/>
    <w:tmpl w:val="0EB80E3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0" w15:restartNumberingAfterBreak="0">
    <w:nsid w:val="5EF07374"/>
    <w:multiLevelType w:val="hybridMultilevel"/>
    <w:tmpl w:val="D886150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1" w15:restartNumberingAfterBreak="0">
    <w:nsid w:val="6020778A"/>
    <w:multiLevelType w:val="hybridMultilevel"/>
    <w:tmpl w:val="95B49064"/>
    <w:lvl w:ilvl="0" w:tplc="A6B6018E">
      <w:start w:val="1"/>
      <w:numFmt w:val="decimal"/>
      <w:lvlText w:val="%1."/>
      <w:lvlJc w:val="left"/>
      <w:pPr>
        <w:ind w:left="695" w:hanging="360"/>
      </w:pPr>
      <w:rPr>
        <w:rFonts w:cstheme="minorBidi" w:hint="default"/>
        <w:b w:val="0"/>
      </w:rPr>
    </w:lvl>
    <w:lvl w:ilvl="1" w:tplc="38090019" w:tentative="1">
      <w:start w:val="1"/>
      <w:numFmt w:val="lowerLetter"/>
      <w:lvlText w:val="%2."/>
      <w:lvlJc w:val="left"/>
      <w:pPr>
        <w:ind w:left="1415" w:hanging="360"/>
      </w:pPr>
    </w:lvl>
    <w:lvl w:ilvl="2" w:tplc="3809001B" w:tentative="1">
      <w:start w:val="1"/>
      <w:numFmt w:val="lowerRoman"/>
      <w:lvlText w:val="%3."/>
      <w:lvlJc w:val="right"/>
      <w:pPr>
        <w:ind w:left="2135" w:hanging="180"/>
      </w:pPr>
    </w:lvl>
    <w:lvl w:ilvl="3" w:tplc="3809000F" w:tentative="1">
      <w:start w:val="1"/>
      <w:numFmt w:val="decimal"/>
      <w:lvlText w:val="%4."/>
      <w:lvlJc w:val="left"/>
      <w:pPr>
        <w:ind w:left="2855" w:hanging="360"/>
      </w:pPr>
    </w:lvl>
    <w:lvl w:ilvl="4" w:tplc="38090019" w:tentative="1">
      <w:start w:val="1"/>
      <w:numFmt w:val="lowerLetter"/>
      <w:lvlText w:val="%5."/>
      <w:lvlJc w:val="left"/>
      <w:pPr>
        <w:ind w:left="3575" w:hanging="360"/>
      </w:pPr>
    </w:lvl>
    <w:lvl w:ilvl="5" w:tplc="3809001B" w:tentative="1">
      <w:start w:val="1"/>
      <w:numFmt w:val="lowerRoman"/>
      <w:lvlText w:val="%6."/>
      <w:lvlJc w:val="right"/>
      <w:pPr>
        <w:ind w:left="4295" w:hanging="180"/>
      </w:pPr>
    </w:lvl>
    <w:lvl w:ilvl="6" w:tplc="3809000F" w:tentative="1">
      <w:start w:val="1"/>
      <w:numFmt w:val="decimal"/>
      <w:lvlText w:val="%7."/>
      <w:lvlJc w:val="left"/>
      <w:pPr>
        <w:ind w:left="5015" w:hanging="360"/>
      </w:pPr>
    </w:lvl>
    <w:lvl w:ilvl="7" w:tplc="38090019" w:tentative="1">
      <w:start w:val="1"/>
      <w:numFmt w:val="lowerLetter"/>
      <w:lvlText w:val="%8."/>
      <w:lvlJc w:val="left"/>
      <w:pPr>
        <w:ind w:left="5735" w:hanging="360"/>
      </w:pPr>
    </w:lvl>
    <w:lvl w:ilvl="8" w:tplc="3809001B" w:tentative="1">
      <w:start w:val="1"/>
      <w:numFmt w:val="lowerRoman"/>
      <w:lvlText w:val="%9."/>
      <w:lvlJc w:val="right"/>
      <w:pPr>
        <w:ind w:left="6455" w:hanging="180"/>
      </w:pPr>
    </w:lvl>
  </w:abstractNum>
  <w:abstractNum w:abstractNumId="332" w15:restartNumberingAfterBreak="0">
    <w:nsid w:val="6033569E"/>
    <w:multiLevelType w:val="hybridMultilevel"/>
    <w:tmpl w:val="1468166C"/>
    <w:lvl w:ilvl="0" w:tplc="9E36F566">
      <w:start w:val="1"/>
      <w:numFmt w:val="lowerLetter"/>
      <w:lvlText w:val="%1."/>
      <w:lvlJc w:val="left"/>
      <w:pPr>
        <w:ind w:left="1353" w:hanging="360"/>
      </w:pPr>
      <w:rPr>
        <w:rFonts w:cs="Times New Roman"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3" w15:restartNumberingAfterBreak="0">
    <w:nsid w:val="60462225"/>
    <w:multiLevelType w:val="hybridMultilevel"/>
    <w:tmpl w:val="486010D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4" w15:restartNumberingAfterBreak="0">
    <w:nsid w:val="60573F52"/>
    <w:multiLevelType w:val="multilevel"/>
    <w:tmpl w:val="742883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065535C"/>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0A57628"/>
    <w:multiLevelType w:val="multilevel"/>
    <w:tmpl w:val="82AC65D2"/>
    <w:lvl w:ilvl="0">
      <w:start w:val="1"/>
      <w:numFmt w:val="decimal"/>
      <w:lvlText w:val="%1"/>
      <w:lvlJc w:val="left"/>
      <w:pPr>
        <w:ind w:left="360" w:hanging="360"/>
      </w:pPr>
      <w:rPr>
        <w:rFonts w:cstheme="minorBidi" w:hint="default"/>
      </w:rPr>
    </w:lvl>
    <w:lvl w:ilvl="1">
      <w:start w:val="1"/>
      <w:numFmt w:val="decimal"/>
      <w:lvlText w:val="%1.%2"/>
      <w:lvlJc w:val="left"/>
      <w:pPr>
        <w:ind w:left="1350" w:hanging="360"/>
      </w:pPr>
      <w:rPr>
        <w:rFonts w:cstheme="minorBidi" w:hint="default"/>
      </w:rPr>
    </w:lvl>
    <w:lvl w:ilvl="2">
      <w:start w:val="1"/>
      <w:numFmt w:val="decimal"/>
      <w:lvlText w:val="%1.%2.%3"/>
      <w:lvlJc w:val="left"/>
      <w:pPr>
        <w:ind w:left="2700" w:hanging="720"/>
      </w:pPr>
      <w:rPr>
        <w:rFonts w:cstheme="minorBidi" w:hint="default"/>
      </w:rPr>
    </w:lvl>
    <w:lvl w:ilvl="3">
      <w:start w:val="1"/>
      <w:numFmt w:val="decimal"/>
      <w:lvlText w:val="%1.%2.%3.%4"/>
      <w:lvlJc w:val="left"/>
      <w:pPr>
        <w:ind w:left="3690" w:hanging="720"/>
      </w:pPr>
      <w:rPr>
        <w:rFonts w:cstheme="minorBidi" w:hint="default"/>
      </w:rPr>
    </w:lvl>
    <w:lvl w:ilvl="4">
      <w:start w:val="1"/>
      <w:numFmt w:val="decimal"/>
      <w:lvlText w:val="%1.%2.%3.%4.%5"/>
      <w:lvlJc w:val="left"/>
      <w:pPr>
        <w:ind w:left="5040" w:hanging="1080"/>
      </w:pPr>
      <w:rPr>
        <w:rFonts w:cstheme="minorBidi" w:hint="default"/>
      </w:rPr>
    </w:lvl>
    <w:lvl w:ilvl="5">
      <w:start w:val="1"/>
      <w:numFmt w:val="decimal"/>
      <w:lvlText w:val="%1.%2.%3.%4.%5.%6"/>
      <w:lvlJc w:val="left"/>
      <w:pPr>
        <w:ind w:left="6030" w:hanging="1080"/>
      </w:pPr>
      <w:rPr>
        <w:rFonts w:cstheme="minorBidi" w:hint="default"/>
      </w:rPr>
    </w:lvl>
    <w:lvl w:ilvl="6">
      <w:start w:val="1"/>
      <w:numFmt w:val="decimal"/>
      <w:lvlText w:val="%1.%2.%3.%4.%5.%6.%7"/>
      <w:lvlJc w:val="left"/>
      <w:pPr>
        <w:ind w:left="7380" w:hanging="1440"/>
      </w:pPr>
      <w:rPr>
        <w:rFonts w:cstheme="minorBidi" w:hint="default"/>
      </w:rPr>
    </w:lvl>
    <w:lvl w:ilvl="7">
      <w:start w:val="1"/>
      <w:numFmt w:val="decimal"/>
      <w:lvlText w:val="%1.%2.%3.%4.%5.%6.%7.%8"/>
      <w:lvlJc w:val="left"/>
      <w:pPr>
        <w:ind w:left="8370" w:hanging="1440"/>
      </w:pPr>
      <w:rPr>
        <w:rFonts w:cstheme="minorBidi" w:hint="default"/>
      </w:rPr>
    </w:lvl>
    <w:lvl w:ilvl="8">
      <w:start w:val="1"/>
      <w:numFmt w:val="decimal"/>
      <w:lvlText w:val="%1.%2.%3.%4.%5.%6.%7.%8.%9"/>
      <w:lvlJc w:val="left"/>
      <w:pPr>
        <w:ind w:left="9720" w:hanging="1800"/>
      </w:pPr>
      <w:rPr>
        <w:rFonts w:cstheme="minorBidi" w:hint="default"/>
      </w:rPr>
    </w:lvl>
  </w:abstractNum>
  <w:abstractNum w:abstractNumId="337" w15:restartNumberingAfterBreak="0">
    <w:nsid w:val="61327615"/>
    <w:multiLevelType w:val="hybridMultilevel"/>
    <w:tmpl w:val="B1BE74F2"/>
    <w:lvl w:ilvl="0" w:tplc="CD664720">
      <w:start w:val="1"/>
      <w:numFmt w:val="upperLetter"/>
      <w:lvlText w:val="%1."/>
      <w:lvlJc w:val="left"/>
      <w:pPr>
        <w:ind w:left="467" w:hanging="360"/>
      </w:pPr>
      <w:rPr>
        <w:rFonts w:ascii="Times New Roman" w:eastAsia="Times New Roman" w:hAnsi="Times New Roman" w:cs="Times New Roman" w:hint="default"/>
        <w:b/>
        <w:bCs/>
        <w:w w:val="99"/>
        <w:sz w:val="20"/>
        <w:szCs w:val="20"/>
        <w:lang w:val="en-US" w:eastAsia="en-US" w:bidi="ar-SA"/>
      </w:rPr>
    </w:lvl>
    <w:lvl w:ilvl="1" w:tplc="E3B8B1DC">
      <w:start w:val="1"/>
      <w:numFmt w:val="decimal"/>
      <w:lvlText w:val="%2."/>
      <w:lvlJc w:val="left"/>
      <w:pPr>
        <w:ind w:left="899" w:hanging="360"/>
      </w:pPr>
      <w:rPr>
        <w:rFonts w:ascii="Times New Roman" w:eastAsia="Times New Roman" w:hAnsi="Times New Roman" w:cs="Times New Roman" w:hint="default"/>
        <w:b/>
        <w:bCs/>
        <w:spacing w:val="0"/>
        <w:w w:val="99"/>
        <w:sz w:val="20"/>
        <w:szCs w:val="20"/>
        <w:lang w:val="en-US" w:eastAsia="en-US" w:bidi="ar-SA"/>
      </w:rPr>
    </w:lvl>
    <w:lvl w:ilvl="2" w:tplc="BA025E5C">
      <w:numFmt w:val="bullet"/>
      <w:lvlText w:val="•"/>
      <w:lvlJc w:val="left"/>
      <w:pPr>
        <w:ind w:left="1004" w:hanging="360"/>
      </w:pPr>
      <w:rPr>
        <w:lang w:val="en-US" w:eastAsia="en-US" w:bidi="ar-SA"/>
      </w:rPr>
    </w:lvl>
    <w:lvl w:ilvl="3" w:tplc="710C3398">
      <w:numFmt w:val="bullet"/>
      <w:lvlText w:val="•"/>
      <w:lvlJc w:val="left"/>
      <w:pPr>
        <w:ind w:left="1109" w:hanging="360"/>
      </w:pPr>
      <w:rPr>
        <w:lang w:val="en-US" w:eastAsia="en-US" w:bidi="ar-SA"/>
      </w:rPr>
    </w:lvl>
    <w:lvl w:ilvl="4" w:tplc="9F6C5A30">
      <w:numFmt w:val="bullet"/>
      <w:lvlText w:val="•"/>
      <w:lvlJc w:val="left"/>
      <w:pPr>
        <w:ind w:left="1214" w:hanging="360"/>
      </w:pPr>
      <w:rPr>
        <w:lang w:val="en-US" w:eastAsia="en-US" w:bidi="ar-SA"/>
      </w:rPr>
    </w:lvl>
    <w:lvl w:ilvl="5" w:tplc="40F2CF20">
      <w:numFmt w:val="bullet"/>
      <w:lvlText w:val="•"/>
      <w:lvlJc w:val="left"/>
      <w:pPr>
        <w:ind w:left="1319" w:hanging="360"/>
      </w:pPr>
      <w:rPr>
        <w:lang w:val="en-US" w:eastAsia="en-US" w:bidi="ar-SA"/>
      </w:rPr>
    </w:lvl>
    <w:lvl w:ilvl="6" w:tplc="A54E3C64">
      <w:numFmt w:val="bullet"/>
      <w:lvlText w:val="•"/>
      <w:lvlJc w:val="left"/>
      <w:pPr>
        <w:ind w:left="1424" w:hanging="360"/>
      </w:pPr>
      <w:rPr>
        <w:lang w:val="en-US" w:eastAsia="en-US" w:bidi="ar-SA"/>
      </w:rPr>
    </w:lvl>
    <w:lvl w:ilvl="7" w:tplc="37EA72AE">
      <w:numFmt w:val="bullet"/>
      <w:lvlText w:val="•"/>
      <w:lvlJc w:val="left"/>
      <w:pPr>
        <w:ind w:left="1529" w:hanging="360"/>
      </w:pPr>
      <w:rPr>
        <w:lang w:val="en-US" w:eastAsia="en-US" w:bidi="ar-SA"/>
      </w:rPr>
    </w:lvl>
    <w:lvl w:ilvl="8" w:tplc="1E74CFEC">
      <w:numFmt w:val="bullet"/>
      <w:lvlText w:val="•"/>
      <w:lvlJc w:val="left"/>
      <w:pPr>
        <w:ind w:left="1634" w:hanging="360"/>
      </w:pPr>
      <w:rPr>
        <w:lang w:val="en-US" w:eastAsia="en-US" w:bidi="ar-SA"/>
      </w:rPr>
    </w:lvl>
  </w:abstractNum>
  <w:abstractNum w:abstractNumId="338" w15:restartNumberingAfterBreak="0">
    <w:nsid w:val="616E08E4"/>
    <w:multiLevelType w:val="hybridMultilevel"/>
    <w:tmpl w:val="B5667CDA"/>
    <w:lvl w:ilvl="0" w:tplc="BCB62B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9" w15:restartNumberingAfterBreak="0">
    <w:nsid w:val="61B05720"/>
    <w:multiLevelType w:val="hybridMultilevel"/>
    <w:tmpl w:val="B18E0E0A"/>
    <w:lvl w:ilvl="0" w:tplc="7EC60F84">
      <w:start w:val="1"/>
      <w:numFmt w:val="lowerLetter"/>
      <w:lvlText w:val="%1)"/>
      <w:lvlJc w:val="left"/>
      <w:pPr>
        <w:ind w:left="1636" w:hanging="360"/>
      </w:pPr>
      <w:rPr>
        <w:rFonts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40" w15:restartNumberingAfterBreak="0">
    <w:nsid w:val="61D7473F"/>
    <w:multiLevelType w:val="hybridMultilevel"/>
    <w:tmpl w:val="0444E120"/>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1" w15:restartNumberingAfterBreak="0">
    <w:nsid w:val="61E96483"/>
    <w:multiLevelType w:val="multilevel"/>
    <w:tmpl w:val="963E648E"/>
    <w:lvl w:ilvl="0">
      <w:start w:val="1"/>
      <w:numFmt w:val="decimal"/>
      <w:lvlText w:val="%1."/>
      <w:lvlJc w:val="left"/>
      <w:pPr>
        <w:ind w:left="1069" w:hanging="360"/>
      </w:pPr>
      <w:rPr>
        <w:rFonts w:hint="default"/>
        <w:b/>
        <w:bCs/>
        <w:i w:val="0"/>
        <w:iCs/>
        <w:sz w:val="20"/>
        <w:szCs w:val="16"/>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2" w15:restartNumberingAfterBreak="0">
    <w:nsid w:val="6220268A"/>
    <w:multiLevelType w:val="hybridMultilevel"/>
    <w:tmpl w:val="90301516"/>
    <w:lvl w:ilvl="0" w:tplc="5A061994">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3" w15:restartNumberingAfterBreak="0">
    <w:nsid w:val="62454B82"/>
    <w:multiLevelType w:val="hybridMultilevel"/>
    <w:tmpl w:val="A89ACD0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62603ADA"/>
    <w:multiLevelType w:val="hybridMultilevel"/>
    <w:tmpl w:val="0B68E04E"/>
    <w:lvl w:ilvl="0" w:tplc="ADC6FD46">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5" w15:restartNumberingAfterBreak="0">
    <w:nsid w:val="62E41EC8"/>
    <w:multiLevelType w:val="hybridMultilevel"/>
    <w:tmpl w:val="9758B420"/>
    <w:lvl w:ilvl="0" w:tplc="145EE10A">
      <w:start w:val="1"/>
      <w:numFmt w:val="decimal"/>
      <w:lvlText w:val="%1."/>
      <w:lvlJc w:val="left"/>
      <w:pPr>
        <w:ind w:left="720" w:hanging="360"/>
      </w:pPr>
      <w:rPr>
        <w:rFonts w:ascii="Times New Roman" w:eastAsiaTheme="minorHAnsi"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6" w15:restartNumberingAfterBreak="0">
    <w:nsid w:val="62EF30CF"/>
    <w:multiLevelType w:val="multilevel"/>
    <w:tmpl w:val="69AA126C"/>
    <w:lvl w:ilvl="0">
      <w:start w:val="1"/>
      <w:numFmt w:val="decimal"/>
      <w:lvlText w:val="%1."/>
      <w:lvlJc w:val="left"/>
      <w:pPr>
        <w:ind w:left="731" w:hanging="279"/>
        <w:jc w:val="right"/>
      </w:pPr>
      <w:rPr>
        <w:rFonts w:ascii="Times New Roman" w:eastAsia="Times New Roman" w:hAnsi="Times New Roman" w:cs="Times New Roman" w:hint="default"/>
        <w:b/>
        <w:bCs/>
        <w:i w:val="0"/>
        <w:iCs w:val="0"/>
        <w:spacing w:val="0"/>
        <w:w w:val="95"/>
        <w:sz w:val="20"/>
        <w:szCs w:val="20"/>
        <w:lang w:val="id" w:eastAsia="en-US" w:bidi="ar-SA"/>
      </w:rPr>
    </w:lvl>
    <w:lvl w:ilvl="1">
      <w:start w:val="1"/>
      <w:numFmt w:val="decimal"/>
      <w:lvlText w:val="%1.%2"/>
      <w:lvlJc w:val="left"/>
      <w:pPr>
        <w:ind w:left="1034" w:hanging="299"/>
      </w:pPr>
      <w:rPr>
        <w:rFonts w:ascii="Times New Roman" w:eastAsia="Times New Roman" w:hAnsi="Times New Roman" w:cs="Times New Roman" w:hint="default"/>
        <w:b/>
        <w:bCs/>
        <w:i w:val="0"/>
        <w:iCs w:val="0"/>
        <w:spacing w:val="0"/>
        <w:w w:val="95"/>
        <w:sz w:val="20"/>
        <w:szCs w:val="20"/>
        <w:lang w:val="id" w:eastAsia="en-US" w:bidi="ar-SA"/>
      </w:rPr>
    </w:lvl>
    <w:lvl w:ilvl="2">
      <w:start w:val="1"/>
      <w:numFmt w:val="lowerLetter"/>
      <w:lvlText w:val="%3)"/>
      <w:lvlJc w:val="left"/>
      <w:pPr>
        <w:ind w:left="1327" w:hanging="370"/>
      </w:pPr>
      <w:rPr>
        <w:rFonts w:ascii="Times New Roman" w:eastAsia="Times New Roman" w:hAnsi="Times New Roman" w:cs="Times New Roman" w:hint="default"/>
        <w:b w:val="0"/>
        <w:bCs w:val="0"/>
        <w:i w:val="0"/>
        <w:iCs w:val="0"/>
        <w:spacing w:val="0"/>
        <w:w w:val="83"/>
        <w:sz w:val="20"/>
        <w:szCs w:val="20"/>
        <w:lang w:val="id" w:eastAsia="en-US" w:bidi="ar-SA"/>
      </w:rPr>
    </w:lvl>
    <w:lvl w:ilvl="3">
      <w:numFmt w:val="bullet"/>
      <w:lvlText w:val="•"/>
      <w:lvlJc w:val="left"/>
      <w:pPr>
        <w:ind w:left="1320" w:hanging="370"/>
      </w:pPr>
      <w:rPr>
        <w:rFonts w:hint="default"/>
        <w:lang w:val="id" w:eastAsia="en-US" w:bidi="ar-SA"/>
      </w:rPr>
    </w:lvl>
    <w:lvl w:ilvl="4">
      <w:numFmt w:val="bullet"/>
      <w:lvlText w:val="•"/>
      <w:lvlJc w:val="left"/>
      <w:pPr>
        <w:ind w:left="2572" w:hanging="370"/>
      </w:pPr>
      <w:rPr>
        <w:rFonts w:hint="default"/>
        <w:lang w:val="id" w:eastAsia="en-US" w:bidi="ar-SA"/>
      </w:rPr>
    </w:lvl>
    <w:lvl w:ilvl="5">
      <w:numFmt w:val="bullet"/>
      <w:lvlText w:val="•"/>
      <w:lvlJc w:val="left"/>
      <w:pPr>
        <w:ind w:left="3824" w:hanging="370"/>
      </w:pPr>
      <w:rPr>
        <w:rFonts w:hint="default"/>
        <w:lang w:val="id" w:eastAsia="en-US" w:bidi="ar-SA"/>
      </w:rPr>
    </w:lvl>
    <w:lvl w:ilvl="6">
      <w:numFmt w:val="bullet"/>
      <w:lvlText w:val="•"/>
      <w:lvlJc w:val="left"/>
      <w:pPr>
        <w:ind w:left="5076" w:hanging="370"/>
      </w:pPr>
      <w:rPr>
        <w:rFonts w:hint="default"/>
        <w:lang w:val="id" w:eastAsia="en-US" w:bidi="ar-SA"/>
      </w:rPr>
    </w:lvl>
    <w:lvl w:ilvl="7">
      <w:numFmt w:val="bullet"/>
      <w:lvlText w:val="•"/>
      <w:lvlJc w:val="left"/>
      <w:pPr>
        <w:ind w:left="6329" w:hanging="370"/>
      </w:pPr>
      <w:rPr>
        <w:rFonts w:hint="default"/>
        <w:lang w:val="id" w:eastAsia="en-US" w:bidi="ar-SA"/>
      </w:rPr>
    </w:lvl>
    <w:lvl w:ilvl="8">
      <w:numFmt w:val="bullet"/>
      <w:lvlText w:val="•"/>
      <w:lvlJc w:val="left"/>
      <w:pPr>
        <w:ind w:left="7581" w:hanging="370"/>
      </w:pPr>
      <w:rPr>
        <w:rFonts w:hint="default"/>
        <w:lang w:val="id" w:eastAsia="en-US" w:bidi="ar-SA"/>
      </w:rPr>
    </w:lvl>
  </w:abstractNum>
  <w:abstractNum w:abstractNumId="347" w15:restartNumberingAfterBreak="0">
    <w:nsid w:val="632C5046"/>
    <w:multiLevelType w:val="hybridMultilevel"/>
    <w:tmpl w:val="AA6A54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8" w15:restartNumberingAfterBreak="0">
    <w:nsid w:val="63504A13"/>
    <w:multiLevelType w:val="hybridMultilevel"/>
    <w:tmpl w:val="FF2AA6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9" w15:restartNumberingAfterBreak="0">
    <w:nsid w:val="63743767"/>
    <w:multiLevelType w:val="hybridMultilevel"/>
    <w:tmpl w:val="D8CCC96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0" w15:restartNumberingAfterBreak="0">
    <w:nsid w:val="64001C95"/>
    <w:multiLevelType w:val="hybridMultilevel"/>
    <w:tmpl w:val="5E4E569C"/>
    <w:lvl w:ilvl="0" w:tplc="1CEE18CA">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1" w15:restartNumberingAfterBreak="0">
    <w:nsid w:val="647361FF"/>
    <w:multiLevelType w:val="hybridMultilevel"/>
    <w:tmpl w:val="8AA8F038"/>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64BF3A4C"/>
    <w:multiLevelType w:val="hybridMultilevel"/>
    <w:tmpl w:val="C19AAA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64C17A1C"/>
    <w:multiLevelType w:val="hybridMultilevel"/>
    <w:tmpl w:val="89A4F87C"/>
    <w:lvl w:ilvl="0" w:tplc="37B801C4">
      <w:start w:val="1"/>
      <w:numFmt w:val="lowerLetter"/>
      <w:lvlText w:val="%1."/>
      <w:lvlJc w:val="left"/>
      <w:pPr>
        <w:ind w:left="708" w:hanging="360"/>
      </w:pPr>
      <w:rPr>
        <w:b w:val="0"/>
        <w:bCs/>
      </w:rPr>
    </w:lvl>
    <w:lvl w:ilvl="1" w:tplc="38090019">
      <w:start w:val="1"/>
      <w:numFmt w:val="lowerLetter"/>
      <w:lvlText w:val="%2."/>
      <w:lvlJc w:val="left"/>
      <w:pPr>
        <w:ind w:left="1428" w:hanging="360"/>
      </w:pPr>
    </w:lvl>
    <w:lvl w:ilvl="2" w:tplc="3809001B">
      <w:start w:val="1"/>
      <w:numFmt w:val="lowerRoman"/>
      <w:lvlText w:val="%3."/>
      <w:lvlJc w:val="right"/>
      <w:pPr>
        <w:ind w:left="2148" w:hanging="180"/>
      </w:pPr>
    </w:lvl>
    <w:lvl w:ilvl="3" w:tplc="3809000F">
      <w:start w:val="1"/>
      <w:numFmt w:val="decimal"/>
      <w:lvlText w:val="%4."/>
      <w:lvlJc w:val="left"/>
      <w:pPr>
        <w:ind w:left="2868" w:hanging="360"/>
      </w:pPr>
    </w:lvl>
    <w:lvl w:ilvl="4" w:tplc="38090019">
      <w:start w:val="1"/>
      <w:numFmt w:val="lowerLetter"/>
      <w:lvlText w:val="%5."/>
      <w:lvlJc w:val="left"/>
      <w:pPr>
        <w:ind w:left="3588" w:hanging="360"/>
      </w:pPr>
    </w:lvl>
    <w:lvl w:ilvl="5" w:tplc="3809001B">
      <w:start w:val="1"/>
      <w:numFmt w:val="lowerRoman"/>
      <w:lvlText w:val="%6."/>
      <w:lvlJc w:val="right"/>
      <w:pPr>
        <w:ind w:left="4308" w:hanging="180"/>
      </w:pPr>
    </w:lvl>
    <w:lvl w:ilvl="6" w:tplc="3809000F">
      <w:start w:val="1"/>
      <w:numFmt w:val="decimal"/>
      <w:lvlText w:val="%7."/>
      <w:lvlJc w:val="left"/>
      <w:pPr>
        <w:ind w:left="5028" w:hanging="360"/>
      </w:pPr>
    </w:lvl>
    <w:lvl w:ilvl="7" w:tplc="38090019">
      <w:start w:val="1"/>
      <w:numFmt w:val="lowerLetter"/>
      <w:lvlText w:val="%8."/>
      <w:lvlJc w:val="left"/>
      <w:pPr>
        <w:ind w:left="5748" w:hanging="360"/>
      </w:pPr>
    </w:lvl>
    <w:lvl w:ilvl="8" w:tplc="3809001B">
      <w:start w:val="1"/>
      <w:numFmt w:val="lowerRoman"/>
      <w:lvlText w:val="%9."/>
      <w:lvlJc w:val="right"/>
      <w:pPr>
        <w:ind w:left="6468" w:hanging="180"/>
      </w:pPr>
    </w:lvl>
  </w:abstractNum>
  <w:abstractNum w:abstractNumId="354" w15:restartNumberingAfterBreak="0">
    <w:nsid w:val="65356896"/>
    <w:multiLevelType w:val="hybridMultilevel"/>
    <w:tmpl w:val="0268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5" w15:restartNumberingAfterBreak="0">
    <w:nsid w:val="65F2378D"/>
    <w:multiLevelType w:val="hybridMultilevel"/>
    <w:tmpl w:val="9594E600"/>
    <w:lvl w:ilvl="0" w:tplc="1870CD1A">
      <w:start w:val="1"/>
      <w:numFmt w:val="decimal"/>
      <w:lvlText w:val="%1."/>
      <w:lvlJc w:val="left"/>
      <w:pPr>
        <w:ind w:left="1077"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6046F97"/>
    <w:multiLevelType w:val="hybridMultilevel"/>
    <w:tmpl w:val="B0B211D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662F6E36"/>
    <w:multiLevelType w:val="hybridMultilevel"/>
    <w:tmpl w:val="D5CCA0C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66A77467"/>
    <w:multiLevelType w:val="hybridMultilevel"/>
    <w:tmpl w:val="E822FAA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9" w15:restartNumberingAfterBreak="0">
    <w:nsid w:val="66B73CCA"/>
    <w:multiLevelType w:val="hybridMultilevel"/>
    <w:tmpl w:val="8FBEED44"/>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0" w15:restartNumberingAfterBreak="0">
    <w:nsid w:val="66C72988"/>
    <w:multiLevelType w:val="hybridMultilevel"/>
    <w:tmpl w:val="3EACAE9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6DD6D2A"/>
    <w:multiLevelType w:val="hybridMultilevel"/>
    <w:tmpl w:val="E7621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66FB6D04"/>
    <w:multiLevelType w:val="hybridMultilevel"/>
    <w:tmpl w:val="292E480A"/>
    <w:lvl w:ilvl="0" w:tplc="3809000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63" w15:restartNumberingAfterBreak="0">
    <w:nsid w:val="6709181E"/>
    <w:multiLevelType w:val="hybridMultilevel"/>
    <w:tmpl w:val="55FC0D96"/>
    <w:lvl w:ilvl="0" w:tplc="734A795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64" w15:restartNumberingAfterBreak="0">
    <w:nsid w:val="67271F32"/>
    <w:multiLevelType w:val="hybridMultilevel"/>
    <w:tmpl w:val="DA80E4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65" w15:restartNumberingAfterBreak="0">
    <w:nsid w:val="67476965"/>
    <w:multiLevelType w:val="hybridMultilevel"/>
    <w:tmpl w:val="39140F8E"/>
    <w:lvl w:ilvl="0" w:tplc="39F49D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6" w15:restartNumberingAfterBreak="0">
    <w:nsid w:val="67515DE7"/>
    <w:multiLevelType w:val="multilevel"/>
    <w:tmpl w:val="567E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75D34B8"/>
    <w:multiLevelType w:val="multilevel"/>
    <w:tmpl w:val="FC9EECCA"/>
    <w:lvl w:ilvl="0">
      <w:start w:val="1"/>
      <w:numFmt w:val="decimal"/>
      <w:lvlText w:val="%1."/>
      <w:lvlJc w:val="left"/>
      <w:pPr>
        <w:ind w:left="480" w:hanging="480"/>
      </w:pPr>
      <w:rPr>
        <w:rFonts w:ascii="Times New Roman" w:hAnsi="Times New Roman" w:cs="Times New Roman" w:hint="default"/>
        <w:sz w:val="20"/>
        <w:szCs w:val="20"/>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8" w15:restartNumberingAfterBreak="0">
    <w:nsid w:val="67742D1E"/>
    <w:multiLevelType w:val="hybridMultilevel"/>
    <w:tmpl w:val="230CCA00"/>
    <w:lvl w:ilvl="0" w:tplc="DA0C9526">
      <w:start w:val="1"/>
      <w:numFmt w:val="lowerLetter"/>
      <w:lvlText w:val="%1)"/>
      <w:lvlJc w:val="left"/>
      <w:pPr>
        <w:ind w:left="1494" w:hanging="360"/>
      </w:pPr>
      <w:rPr>
        <w:rFonts w:cstheme="minorBidi" w:hint="default"/>
      </w:rPr>
    </w:lvl>
    <w:lvl w:ilvl="1" w:tplc="3AF88988">
      <w:start w:val="1"/>
      <w:numFmt w:val="lowerLetter"/>
      <w:lvlText w:val="%2."/>
      <w:lvlJc w:val="left"/>
      <w:pPr>
        <w:ind w:left="2214" w:hanging="360"/>
      </w:pPr>
      <w:rPr>
        <w:rFonts w:hint="default"/>
      </w:rPr>
    </w:lvl>
    <w:lvl w:ilvl="2" w:tplc="E24654B2">
      <w:start w:val="1"/>
      <w:numFmt w:val="decimal"/>
      <w:lvlText w:val="%3."/>
      <w:lvlJc w:val="left"/>
      <w:pPr>
        <w:ind w:left="3474" w:hanging="720"/>
      </w:pPr>
      <w:rPr>
        <w:rFonts w:hint="default"/>
      </w:rPr>
    </w:lvl>
    <w:lvl w:ilvl="3" w:tplc="D6AC25D8">
      <w:start w:val="1"/>
      <w:numFmt w:val="decimal"/>
      <w:lvlText w:val="%4)"/>
      <w:lvlJc w:val="left"/>
      <w:pPr>
        <w:ind w:left="3654" w:hanging="360"/>
      </w:pPr>
      <w:rPr>
        <w:rFonts w:hint="default"/>
      </w:r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69" w15:restartNumberingAfterBreak="0">
    <w:nsid w:val="67D94618"/>
    <w:multiLevelType w:val="hybridMultilevel"/>
    <w:tmpl w:val="D62AB7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686545D7"/>
    <w:multiLevelType w:val="hybridMultilevel"/>
    <w:tmpl w:val="87BCA848"/>
    <w:lvl w:ilvl="0" w:tplc="7130C522">
      <w:start w:val="1"/>
      <w:numFmt w:val="decimal"/>
      <w:pStyle w:val="SubBab1"/>
      <w:lvlText w:val="1.%1"/>
      <w:lvlJc w:val="left"/>
      <w:pPr>
        <w:ind w:left="720" w:hanging="360"/>
      </w:pPr>
    </w:lvl>
    <w:lvl w:ilvl="1" w:tplc="50DA0E5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1" w15:restartNumberingAfterBreak="0">
    <w:nsid w:val="688755A1"/>
    <w:multiLevelType w:val="hybridMultilevel"/>
    <w:tmpl w:val="969675D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68C64535"/>
    <w:multiLevelType w:val="multilevel"/>
    <w:tmpl w:val="FDC28554"/>
    <w:lvl w:ilvl="0">
      <w:start w:val="1"/>
      <w:numFmt w:val="decimal"/>
      <w:lvlText w:val="%1."/>
      <w:lvlJc w:val="left"/>
      <w:pPr>
        <w:ind w:left="1800" w:hanging="360"/>
      </w:pPr>
      <w:rPr>
        <w:rFonts w:hint="default"/>
        <w:b w:val="0"/>
        <w:bCs/>
      </w:rPr>
    </w:lvl>
    <w:lvl w:ilvl="1">
      <w:start w:val="1"/>
      <w:numFmt w:val="lowerLetter"/>
      <w:lvlText w:val="%2."/>
      <w:lvlJc w:val="left"/>
      <w:pPr>
        <w:ind w:left="2520" w:hanging="360"/>
      </w:pPr>
      <w:rPr>
        <w:rFonts w:asciiTheme="minorHAnsi" w:eastAsiaTheme="minorHAnsi" w:hAnsiTheme="minorHAnsi" w:cstheme="minorBidi"/>
      </w:rPr>
    </w:lvl>
    <w:lvl w:ilvl="2">
      <w:start w:val="1"/>
      <w:numFmt w:val="lowerLetter"/>
      <w:lvlText w:val="%3."/>
      <w:lvlJc w:val="right"/>
      <w:pPr>
        <w:ind w:left="3240" w:hanging="180"/>
      </w:pPr>
      <w:rPr>
        <w:rFonts w:asciiTheme="minorHAnsi" w:eastAsiaTheme="minorHAnsi" w:hAnsiTheme="minorHAnsi" w:cstheme="minorBidi"/>
      </w:rPr>
    </w:lvl>
    <w:lvl w:ilvl="3">
      <w:start w:val="1"/>
      <w:numFmt w:val="decimal"/>
      <w:lvlText w:val="%4."/>
      <w:lvlJc w:val="left"/>
      <w:pPr>
        <w:ind w:left="3960" w:hanging="360"/>
      </w:pPr>
      <w:rPr>
        <w:b/>
        <w:bCs/>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3" w15:restartNumberingAfterBreak="0">
    <w:nsid w:val="68F53990"/>
    <w:multiLevelType w:val="hybridMultilevel"/>
    <w:tmpl w:val="6DE2F2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4" w15:restartNumberingAfterBreak="0">
    <w:nsid w:val="6921696D"/>
    <w:multiLevelType w:val="hybridMultilevel"/>
    <w:tmpl w:val="1238506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5" w15:restartNumberingAfterBreak="0">
    <w:nsid w:val="69437833"/>
    <w:multiLevelType w:val="hybridMultilevel"/>
    <w:tmpl w:val="2446F606"/>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6" w15:restartNumberingAfterBreak="0">
    <w:nsid w:val="6A935F30"/>
    <w:multiLevelType w:val="multilevel"/>
    <w:tmpl w:val="0FC082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7" w15:restartNumberingAfterBreak="0">
    <w:nsid w:val="6AD36CB3"/>
    <w:multiLevelType w:val="hybridMultilevel"/>
    <w:tmpl w:val="F65E28A6"/>
    <w:lvl w:ilvl="0" w:tplc="068A2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AE46AAF"/>
    <w:multiLevelType w:val="hybridMultilevel"/>
    <w:tmpl w:val="06DC9D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9" w15:restartNumberingAfterBreak="0">
    <w:nsid w:val="6B027A3C"/>
    <w:multiLevelType w:val="hybridMultilevel"/>
    <w:tmpl w:val="DB7E178A"/>
    <w:lvl w:ilvl="0" w:tplc="38090017">
      <w:start w:val="1"/>
      <w:numFmt w:val="lowerLetter"/>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80" w15:restartNumberingAfterBreak="0">
    <w:nsid w:val="6B8C2E29"/>
    <w:multiLevelType w:val="hybridMultilevel"/>
    <w:tmpl w:val="38209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1" w15:restartNumberingAfterBreak="0">
    <w:nsid w:val="6B9F0847"/>
    <w:multiLevelType w:val="hybridMultilevel"/>
    <w:tmpl w:val="04D00BF4"/>
    <w:lvl w:ilvl="0" w:tplc="6C882D5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2" w15:restartNumberingAfterBreak="0">
    <w:nsid w:val="6BEE693D"/>
    <w:multiLevelType w:val="hybridMultilevel"/>
    <w:tmpl w:val="637E3E72"/>
    <w:lvl w:ilvl="0" w:tplc="FCDAC79E">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3" w15:restartNumberingAfterBreak="0">
    <w:nsid w:val="6C9565B4"/>
    <w:multiLevelType w:val="hybridMultilevel"/>
    <w:tmpl w:val="D80E2D34"/>
    <w:lvl w:ilvl="0" w:tplc="38090017">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84" w15:restartNumberingAfterBreak="0">
    <w:nsid w:val="6CCB6980"/>
    <w:multiLevelType w:val="hybridMultilevel"/>
    <w:tmpl w:val="A75846A6"/>
    <w:lvl w:ilvl="0" w:tplc="FFFFFFFF">
      <w:start w:val="1"/>
      <w:numFmt w:val="lowerLetter"/>
      <w:lvlText w:val="%1)"/>
      <w:lvlJc w:val="left"/>
      <w:pPr>
        <w:ind w:left="2421" w:hanging="360"/>
      </w:pPr>
    </w:lvl>
    <w:lvl w:ilvl="1" w:tplc="FFFFFFFF">
      <w:start w:val="1"/>
      <w:numFmt w:val="decimal"/>
      <w:lvlText w:val="%2)"/>
      <w:lvlJc w:val="left"/>
      <w:pPr>
        <w:ind w:left="2421" w:hanging="360"/>
      </w:pPr>
    </w:lvl>
    <w:lvl w:ilvl="2" w:tplc="FFFFFFFF">
      <w:start w:val="1"/>
      <w:numFmt w:val="decimal"/>
      <w:lvlText w:val="%3."/>
      <w:lvlJc w:val="left"/>
      <w:pPr>
        <w:ind w:left="4041" w:hanging="360"/>
      </w:pPr>
      <w:rPr>
        <w:rFonts w:hint="default"/>
      </w:rPr>
    </w:lvl>
    <w:lvl w:ilvl="3" w:tplc="38090017">
      <w:start w:val="1"/>
      <w:numFmt w:val="lowerLetter"/>
      <w:lvlText w:val="%4)"/>
      <w:lvlJc w:val="left"/>
      <w:pPr>
        <w:ind w:left="4581" w:hanging="360"/>
      </w:pPr>
    </w:lvl>
    <w:lvl w:ilvl="4" w:tplc="FFFFFFFF">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85" w15:restartNumberingAfterBreak="0">
    <w:nsid w:val="6CCF0AFD"/>
    <w:multiLevelType w:val="hybridMultilevel"/>
    <w:tmpl w:val="58D2D330"/>
    <w:lvl w:ilvl="0" w:tplc="6248D38C">
      <w:start w:val="1"/>
      <w:numFmt w:val="lowerLetter"/>
      <w:lvlText w:val="%1."/>
      <w:lvlJc w:val="left"/>
      <w:pPr>
        <w:ind w:left="640" w:hanging="361"/>
      </w:pPr>
      <w:rPr>
        <w:rFonts w:ascii="Times New Roman" w:eastAsia="Times New Roman" w:hAnsi="Times New Roman" w:cs="Times New Roman" w:hint="default"/>
        <w:w w:val="99"/>
        <w:sz w:val="20"/>
        <w:szCs w:val="20"/>
        <w:lang w:val="en-US" w:eastAsia="en-US" w:bidi="ar-SA"/>
      </w:rPr>
    </w:lvl>
    <w:lvl w:ilvl="1" w:tplc="41D8886E">
      <w:numFmt w:val="bullet"/>
      <w:lvlText w:val="•"/>
      <w:lvlJc w:val="left"/>
      <w:pPr>
        <w:ind w:left="920" w:hanging="361"/>
      </w:pPr>
      <w:rPr>
        <w:lang w:val="en-US" w:eastAsia="en-US" w:bidi="ar-SA"/>
      </w:rPr>
    </w:lvl>
    <w:lvl w:ilvl="2" w:tplc="6658A662">
      <w:numFmt w:val="bullet"/>
      <w:lvlText w:val="•"/>
      <w:lvlJc w:val="left"/>
      <w:pPr>
        <w:ind w:left="813" w:hanging="361"/>
      </w:pPr>
      <w:rPr>
        <w:lang w:val="en-US" w:eastAsia="en-US" w:bidi="ar-SA"/>
      </w:rPr>
    </w:lvl>
    <w:lvl w:ilvl="3" w:tplc="9C3E7786">
      <w:numFmt w:val="bullet"/>
      <w:lvlText w:val="•"/>
      <w:lvlJc w:val="left"/>
      <w:pPr>
        <w:ind w:left="706" w:hanging="361"/>
      </w:pPr>
      <w:rPr>
        <w:lang w:val="en-US" w:eastAsia="en-US" w:bidi="ar-SA"/>
      </w:rPr>
    </w:lvl>
    <w:lvl w:ilvl="4" w:tplc="B67664D4">
      <w:numFmt w:val="bullet"/>
      <w:lvlText w:val="•"/>
      <w:lvlJc w:val="left"/>
      <w:pPr>
        <w:ind w:left="600" w:hanging="361"/>
      </w:pPr>
      <w:rPr>
        <w:lang w:val="en-US" w:eastAsia="en-US" w:bidi="ar-SA"/>
      </w:rPr>
    </w:lvl>
    <w:lvl w:ilvl="5" w:tplc="87789522">
      <w:numFmt w:val="bullet"/>
      <w:lvlText w:val="•"/>
      <w:lvlJc w:val="left"/>
      <w:pPr>
        <w:ind w:left="493" w:hanging="361"/>
      </w:pPr>
      <w:rPr>
        <w:lang w:val="en-US" w:eastAsia="en-US" w:bidi="ar-SA"/>
      </w:rPr>
    </w:lvl>
    <w:lvl w:ilvl="6" w:tplc="AA74C526">
      <w:numFmt w:val="bullet"/>
      <w:lvlText w:val="•"/>
      <w:lvlJc w:val="left"/>
      <w:pPr>
        <w:ind w:left="386" w:hanging="361"/>
      </w:pPr>
      <w:rPr>
        <w:lang w:val="en-US" w:eastAsia="en-US" w:bidi="ar-SA"/>
      </w:rPr>
    </w:lvl>
    <w:lvl w:ilvl="7" w:tplc="C4F221A8">
      <w:numFmt w:val="bullet"/>
      <w:lvlText w:val="•"/>
      <w:lvlJc w:val="left"/>
      <w:pPr>
        <w:ind w:left="280" w:hanging="361"/>
      </w:pPr>
      <w:rPr>
        <w:lang w:val="en-US" w:eastAsia="en-US" w:bidi="ar-SA"/>
      </w:rPr>
    </w:lvl>
    <w:lvl w:ilvl="8" w:tplc="6B90F9CE">
      <w:numFmt w:val="bullet"/>
      <w:lvlText w:val="•"/>
      <w:lvlJc w:val="left"/>
      <w:pPr>
        <w:ind w:left="173" w:hanging="361"/>
      </w:pPr>
      <w:rPr>
        <w:lang w:val="en-US" w:eastAsia="en-US" w:bidi="ar-SA"/>
      </w:rPr>
    </w:lvl>
  </w:abstractNum>
  <w:abstractNum w:abstractNumId="386" w15:restartNumberingAfterBreak="0">
    <w:nsid w:val="6CED7DB5"/>
    <w:multiLevelType w:val="multilevel"/>
    <w:tmpl w:val="C312FC1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87" w15:restartNumberingAfterBreak="0">
    <w:nsid w:val="6D0F2D38"/>
    <w:multiLevelType w:val="hybridMultilevel"/>
    <w:tmpl w:val="F704FDAE"/>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88" w15:restartNumberingAfterBreak="0">
    <w:nsid w:val="6D286D38"/>
    <w:multiLevelType w:val="hybridMultilevel"/>
    <w:tmpl w:val="96E0A5F0"/>
    <w:lvl w:ilvl="0" w:tplc="D026DC1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89" w15:restartNumberingAfterBreak="0">
    <w:nsid w:val="6D3E3053"/>
    <w:multiLevelType w:val="hybridMultilevel"/>
    <w:tmpl w:val="CBA29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0" w15:restartNumberingAfterBreak="0">
    <w:nsid w:val="6DCC050D"/>
    <w:multiLevelType w:val="hybridMultilevel"/>
    <w:tmpl w:val="F0E05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1" w15:restartNumberingAfterBreak="0">
    <w:nsid w:val="6DD3092E"/>
    <w:multiLevelType w:val="hybridMultilevel"/>
    <w:tmpl w:val="08B0B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DF50E52"/>
    <w:multiLevelType w:val="hybridMultilevel"/>
    <w:tmpl w:val="61BA795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3" w15:restartNumberingAfterBreak="0">
    <w:nsid w:val="6E5D3123"/>
    <w:multiLevelType w:val="hybridMultilevel"/>
    <w:tmpl w:val="714E2E42"/>
    <w:lvl w:ilvl="0" w:tplc="25E0583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94" w15:restartNumberingAfterBreak="0">
    <w:nsid w:val="6F0E2B3E"/>
    <w:multiLevelType w:val="hybridMultilevel"/>
    <w:tmpl w:val="F4E4658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5" w15:restartNumberingAfterBreak="0">
    <w:nsid w:val="6F641AF6"/>
    <w:multiLevelType w:val="hybridMultilevel"/>
    <w:tmpl w:val="3F5AE7E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FD50998"/>
    <w:multiLevelType w:val="hybridMultilevel"/>
    <w:tmpl w:val="E27C2E2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7" w15:restartNumberingAfterBreak="0">
    <w:nsid w:val="6FF84809"/>
    <w:multiLevelType w:val="hybridMultilevel"/>
    <w:tmpl w:val="833C09F8"/>
    <w:lvl w:ilvl="0" w:tplc="1856F916">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8" w15:restartNumberingAfterBreak="0">
    <w:nsid w:val="70327168"/>
    <w:multiLevelType w:val="hybridMultilevel"/>
    <w:tmpl w:val="D44C20B0"/>
    <w:lvl w:ilvl="0" w:tplc="D186B9F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9" w15:restartNumberingAfterBreak="0">
    <w:nsid w:val="7080419C"/>
    <w:multiLevelType w:val="hybridMultilevel"/>
    <w:tmpl w:val="5AC4A900"/>
    <w:lvl w:ilvl="0" w:tplc="F19A58EC">
      <w:start w:val="1"/>
      <w:numFmt w:val="decimal"/>
      <w:lvlText w:val="%1)"/>
      <w:lvlJc w:val="left"/>
      <w:pPr>
        <w:ind w:left="1571" w:hanging="360"/>
      </w:pPr>
      <w:rPr>
        <w:rFonts w:hint="default"/>
      </w:rPr>
    </w:lvl>
    <w:lvl w:ilvl="1" w:tplc="F868528A">
      <w:start w:val="1"/>
      <w:numFmt w:val="lowerLetter"/>
      <w:lvlText w:val="%2)"/>
      <w:lvlJc w:val="left"/>
      <w:pPr>
        <w:ind w:left="2291" w:hanging="360"/>
      </w:pPr>
      <w:rPr>
        <w:rFonts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00" w15:restartNumberingAfterBreak="0">
    <w:nsid w:val="70C3382D"/>
    <w:multiLevelType w:val="hybridMultilevel"/>
    <w:tmpl w:val="8B7EE6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1" w15:restartNumberingAfterBreak="0">
    <w:nsid w:val="70F64D57"/>
    <w:multiLevelType w:val="hybridMultilevel"/>
    <w:tmpl w:val="97B2EF0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70FA7FE6"/>
    <w:multiLevelType w:val="hybridMultilevel"/>
    <w:tmpl w:val="224E7372"/>
    <w:lvl w:ilvl="0" w:tplc="AEAA21DA">
      <w:start w:val="2"/>
      <w:numFmt w:val="decimal"/>
      <w:lvlText w:val="%1)"/>
      <w:lvlJc w:val="left"/>
      <w:pPr>
        <w:ind w:left="1531" w:hanging="360"/>
      </w:pPr>
      <w:rPr>
        <w:rFonts w:hint="default"/>
      </w:rPr>
    </w:lvl>
    <w:lvl w:ilvl="1" w:tplc="38090019" w:tentative="1">
      <w:start w:val="1"/>
      <w:numFmt w:val="lowerLetter"/>
      <w:lvlText w:val="%2."/>
      <w:lvlJc w:val="left"/>
      <w:pPr>
        <w:ind w:left="2251" w:hanging="360"/>
      </w:pPr>
    </w:lvl>
    <w:lvl w:ilvl="2" w:tplc="3809001B" w:tentative="1">
      <w:start w:val="1"/>
      <w:numFmt w:val="lowerRoman"/>
      <w:lvlText w:val="%3."/>
      <w:lvlJc w:val="right"/>
      <w:pPr>
        <w:ind w:left="2971" w:hanging="180"/>
      </w:pPr>
    </w:lvl>
    <w:lvl w:ilvl="3" w:tplc="3809000F" w:tentative="1">
      <w:start w:val="1"/>
      <w:numFmt w:val="decimal"/>
      <w:lvlText w:val="%4."/>
      <w:lvlJc w:val="left"/>
      <w:pPr>
        <w:ind w:left="3691" w:hanging="360"/>
      </w:pPr>
    </w:lvl>
    <w:lvl w:ilvl="4" w:tplc="38090019" w:tentative="1">
      <w:start w:val="1"/>
      <w:numFmt w:val="lowerLetter"/>
      <w:lvlText w:val="%5."/>
      <w:lvlJc w:val="left"/>
      <w:pPr>
        <w:ind w:left="4411" w:hanging="360"/>
      </w:pPr>
    </w:lvl>
    <w:lvl w:ilvl="5" w:tplc="3809001B" w:tentative="1">
      <w:start w:val="1"/>
      <w:numFmt w:val="lowerRoman"/>
      <w:lvlText w:val="%6."/>
      <w:lvlJc w:val="right"/>
      <w:pPr>
        <w:ind w:left="5131" w:hanging="180"/>
      </w:pPr>
    </w:lvl>
    <w:lvl w:ilvl="6" w:tplc="3809000F" w:tentative="1">
      <w:start w:val="1"/>
      <w:numFmt w:val="decimal"/>
      <w:lvlText w:val="%7."/>
      <w:lvlJc w:val="left"/>
      <w:pPr>
        <w:ind w:left="5851" w:hanging="360"/>
      </w:pPr>
    </w:lvl>
    <w:lvl w:ilvl="7" w:tplc="38090019" w:tentative="1">
      <w:start w:val="1"/>
      <w:numFmt w:val="lowerLetter"/>
      <w:lvlText w:val="%8."/>
      <w:lvlJc w:val="left"/>
      <w:pPr>
        <w:ind w:left="6571" w:hanging="360"/>
      </w:pPr>
    </w:lvl>
    <w:lvl w:ilvl="8" w:tplc="3809001B" w:tentative="1">
      <w:start w:val="1"/>
      <w:numFmt w:val="lowerRoman"/>
      <w:lvlText w:val="%9."/>
      <w:lvlJc w:val="right"/>
      <w:pPr>
        <w:ind w:left="7291" w:hanging="180"/>
      </w:pPr>
    </w:lvl>
  </w:abstractNum>
  <w:abstractNum w:abstractNumId="403" w15:restartNumberingAfterBreak="0">
    <w:nsid w:val="712B6143"/>
    <w:multiLevelType w:val="hybridMultilevel"/>
    <w:tmpl w:val="28BC1E16"/>
    <w:lvl w:ilvl="0" w:tplc="9382913E">
      <w:start w:val="1"/>
      <w:numFmt w:val="upperLetter"/>
      <w:lvlText w:val="%1."/>
      <w:lvlJc w:val="left"/>
      <w:pPr>
        <w:ind w:left="767" w:hanging="361"/>
      </w:pPr>
      <w:rPr>
        <w:rFonts w:ascii="Times New Roman" w:eastAsia="Times New Roman" w:hAnsi="Times New Roman" w:cs="Times New Roman" w:hint="default"/>
        <w:b/>
        <w:bCs/>
        <w:w w:val="99"/>
        <w:sz w:val="20"/>
        <w:szCs w:val="20"/>
        <w:lang w:val="en-US" w:eastAsia="en-US" w:bidi="ar-SA"/>
      </w:rPr>
    </w:lvl>
    <w:lvl w:ilvl="1" w:tplc="69FC63BA">
      <w:start w:val="1"/>
      <w:numFmt w:val="lowerLetter"/>
      <w:lvlText w:val="%2."/>
      <w:lvlJc w:val="left"/>
      <w:pPr>
        <w:ind w:left="964" w:hanging="360"/>
      </w:pPr>
      <w:rPr>
        <w:rFonts w:ascii="Times New Roman" w:eastAsia="Times New Roman" w:hAnsi="Times New Roman" w:cs="Times New Roman" w:hint="default"/>
        <w:spacing w:val="-1"/>
        <w:w w:val="100"/>
        <w:sz w:val="18"/>
        <w:szCs w:val="18"/>
        <w:lang w:val="en-US" w:eastAsia="en-US" w:bidi="ar-SA"/>
      </w:rPr>
    </w:lvl>
    <w:lvl w:ilvl="2" w:tplc="5AD8A4D4">
      <w:numFmt w:val="bullet"/>
      <w:lvlText w:val="•"/>
      <w:lvlJc w:val="left"/>
      <w:pPr>
        <w:ind w:left="1076" w:hanging="360"/>
      </w:pPr>
      <w:rPr>
        <w:lang w:val="en-US" w:eastAsia="en-US" w:bidi="ar-SA"/>
      </w:rPr>
    </w:lvl>
    <w:lvl w:ilvl="3" w:tplc="D6B699A2">
      <w:numFmt w:val="bullet"/>
      <w:lvlText w:val="•"/>
      <w:lvlJc w:val="left"/>
      <w:pPr>
        <w:ind w:left="1192" w:hanging="360"/>
      </w:pPr>
      <w:rPr>
        <w:lang w:val="en-US" w:eastAsia="en-US" w:bidi="ar-SA"/>
      </w:rPr>
    </w:lvl>
    <w:lvl w:ilvl="4" w:tplc="5A7A58C8">
      <w:numFmt w:val="bullet"/>
      <w:lvlText w:val="•"/>
      <w:lvlJc w:val="left"/>
      <w:pPr>
        <w:ind w:left="1309" w:hanging="360"/>
      </w:pPr>
      <w:rPr>
        <w:lang w:val="en-US" w:eastAsia="en-US" w:bidi="ar-SA"/>
      </w:rPr>
    </w:lvl>
    <w:lvl w:ilvl="5" w:tplc="89BEE8AC">
      <w:numFmt w:val="bullet"/>
      <w:lvlText w:val="•"/>
      <w:lvlJc w:val="left"/>
      <w:pPr>
        <w:ind w:left="1425" w:hanging="360"/>
      </w:pPr>
      <w:rPr>
        <w:lang w:val="en-US" w:eastAsia="en-US" w:bidi="ar-SA"/>
      </w:rPr>
    </w:lvl>
    <w:lvl w:ilvl="6" w:tplc="AE7A1110">
      <w:numFmt w:val="bullet"/>
      <w:lvlText w:val="•"/>
      <w:lvlJc w:val="left"/>
      <w:pPr>
        <w:ind w:left="1542" w:hanging="360"/>
      </w:pPr>
      <w:rPr>
        <w:lang w:val="en-US" w:eastAsia="en-US" w:bidi="ar-SA"/>
      </w:rPr>
    </w:lvl>
    <w:lvl w:ilvl="7" w:tplc="0D164C7E">
      <w:numFmt w:val="bullet"/>
      <w:lvlText w:val="•"/>
      <w:lvlJc w:val="left"/>
      <w:pPr>
        <w:ind w:left="1658" w:hanging="360"/>
      </w:pPr>
      <w:rPr>
        <w:lang w:val="en-US" w:eastAsia="en-US" w:bidi="ar-SA"/>
      </w:rPr>
    </w:lvl>
    <w:lvl w:ilvl="8" w:tplc="F21CAC20">
      <w:numFmt w:val="bullet"/>
      <w:lvlText w:val="•"/>
      <w:lvlJc w:val="left"/>
      <w:pPr>
        <w:ind w:left="1774" w:hanging="360"/>
      </w:pPr>
      <w:rPr>
        <w:lang w:val="en-US" w:eastAsia="en-US" w:bidi="ar-SA"/>
      </w:rPr>
    </w:lvl>
  </w:abstractNum>
  <w:abstractNum w:abstractNumId="404" w15:restartNumberingAfterBreak="0">
    <w:nsid w:val="71355D07"/>
    <w:multiLevelType w:val="hybridMultilevel"/>
    <w:tmpl w:val="6C0A36E8"/>
    <w:lvl w:ilvl="0" w:tplc="04090011">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405" w15:restartNumberingAfterBreak="0">
    <w:nsid w:val="718670DF"/>
    <w:multiLevelType w:val="hybridMultilevel"/>
    <w:tmpl w:val="71BCA58E"/>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6" w15:restartNumberingAfterBreak="0">
    <w:nsid w:val="71C01808"/>
    <w:multiLevelType w:val="hybridMultilevel"/>
    <w:tmpl w:val="52808FE2"/>
    <w:lvl w:ilvl="0" w:tplc="524A611C">
      <w:start w:val="1"/>
      <w:numFmt w:val="lowerLetter"/>
      <w:lvlText w:val="%1."/>
      <w:lvlJc w:val="left"/>
      <w:pPr>
        <w:ind w:left="1287" w:hanging="360"/>
      </w:pPr>
      <w:rPr>
        <w:rFonts w:hint="default"/>
      </w:rPr>
    </w:lvl>
    <w:lvl w:ilvl="1" w:tplc="39C6D110">
      <w:start w:val="1"/>
      <w:numFmt w:val="decimal"/>
      <w:lvlText w:val="%2."/>
      <w:lvlJc w:val="left"/>
      <w:pPr>
        <w:ind w:left="2007" w:hanging="360"/>
      </w:pPr>
      <w:rPr>
        <w:rFonts w:hint="default"/>
        <w:b w:val="0"/>
        <w:bCs/>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07" w15:restartNumberingAfterBreak="0">
    <w:nsid w:val="71D96C80"/>
    <w:multiLevelType w:val="multilevel"/>
    <w:tmpl w:val="4E2AF788"/>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08" w15:restartNumberingAfterBreak="0">
    <w:nsid w:val="71EC285C"/>
    <w:multiLevelType w:val="hybridMultilevel"/>
    <w:tmpl w:val="00B0D41E"/>
    <w:lvl w:ilvl="0" w:tplc="0BB6AAA8">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8438BCE0">
      <w:numFmt w:val="bullet"/>
      <w:lvlText w:val="-"/>
      <w:lvlJc w:val="left"/>
      <w:pPr>
        <w:ind w:left="840" w:hanging="360"/>
      </w:pPr>
      <w:rPr>
        <w:rFonts w:ascii="Times New Roman" w:eastAsia="Times New Roman" w:hAnsi="Times New Roman" w:cs="Times New Roman" w:hint="default"/>
        <w:w w:val="99"/>
        <w:sz w:val="20"/>
        <w:szCs w:val="20"/>
        <w:lang w:val="en-US" w:eastAsia="en-US" w:bidi="ar-SA"/>
      </w:rPr>
    </w:lvl>
    <w:lvl w:ilvl="2" w:tplc="5E9CDFDE">
      <w:numFmt w:val="bullet"/>
      <w:lvlText w:val="•"/>
      <w:lvlJc w:val="left"/>
      <w:pPr>
        <w:ind w:left="742" w:hanging="360"/>
      </w:pPr>
      <w:rPr>
        <w:lang w:val="en-US" w:eastAsia="en-US" w:bidi="ar-SA"/>
      </w:rPr>
    </w:lvl>
    <w:lvl w:ilvl="3" w:tplc="D7FEC416">
      <w:numFmt w:val="bullet"/>
      <w:lvlText w:val="•"/>
      <w:lvlJc w:val="left"/>
      <w:pPr>
        <w:ind w:left="644" w:hanging="360"/>
      </w:pPr>
      <w:rPr>
        <w:lang w:val="en-US" w:eastAsia="en-US" w:bidi="ar-SA"/>
      </w:rPr>
    </w:lvl>
    <w:lvl w:ilvl="4" w:tplc="231422E2">
      <w:numFmt w:val="bullet"/>
      <w:lvlText w:val="•"/>
      <w:lvlJc w:val="left"/>
      <w:pPr>
        <w:ind w:left="546" w:hanging="360"/>
      </w:pPr>
      <w:rPr>
        <w:lang w:val="en-US" w:eastAsia="en-US" w:bidi="ar-SA"/>
      </w:rPr>
    </w:lvl>
    <w:lvl w:ilvl="5" w:tplc="A7E0BAFA">
      <w:numFmt w:val="bullet"/>
      <w:lvlText w:val="•"/>
      <w:lvlJc w:val="left"/>
      <w:pPr>
        <w:ind w:left="448" w:hanging="360"/>
      </w:pPr>
      <w:rPr>
        <w:lang w:val="en-US" w:eastAsia="en-US" w:bidi="ar-SA"/>
      </w:rPr>
    </w:lvl>
    <w:lvl w:ilvl="6" w:tplc="ACF6F158">
      <w:numFmt w:val="bullet"/>
      <w:lvlText w:val="•"/>
      <w:lvlJc w:val="left"/>
      <w:pPr>
        <w:ind w:left="351" w:hanging="360"/>
      </w:pPr>
      <w:rPr>
        <w:lang w:val="en-US" w:eastAsia="en-US" w:bidi="ar-SA"/>
      </w:rPr>
    </w:lvl>
    <w:lvl w:ilvl="7" w:tplc="54444D28">
      <w:numFmt w:val="bullet"/>
      <w:lvlText w:val="•"/>
      <w:lvlJc w:val="left"/>
      <w:pPr>
        <w:ind w:left="253" w:hanging="360"/>
      </w:pPr>
      <w:rPr>
        <w:lang w:val="en-US" w:eastAsia="en-US" w:bidi="ar-SA"/>
      </w:rPr>
    </w:lvl>
    <w:lvl w:ilvl="8" w:tplc="5748DE10">
      <w:numFmt w:val="bullet"/>
      <w:lvlText w:val="•"/>
      <w:lvlJc w:val="left"/>
      <w:pPr>
        <w:ind w:left="155" w:hanging="360"/>
      </w:pPr>
      <w:rPr>
        <w:lang w:val="en-US" w:eastAsia="en-US" w:bidi="ar-SA"/>
      </w:rPr>
    </w:lvl>
  </w:abstractNum>
  <w:abstractNum w:abstractNumId="409" w15:restartNumberingAfterBreak="0">
    <w:nsid w:val="722C56EF"/>
    <w:multiLevelType w:val="hybridMultilevel"/>
    <w:tmpl w:val="92008D98"/>
    <w:lvl w:ilvl="0" w:tplc="38090017">
      <w:start w:val="1"/>
      <w:numFmt w:val="lowerLetter"/>
      <w:lvlText w:val="%1)"/>
      <w:lvlJc w:val="left"/>
      <w:pPr>
        <w:ind w:left="1211" w:hanging="360"/>
      </w:p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10" w15:restartNumberingAfterBreak="0">
    <w:nsid w:val="724C153C"/>
    <w:multiLevelType w:val="hybridMultilevel"/>
    <w:tmpl w:val="9B126A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C85623F8">
      <w:start w:val="1"/>
      <w:numFmt w:val="decimal"/>
      <w:lvlText w:val="%3."/>
      <w:lvlJc w:val="left"/>
      <w:pPr>
        <w:ind w:left="3465" w:hanging="76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1" w15:restartNumberingAfterBreak="0">
    <w:nsid w:val="72697992"/>
    <w:multiLevelType w:val="hybridMultilevel"/>
    <w:tmpl w:val="6EFC599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2" w15:restartNumberingAfterBreak="0">
    <w:nsid w:val="72916BDC"/>
    <w:multiLevelType w:val="hybridMultilevel"/>
    <w:tmpl w:val="3CECBB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3809000F">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3" w15:restartNumberingAfterBreak="0">
    <w:nsid w:val="72AB5D00"/>
    <w:multiLevelType w:val="hybridMultilevel"/>
    <w:tmpl w:val="8710DC30"/>
    <w:lvl w:ilvl="0" w:tplc="6BE0106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14" w15:restartNumberingAfterBreak="0">
    <w:nsid w:val="72C83A7E"/>
    <w:multiLevelType w:val="hybridMultilevel"/>
    <w:tmpl w:val="9618A738"/>
    <w:lvl w:ilvl="0" w:tplc="2270AC26">
      <w:start w:val="1"/>
      <w:numFmt w:val="decimal"/>
      <w:lvlText w:val="%1."/>
      <w:lvlJc w:val="left"/>
      <w:pPr>
        <w:ind w:left="1800" w:hanging="360"/>
      </w:pPr>
      <w:rPr>
        <w:rFonts w:hint="default"/>
        <w:b w:val="0"/>
        <w:i w:val="0"/>
      </w:rPr>
    </w:lvl>
    <w:lvl w:ilvl="1" w:tplc="6E5E933A">
      <w:start w:val="1"/>
      <w:numFmt w:val="decimal"/>
      <w:lvlText w:val="2.2.2.%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5" w15:restartNumberingAfterBreak="0">
    <w:nsid w:val="73432BDC"/>
    <w:multiLevelType w:val="hybridMultilevel"/>
    <w:tmpl w:val="A9F00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6" w15:restartNumberingAfterBreak="0">
    <w:nsid w:val="73B66B4B"/>
    <w:multiLevelType w:val="hybridMultilevel"/>
    <w:tmpl w:val="BD48FCD4"/>
    <w:lvl w:ilvl="0" w:tplc="0E02B42C">
      <w:start w:val="1"/>
      <w:numFmt w:val="lowerLetter"/>
      <w:lvlText w:val="%1."/>
      <w:lvlJc w:val="left"/>
      <w:pPr>
        <w:ind w:left="933" w:hanging="203"/>
      </w:pPr>
      <w:rPr>
        <w:rFonts w:ascii="Times New Roman" w:eastAsia="Times New Roman" w:hAnsi="Times New Roman" w:cs="Times New Roman" w:hint="default"/>
        <w:b w:val="0"/>
        <w:bCs w:val="0"/>
        <w:i w:val="0"/>
        <w:iCs w:val="0"/>
        <w:spacing w:val="0"/>
        <w:w w:val="83"/>
        <w:sz w:val="20"/>
        <w:szCs w:val="20"/>
        <w:lang w:val="id" w:eastAsia="en-US" w:bidi="ar-SA"/>
      </w:rPr>
    </w:lvl>
    <w:lvl w:ilvl="1" w:tplc="98B259BE">
      <w:numFmt w:val="bullet"/>
      <w:lvlText w:val="•"/>
      <w:lvlJc w:val="left"/>
      <w:pPr>
        <w:ind w:left="1854" w:hanging="203"/>
      </w:pPr>
      <w:rPr>
        <w:rFonts w:hint="default"/>
        <w:lang w:val="id" w:eastAsia="en-US" w:bidi="ar-SA"/>
      </w:rPr>
    </w:lvl>
    <w:lvl w:ilvl="2" w:tplc="5868FB02">
      <w:numFmt w:val="bullet"/>
      <w:lvlText w:val="•"/>
      <w:lvlJc w:val="left"/>
      <w:pPr>
        <w:ind w:left="2769" w:hanging="203"/>
      </w:pPr>
      <w:rPr>
        <w:rFonts w:hint="default"/>
        <w:lang w:val="id" w:eastAsia="en-US" w:bidi="ar-SA"/>
      </w:rPr>
    </w:lvl>
    <w:lvl w:ilvl="3" w:tplc="0EAC57BA">
      <w:numFmt w:val="bullet"/>
      <w:lvlText w:val="•"/>
      <w:lvlJc w:val="left"/>
      <w:pPr>
        <w:ind w:left="3683" w:hanging="203"/>
      </w:pPr>
      <w:rPr>
        <w:rFonts w:hint="default"/>
        <w:lang w:val="id" w:eastAsia="en-US" w:bidi="ar-SA"/>
      </w:rPr>
    </w:lvl>
    <w:lvl w:ilvl="4" w:tplc="F9E8DB4C">
      <w:numFmt w:val="bullet"/>
      <w:lvlText w:val="•"/>
      <w:lvlJc w:val="left"/>
      <w:pPr>
        <w:ind w:left="4598" w:hanging="203"/>
      </w:pPr>
      <w:rPr>
        <w:rFonts w:hint="default"/>
        <w:lang w:val="id" w:eastAsia="en-US" w:bidi="ar-SA"/>
      </w:rPr>
    </w:lvl>
    <w:lvl w:ilvl="5" w:tplc="B51A520C">
      <w:numFmt w:val="bullet"/>
      <w:lvlText w:val="•"/>
      <w:lvlJc w:val="left"/>
      <w:pPr>
        <w:ind w:left="5513" w:hanging="203"/>
      </w:pPr>
      <w:rPr>
        <w:rFonts w:hint="default"/>
        <w:lang w:val="id" w:eastAsia="en-US" w:bidi="ar-SA"/>
      </w:rPr>
    </w:lvl>
    <w:lvl w:ilvl="6" w:tplc="F9421FBA">
      <w:numFmt w:val="bullet"/>
      <w:lvlText w:val="•"/>
      <w:lvlJc w:val="left"/>
      <w:pPr>
        <w:ind w:left="6427" w:hanging="203"/>
      </w:pPr>
      <w:rPr>
        <w:rFonts w:hint="default"/>
        <w:lang w:val="id" w:eastAsia="en-US" w:bidi="ar-SA"/>
      </w:rPr>
    </w:lvl>
    <w:lvl w:ilvl="7" w:tplc="7592F11A">
      <w:numFmt w:val="bullet"/>
      <w:lvlText w:val="•"/>
      <w:lvlJc w:val="left"/>
      <w:pPr>
        <w:ind w:left="7342" w:hanging="203"/>
      </w:pPr>
      <w:rPr>
        <w:rFonts w:hint="default"/>
        <w:lang w:val="id" w:eastAsia="en-US" w:bidi="ar-SA"/>
      </w:rPr>
    </w:lvl>
    <w:lvl w:ilvl="8" w:tplc="2780DA42">
      <w:numFmt w:val="bullet"/>
      <w:lvlText w:val="•"/>
      <w:lvlJc w:val="left"/>
      <w:pPr>
        <w:ind w:left="8256" w:hanging="203"/>
      </w:pPr>
      <w:rPr>
        <w:rFonts w:hint="default"/>
        <w:lang w:val="id" w:eastAsia="en-US" w:bidi="ar-SA"/>
      </w:rPr>
    </w:lvl>
  </w:abstractNum>
  <w:abstractNum w:abstractNumId="417" w15:restartNumberingAfterBreak="0">
    <w:nsid w:val="73D32E66"/>
    <w:multiLevelType w:val="multilevel"/>
    <w:tmpl w:val="952A14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8" w15:restartNumberingAfterBreak="0">
    <w:nsid w:val="7400034C"/>
    <w:multiLevelType w:val="hybridMultilevel"/>
    <w:tmpl w:val="C15C7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9" w15:restartNumberingAfterBreak="0">
    <w:nsid w:val="746067FE"/>
    <w:multiLevelType w:val="hybridMultilevel"/>
    <w:tmpl w:val="4D900034"/>
    <w:lvl w:ilvl="0" w:tplc="9ED26B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0" w15:restartNumberingAfterBreak="0">
    <w:nsid w:val="74727BFC"/>
    <w:multiLevelType w:val="hybridMultilevel"/>
    <w:tmpl w:val="DFBE0F88"/>
    <w:lvl w:ilvl="0" w:tplc="3809000F">
      <w:start w:val="1"/>
      <w:numFmt w:val="decimal"/>
      <w:lvlText w:val="%1."/>
      <w:lvlJc w:val="left"/>
      <w:pPr>
        <w:ind w:left="1080" w:hanging="360"/>
      </w:pPr>
    </w:lvl>
    <w:lvl w:ilvl="1" w:tplc="319A28FA">
      <w:start w:val="1"/>
      <w:numFmt w:val="lowerLetter"/>
      <w:lvlText w:val="%2)"/>
      <w:lvlJc w:val="left"/>
      <w:pPr>
        <w:ind w:left="1851" w:hanging="411"/>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21" w15:restartNumberingAfterBreak="0">
    <w:nsid w:val="74D308A3"/>
    <w:multiLevelType w:val="hybridMultilevel"/>
    <w:tmpl w:val="9912BF4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5080830"/>
    <w:multiLevelType w:val="hybridMultilevel"/>
    <w:tmpl w:val="9F562258"/>
    <w:lvl w:ilvl="0" w:tplc="A0847F96">
      <w:start w:val="1"/>
      <w:numFmt w:val="lowerLetter"/>
      <w:lvlText w:val="%1."/>
      <w:lvlJc w:val="left"/>
      <w:pPr>
        <w:ind w:left="1931" w:hanging="360"/>
      </w:pPr>
      <w:rPr>
        <w:b/>
      </w:rPr>
    </w:lvl>
    <w:lvl w:ilvl="1" w:tplc="7834FA8C">
      <w:start w:val="1"/>
      <w:numFmt w:val="decimal"/>
      <w:lvlText w:val="%2."/>
      <w:lvlJc w:val="left"/>
      <w:pPr>
        <w:ind w:left="2651" w:hanging="360"/>
      </w:pPr>
    </w:lvl>
    <w:lvl w:ilvl="2" w:tplc="25407010">
      <w:start w:val="1"/>
      <w:numFmt w:val="decimal"/>
      <w:lvlText w:val="%3)"/>
      <w:lvlJc w:val="left"/>
      <w:pPr>
        <w:ind w:left="3551" w:hanging="360"/>
      </w:pPr>
    </w:lvl>
    <w:lvl w:ilvl="3" w:tplc="0409000F">
      <w:start w:val="1"/>
      <w:numFmt w:val="decimal"/>
      <w:lvlText w:val="%4."/>
      <w:lvlJc w:val="left"/>
      <w:pPr>
        <w:ind w:left="4091" w:hanging="360"/>
      </w:pPr>
    </w:lvl>
    <w:lvl w:ilvl="4" w:tplc="04090019">
      <w:start w:val="1"/>
      <w:numFmt w:val="lowerLetter"/>
      <w:lvlText w:val="%5."/>
      <w:lvlJc w:val="left"/>
      <w:pPr>
        <w:ind w:left="4811" w:hanging="360"/>
      </w:pPr>
    </w:lvl>
    <w:lvl w:ilvl="5" w:tplc="0409001B">
      <w:start w:val="1"/>
      <w:numFmt w:val="lowerRoman"/>
      <w:lvlText w:val="%6."/>
      <w:lvlJc w:val="right"/>
      <w:pPr>
        <w:ind w:left="5531" w:hanging="180"/>
      </w:pPr>
    </w:lvl>
    <w:lvl w:ilvl="6" w:tplc="0409000F">
      <w:start w:val="1"/>
      <w:numFmt w:val="decimal"/>
      <w:lvlText w:val="%7."/>
      <w:lvlJc w:val="left"/>
      <w:pPr>
        <w:ind w:left="6251" w:hanging="360"/>
      </w:pPr>
    </w:lvl>
    <w:lvl w:ilvl="7" w:tplc="04090019">
      <w:start w:val="1"/>
      <w:numFmt w:val="lowerLetter"/>
      <w:lvlText w:val="%8."/>
      <w:lvlJc w:val="left"/>
      <w:pPr>
        <w:ind w:left="6971" w:hanging="360"/>
      </w:pPr>
    </w:lvl>
    <w:lvl w:ilvl="8" w:tplc="0409001B">
      <w:start w:val="1"/>
      <w:numFmt w:val="lowerRoman"/>
      <w:lvlText w:val="%9."/>
      <w:lvlJc w:val="right"/>
      <w:pPr>
        <w:ind w:left="7691" w:hanging="180"/>
      </w:pPr>
    </w:lvl>
  </w:abstractNum>
  <w:abstractNum w:abstractNumId="423" w15:restartNumberingAfterBreak="0">
    <w:nsid w:val="75311EA4"/>
    <w:multiLevelType w:val="multilevel"/>
    <w:tmpl w:val="993C3B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4" w15:restartNumberingAfterBreak="0">
    <w:nsid w:val="755473D5"/>
    <w:multiLevelType w:val="hybridMultilevel"/>
    <w:tmpl w:val="2980945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5" w15:restartNumberingAfterBreak="0">
    <w:nsid w:val="75DA6AB2"/>
    <w:multiLevelType w:val="hybridMultilevel"/>
    <w:tmpl w:val="E3B29ECE"/>
    <w:lvl w:ilvl="0" w:tplc="3809000F">
      <w:start w:val="1"/>
      <w:numFmt w:val="decimal"/>
      <w:lvlText w:val="%1."/>
      <w:lvlJc w:val="left"/>
      <w:pPr>
        <w:ind w:left="319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6" w15:restartNumberingAfterBreak="0">
    <w:nsid w:val="769160A1"/>
    <w:multiLevelType w:val="hybridMultilevel"/>
    <w:tmpl w:val="A3E4D91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7" w15:restartNumberingAfterBreak="0">
    <w:nsid w:val="769C0B8A"/>
    <w:multiLevelType w:val="hybridMultilevel"/>
    <w:tmpl w:val="E5A8F3AC"/>
    <w:lvl w:ilvl="0" w:tplc="F526525C">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28" w15:restartNumberingAfterBreak="0">
    <w:nsid w:val="773D1FF6"/>
    <w:multiLevelType w:val="hybridMultilevel"/>
    <w:tmpl w:val="D4C40F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A4E2F70E">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9" w15:restartNumberingAfterBreak="0">
    <w:nsid w:val="77F54E90"/>
    <w:multiLevelType w:val="hybridMultilevel"/>
    <w:tmpl w:val="0F74289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7893705D"/>
    <w:multiLevelType w:val="hybridMultilevel"/>
    <w:tmpl w:val="523C4140"/>
    <w:lvl w:ilvl="0" w:tplc="0F685848">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31" w15:restartNumberingAfterBreak="0">
    <w:nsid w:val="794527A0"/>
    <w:multiLevelType w:val="hybridMultilevel"/>
    <w:tmpl w:val="A8542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2" w15:restartNumberingAfterBreak="0">
    <w:nsid w:val="794B0C95"/>
    <w:multiLevelType w:val="hybridMultilevel"/>
    <w:tmpl w:val="2CA05588"/>
    <w:lvl w:ilvl="0" w:tplc="3C306B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3" w15:restartNumberingAfterBreak="0">
    <w:nsid w:val="796D2E2A"/>
    <w:multiLevelType w:val="hybridMultilevel"/>
    <w:tmpl w:val="520AD25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4" w15:restartNumberingAfterBreak="0">
    <w:nsid w:val="7B460A2B"/>
    <w:multiLevelType w:val="hybridMultilevel"/>
    <w:tmpl w:val="FADA3548"/>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7C226FB8"/>
    <w:multiLevelType w:val="hybridMultilevel"/>
    <w:tmpl w:val="13502F40"/>
    <w:lvl w:ilvl="0" w:tplc="4C80300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36" w15:restartNumberingAfterBreak="0">
    <w:nsid w:val="7CA63330"/>
    <w:multiLevelType w:val="hybridMultilevel"/>
    <w:tmpl w:val="CF602F16"/>
    <w:lvl w:ilvl="0" w:tplc="E20A1530">
      <w:start w:val="1"/>
      <w:numFmt w:val="lowerLetter"/>
      <w:lvlText w:val="%1)"/>
      <w:lvlJc w:val="left"/>
      <w:pPr>
        <w:ind w:left="1440" w:hanging="360"/>
      </w:pPr>
      <w:rPr>
        <w:rFonts w:cs="Times New Roman"/>
        <w:b/>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37" w15:restartNumberingAfterBreak="0">
    <w:nsid w:val="7CBC1308"/>
    <w:multiLevelType w:val="hybridMultilevel"/>
    <w:tmpl w:val="A56CA9BA"/>
    <w:lvl w:ilvl="0" w:tplc="C2F603FA">
      <w:start w:val="1"/>
      <w:numFmt w:val="decimal"/>
      <w:lvlText w:val="3.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D200AF4"/>
    <w:multiLevelType w:val="hybridMultilevel"/>
    <w:tmpl w:val="B0EA8FBA"/>
    <w:lvl w:ilvl="0" w:tplc="732E0854">
      <w:start w:val="1"/>
      <w:numFmt w:val="decimal"/>
      <w:lvlText w:val="%1."/>
      <w:lvlJc w:val="left"/>
      <w:pPr>
        <w:ind w:left="720" w:hanging="360"/>
      </w:pPr>
      <w:rPr>
        <w:i w:val="0"/>
        <w:iCs w:val="0"/>
      </w:rPr>
    </w:lvl>
    <w:lvl w:ilvl="1" w:tplc="FFFFFFFF">
      <w:start w:val="2"/>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9" w15:restartNumberingAfterBreak="0">
    <w:nsid w:val="7E0A07E0"/>
    <w:multiLevelType w:val="hybridMultilevel"/>
    <w:tmpl w:val="A2BA20A2"/>
    <w:lvl w:ilvl="0" w:tplc="0409000F">
      <w:start w:val="1"/>
      <w:numFmt w:val="decimal"/>
      <w:lvlText w:val="%1."/>
      <w:lvlJc w:val="left"/>
      <w:pPr>
        <w:ind w:left="720" w:hanging="360"/>
      </w:pPr>
      <w:rPr>
        <w:rFonts w:cs="Times New Roman"/>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83A582E">
      <w:start w:val="1"/>
      <w:numFmt w:val="decimal"/>
      <w:lvlText w:val="%4."/>
      <w:lvlJc w:val="left"/>
      <w:pPr>
        <w:ind w:left="2880" w:hanging="360"/>
      </w:pPr>
      <w:rPr>
        <w:b w:val="0"/>
        <w:bCs/>
        <w:i w:val="0"/>
        <w:i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0" w15:restartNumberingAfterBreak="0">
    <w:nsid w:val="7E845F24"/>
    <w:multiLevelType w:val="hybridMultilevel"/>
    <w:tmpl w:val="898C2346"/>
    <w:lvl w:ilvl="0" w:tplc="7D1C219A">
      <w:start w:val="1"/>
      <w:numFmt w:val="decimal"/>
      <w:lvlText w:val="[%1]"/>
      <w:lvlJc w:val="left"/>
      <w:pPr>
        <w:ind w:left="549" w:hanging="495"/>
      </w:pPr>
      <w:rPr>
        <w:rFonts w:ascii="Times New Roman" w:eastAsia="Times New Roman" w:hAnsi="Times New Roman" w:cs="Times New Roman" w:hint="default"/>
        <w:b w:val="0"/>
        <w:bCs w:val="0"/>
        <w:i w:val="0"/>
        <w:iCs w:val="0"/>
        <w:spacing w:val="0"/>
        <w:w w:val="100"/>
        <w:sz w:val="20"/>
        <w:szCs w:val="20"/>
        <w:lang w:val="id" w:eastAsia="en-US" w:bidi="ar-SA"/>
      </w:rPr>
    </w:lvl>
    <w:lvl w:ilvl="1" w:tplc="51B4EE22">
      <w:numFmt w:val="bullet"/>
      <w:lvlText w:val="•"/>
      <w:lvlJc w:val="left"/>
      <w:pPr>
        <w:ind w:left="1494" w:hanging="495"/>
      </w:pPr>
      <w:rPr>
        <w:rFonts w:hint="default"/>
        <w:lang w:val="id" w:eastAsia="en-US" w:bidi="ar-SA"/>
      </w:rPr>
    </w:lvl>
    <w:lvl w:ilvl="2" w:tplc="129AED44">
      <w:numFmt w:val="bullet"/>
      <w:lvlText w:val="•"/>
      <w:lvlJc w:val="left"/>
      <w:pPr>
        <w:ind w:left="2449" w:hanging="495"/>
      </w:pPr>
      <w:rPr>
        <w:rFonts w:hint="default"/>
        <w:lang w:val="id" w:eastAsia="en-US" w:bidi="ar-SA"/>
      </w:rPr>
    </w:lvl>
    <w:lvl w:ilvl="3" w:tplc="D924FD5A">
      <w:numFmt w:val="bullet"/>
      <w:lvlText w:val="•"/>
      <w:lvlJc w:val="left"/>
      <w:pPr>
        <w:ind w:left="3403" w:hanging="495"/>
      </w:pPr>
      <w:rPr>
        <w:rFonts w:hint="default"/>
        <w:lang w:val="id" w:eastAsia="en-US" w:bidi="ar-SA"/>
      </w:rPr>
    </w:lvl>
    <w:lvl w:ilvl="4" w:tplc="ECC61568">
      <w:numFmt w:val="bullet"/>
      <w:lvlText w:val="•"/>
      <w:lvlJc w:val="left"/>
      <w:pPr>
        <w:ind w:left="4358" w:hanging="495"/>
      </w:pPr>
      <w:rPr>
        <w:rFonts w:hint="default"/>
        <w:lang w:val="id" w:eastAsia="en-US" w:bidi="ar-SA"/>
      </w:rPr>
    </w:lvl>
    <w:lvl w:ilvl="5" w:tplc="B88A1880">
      <w:numFmt w:val="bullet"/>
      <w:lvlText w:val="•"/>
      <w:lvlJc w:val="left"/>
      <w:pPr>
        <w:ind w:left="5313" w:hanging="495"/>
      </w:pPr>
      <w:rPr>
        <w:rFonts w:hint="default"/>
        <w:lang w:val="id" w:eastAsia="en-US" w:bidi="ar-SA"/>
      </w:rPr>
    </w:lvl>
    <w:lvl w:ilvl="6" w:tplc="693699D2">
      <w:numFmt w:val="bullet"/>
      <w:lvlText w:val="•"/>
      <w:lvlJc w:val="left"/>
      <w:pPr>
        <w:ind w:left="6267" w:hanging="495"/>
      </w:pPr>
      <w:rPr>
        <w:rFonts w:hint="default"/>
        <w:lang w:val="id" w:eastAsia="en-US" w:bidi="ar-SA"/>
      </w:rPr>
    </w:lvl>
    <w:lvl w:ilvl="7" w:tplc="ACBADF46">
      <w:numFmt w:val="bullet"/>
      <w:lvlText w:val="•"/>
      <w:lvlJc w:val="left"/>
      <w:pPr>
        <w:ind w:left="7222" w:hanging="495"/>
      </w:pPr>
      <w:rPr>
        <w:rFonts w:hint="default"/>
        <w:lang w:val="id" w:eastAsia="en-US" w:bidi="ar-SA"/>
      </w:rPr>
    </w:lvl>
    <w:lvl w:ilvl="8" w:tplc="3E7EBA18">
      <w:numFmt w:val="bullet"/>
      <w:lvlText w:val="•"/>
      <w:lvlJc w:val="left"/>
      <w:pPr>
        <w:ind w:left="8176" w:hanging="495"/>
      </w:pPr>
      <w:rPr>
        <w:rFonts w:hint="default"/>
        <w:lang w:val="id" w:eastAsia="en-US" w:bidi="ar-SA"/>
      </w:rPr>
    </w:lvl>
  </w:abstractNum>
  <w:abstractNum w:abstractNumId="441" w15:restartNumberingAfterBreak="0">
    <w:nsid w:val="7EC819DD"/>
    <w:multiLevelType w:val="hybridMultilevel"/>
    <w:tmpl w:val="17DA4BE0"/>
    <w:lvl w:ilvl="0" w:tplc="D57A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F721DAD"/>
    <w:multiLevelType w:val="hybridMultilevel"/>
    <w:tmpl w:val="B9AEFF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7F9C4854"/>
    <w:multiLevelType w:val="hybridMultilevel"/>
    <w:tmpl w:val="FDDED2A0"/>
    <w:lvl w:ilvl="0" w:tplc="097E9A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4" w15:restartNumberingAfterBreak="0">
    <w:nsid w:val="7FBA4F7D"/>
    <w:multiLevelType w:val="hybridMultilevel"/>
    <w:tmpl w:val="E022FD84"/>
    <w:lvl w:ilvl="0" w:tplc="219A51D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1189835189">
    <w:abstractNumId w:val="180"/>
  </w:num>
  <w:num w:numId="2" w16cid:durableId="1910919816">
    <w:abstractNumId w:val="289"/>
  </w:num>
  <w:num w:numId="3" w16cid:durableId="1624311400">
    <w:abstractNumId w:val="266"/>
  </w:num>
  <w:num w:numId="4" w16cid:durableId="1239946051">
    <w:abstractNumId w:val="18"/>
  </w:num>
  <w:num w:numId="5" w16cid:durableId="103501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690973">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366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0298">
    <w:abstractNumId w:val="2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9105171">
    <w:abstractNumId w:val="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62605">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6072461">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438971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7464622">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143800">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786771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90195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04148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0972621">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869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713973">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213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65547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59449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6941346">
    <w:abstractNumId w:val="284"/>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7139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2170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2286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1519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38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39456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2467948">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79545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1091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815285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650556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9038640">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839577">
    <w:abstractNumId w:val="271"/>
  </w:num>
  <w:num w:numId="38" w16cid:durableId="902374505">
    <w:abstractNumId w:val="288"/>
  </w:num>
  <w:num w:numId="39" w16cid:durableId="1890149757">
    <w:abstractNumId w:val="0"/>
  </w:num>
  <w:num w:numId="40" w16cid:durableId="231359338">
    <w:abstractNumId w:val="1"/>
  </w:num>
  <w:num w:numId="41" w16cid:durableId="1544370991">
    <w:abstractNumId w:val="2"/>
  </w:num>
  <w:num w:numId="42" w16cid:durableId="1578176354">
    <w:abstractNumId w:val="146"/>
  </w:num>
  <w:num w:numId="43" w16cid:durableId="1079717402">
    <w:abstractNumId w:val="402"/>
  </w:num>
  <w:num w:numId="44" w16cid:durableId="828323812">
    <w:abstractNumId w:val="140"/>
  </w:num>
  <w:num w:numId="45" w16cid:durableId="1733844813">
    <w:abstractNumId w:val="393"/>
  </w:num>
  <w:num w:numId="46" w16cid:durableId="1490363332">
    <w:abstractNumId w:val="198"/>
  </w:num>
  <w:num w:numId="47" w16cid:durableId="1226334985">
    <w:abstractNumId w:val="284"/>
  </w:num>
  <w:num w:numId="48" w16cid:durableId="754667917">
    <w:abstractNumId w:val="386"/>
  </w:num>
  <w:num w:numId="49" w16cid:durableId="1682512037">
    <w:abstractNumId w:val="268"/>
  </w:num>
  <w:num w:numId="50" w16cid:durableId="1397168163">
    <w:abstractNumId w:val="72"/>
  </w:num>
  <w:num w:numId="51" w16cid:durableId="690103978">
    <w:abstractNumId w:val="341"/>
  </w:num>
  <w:num w:numId="52" w16cid:durableId="2103141101">
    <w:abstractNumId w:val="303"/>
  </w:num>
  <w:num w:numId="53" w16cid:durableId="1880585723">
    <w:abstractNumId w:val="217"/>
  </w:num>
  <w:num w:numId="54" w16cid:durableId="494684759">
    <w:abstractNumId w:val="367"/>
  </w:num>
  <w:num w:numId="55" w16cid:durableId="402411697">
    <w:abstractNumId w:val="20"/>
  </w:num>
  <w:num w:numId="56" w16cid:durableId="1628463025">
    <w:abstractNumId w:val="349"/>
  </w:num>
  <w:num w:numId="57" w16cid:durableId="1194882931">
    <w:abstractNumId w:val="181"/>
  </w:num>
  <w:num w:numId="58" w16cid:durableId="1088425382">
    <w:abstractNumId w:val="68"/>
  </w:num>
  <w:num w:numId="59" w16cid:durableId="1429306354">
    <w:abstractNumId w:val="8"/>
  </w:num>
  <w:num w:numId="60" w16cid:durableId="955403954">
    <w:abstractNumId w:val="221"/>
  </w:num>
  <w:num w:numId="61" w16cid:durableId="1492676112">
    <w:abstractNumId w:val="365"/>
  </w:num>
  <w:num w:numId="62" w16cid:durableId="595789175">
    <w:abstractNumId w:val="419"/>
  </w:num>
  <w:num w:numId="63" w16cid:durableId="1616448220">
    <w:abstractNumId w:val="280"/>
  </w:num>
  <w:num w:numId="64" w16cid:durableId="1410729130">
    <w:abstractNumId w:val="98"/>
  </w:num>
  <w:num w:numId="65" w16cid:durableId="817842550">
    <w:abstractNumId w:val="425"/>
  </w:num>
  <w:num w:numId="66" w16cid:durableId="2100128654">
    <w:abstractNumId w:val="278"/>
  </w:num>
  <w:num w:numId="67" w16cid:durableId="1393193295">
    <w:abstractNumId w:val="193"/>
  </w:num>
  <w:num w:numId="68" w16cid:durableId="392237655">
    <w:abstractNumId w:val="154"/>
  </w:num>
  <w:num w:numId="69" w16cid:durableId="1616400507">
    <w:abstractNumId w:val="302"/>
  </w:num>
  <w:num w:numId="70" w16cid:durableId="2075397786">
    <w:abstractNumId w:val="320"/>
  </w:num>
  <w:num w:numId="71" w16cid:durableId="686103945">
    <w:abstractNumId w:val="384"/>
  </w:num>
  <w:num w:numId="72" w16cid:durableId="936986813">
    <w:abstractNumId w:val="45"/>
  </w:num>
  <w:num w:numId="73" w16cid:durableId="1509980763">
    <w:abstractNumId w:val="71"/>
  </w:num>
  <w:num w:numId="74" w16cid:durableId="863448100">
    <w:abstractNumId w:val="9"/>
  </w:num>
  <w:num w:numId="75" w16cid:durableId="1935822688">
    <w:abstractNumId w:val="56"/>
  </w:num>
  <w:num w:numId="76" w16cid:durableId="1356032320">
    <w:abstractNumId w:val="48"/>
  </w:num>
  <w:num w:numId="77" w16cid:durableId="1880433706">
    <w:abstractNumId w:val="400"/>
  </w:num>
  <w:num w:numId="78" w16cid:durableId="582107269">
    <w:abstractNumId w:val="44"/>
  </w:num>
  <w:num w:numId="79" w16cid:durableId="1656451223">
    <w:abstractNumId w:val="238"/>
  </w:num>
  <w:num w:numId="80" w16cid:durableId="669023256">
    <w:abstractNumId w:val="438"/>
  </w:num>
  <w:num w:numId="81" w16cid:durableId="2024359210">
    <w:abstractNumId w:val="272"/>
  </w:num>
  <w:num w:numId="82" w16cid:durableId="832909730">
    <w:abstractNumId w:val="220"/>
  </w:num>
  <w:num w:numId="83" w16cid:durableId="353964701">
    <w:abstractNumId w:val="389"/>
  </w:num>
  <w:num w:numId="84" w16cid:durableId="2009674249">
    <w:abstractNumId w:val="136"/>
  </w:num>
  <w:num w:numId="85" w16cid:durableId="1107888105">
    <w:abstractNumId w:val="144"/>
  </w:num>
  <w:num w:numId="86" w16cid:durableId="1808280770">
    <w:abstractNumId w:val="95"/>
  </w:num>
  <w:num w:numId="87" w16cid:durableId="841241929">
    <w:abstractNumId w:val="406"/>
  </w:num>
  <w:num w:numId="88" w16cid:durableId="1392540602">
    <w:abstractNumId w:val="370"/>
  </w:num>
  <w:num w:numId="89" w16cid:durableId="167331382">
    <w:abstractNumId w:val="255"/>
  </w:num>
  <w:num w:numId="90" w16cid:durableId="1152987493">
    <w:abstractNumId w:val="11"/>
  </w:num>
  <w:num w:numId="91" w16cid:durableId="2106530994">
    <w:abstractNumId w:val="113"/>
  </w:num>
  <w:num w:numId="92" w16cid:durableId="307713389">
    <w:abstractNumId w:val="335"/>
  </w:num>
  <w:num w:numId="93" w16cid:durableId="330648016">
    <w:abstractNumId w:val="115"/>
  </w:num>
  <w:num w:numId="94" w16cid:durableId="1016620744">
    <w:abstractNumId w:val="301"/>
  </w:num>
  <w:num w:numId="95" w16cid:durableId="705566691">
    <w:abstractNumId w:val="57"/>
  </w:num>
  <w:num w:numId="96" w16cid:durableId="1355884870">
    <w:abstractNumId w:val="437"/>
  </w:num>
  <w:num w:numId="97" w16cid:durableId="1818641649">
    <w:abstractNumId w:val="147"/>
  </w:num>
  <w:num w:numId="98" w16cid:durableId="1727290073">
    <w:abstractNumId w:val="430"/>
  </w:num>
  <w:num w:numId="99" w16cid:durableId="555552458">
    <w:abstractNumId w:val="435"/>
  </w:num>
  <w:num w:numId="100" w16cid:durableId="1383868040">
    <w:abstractNumId w:val="281"/>
  </w:num>
  <w:num w:numId="101" w16cid:durableId="778961183">
    <w:abstractNumId w:val="241"/>
  </w:num>
  <w:num w:numId="102" w16cid:durableId="1603763847">
    <w:abstractNumId w:val="200"/>
  </w:num>
  <w:num w:numId="103" w16cid:durableId="770472300">
    <w:abstractNumId w:val="427"/>
  </w:num>
  <w:num w:numId="104" w16cid:durableId="579141683">
    <w:abstractNumId w:val="304"/>
  </w:num>
  <w:num w:numId="105" w16cid:durableId="486749233">
    <w:abstractNumId w:val="4"/>
  </w:num>
  <w:num w:numId="106" w16cid:durableId="953560144">
    <w:abstractNumId w:val="279"/>
  </w:num>
  <w:num w:numId="107" w16cid:durableId="1814832205">
    <w:abstractNumId w:val="25"/>
  </w:num>
  <w:num w:numId="108" w16cid:durableId="1192493541">
    <w:abstractNumId w:val="128"/>
  </w:num>
  <w:num w:numId="109" w16cid:durableId="473988126">
    <w:abstractNumId w:val="77"/>
  </w:num>
  <w:num w:numId="110" w16cid:durableId="689112521">
    <w:abstractNumId w:val="239"/>
  </w:num>
  <w:num w:numId="111" w16cid:durableId="1971087790">
    <w:abstractNumId w:val="78"/>
  </w:num>
  <w:num w:numId="112" w16cid:durableId="408162243">
    <w:abstractNumId w:val="410"/>
  </w:num>
  <w:num w:numId="113" w16cid:durableId="261306894">
    <w:abstractNumId w:val="428"/>
  </w:num>
  <w:num w:numId="114" w16cid:durableId="1337152643">
    <w:abstractNumId w:val="414"/>
  </w:num>
  <w:num w:numId="115" w16cid:durableId="1948342428">
    <w:abstractNumId w:val="51"/>
  </w:num>
  <w:num w:numId="116" w16cid:durableId="1127817329">
    <w:abstractNumId w:val="46"/>
  </w:num>
  <w:num w:numId="117" w16cid:durableId="1369796678">
    <w:abstractNumId w:val="342"/>
  </w:num>
  <w:num w:numId="118" w16cid:durableId="2094814058">
    <w:abstractNumId w:val="39"/>
  </w:num>
  <w:num w:numId="119" w16cid:durableId="620456793">
    <w:abstractNumId w:val="329"/>
  </w:num>
  <w:num w:numId="120" w16cid:durableId="822964741">
    <w:abstractNumId w:val="94"/>
  </w:num>
  <w:num w:numId="121" w16cid:durableId="1523664073">
    <w:abstractNumId w:val="263"/>
  </w:num>
  <w:num w:numId="122" w16cid:durableId="1116294142">
    <w:abstractNumId w:val="405"/>
  </w:num>
  <w:num w:numId="123" w16cid:durableId="177356889">
    <w:abstractNumId w:val="207"/>
  </w:num>
  <w:num w:numId="124" w16cid:durableId="1253391471">
    <w:abstractNumId w:val="224"/>
  </w:num>
  <w:num w:numId="125" w16cid:durableId="678234484">
    <w:abstractNumId w:val="55"/>
  </w:num>
  <w:num w:numId="126" w16cid:durableId="1686713347">
    <w:abstractNumId w:val="332"/>
  </w:num>
  <w:num w:numId="127" w16cid:durableId="1773743774">
    <w:abstractNumId w:val="118"/>
  </w:num>
  <w:num w:numId="128" w16cid:durableId="744108578">
    <w:abstractNumId w:val="194"/>
  </w:num>
  <w:num w:numId="129" w16cid:durableId="377365521">
    <w:abstractNumId w:val="225"/>
  </w:num>
  <w:num w:numId="130" w16cid:durableId="2074160107">
    <w:abstractNumId w:val="230"/>
  </w:num>
  <w:num w:numId="131" w16cid:durableId="636685345">
    <w:abstractNumId w:val="240"/>
  </w:num>
  <w:num w:numId="132" w16cid:durableId="505631310">
    <w:abstractNumId w:val="185"/>
  </w:num>
  <w:num w:numId="133" w16cid:durableId="967707100">
    <w:abstractNumId w:val="404"/>
  </w:num>
  <w:num w:numId="134" w16cid:durableId="271788657">
    <w:abstractNumId w:val="50"/>
  </w:num>
  <w:num w:numId="135" w16cid:durableId="1107195221">
    <w:abstractNumId w:val="318"/>
  </w:num>
  <w:num w:numId="136" w16cid:durableId="239337649">
    <w:abstractNumId w:val="355"/>
  </w:num>
  <w:num w:numId="137" w16cid:durableId="1493643656">
    <w:abstractNumId w:val="61"/>
  </w:num>
  <w:num w:numId="138" w16cid:durableId="74788251">
    <w:abstractNumId w:val="298"/>
  </w:num>
  <w:num w:numId="139" w16cid:durableId="982581920">
    <w:abstractNumId w:val="336"/>
  </w:num>
  <w:num w:numId="140" w16cid:durableId="106236317">
    <w:abstractNumId w:val="17"/>
  </w:num>
  <w:num w:numId="141" w16cid:durableId="472333019">
    <w:abstractNumId w:val="153"/>
  </w:num>
  <w:num w:numId="142" w16cid:durableId="1827430321">
    <w:abstractNumId w:val="41"/>
  </w:num>
  <w:num w:numId="143" w16cid:durableId="1308318282">
    <w:abstractNumId w:val="234"/>
  </w:num>
  <w:num w:numId="144" w16cid:durableId="1755930646">
    <w:abstractNumId w:val="205"/>
  </w:num>
  <w:num w:numId="145" w16cid:durableId="1451972946">
    <w:abstractNumId w:val="292"/>
  </w:num>
  <w:num w:numId="146" w16cid:durableId="470249833">
    <w:abstractNumId w:val="164"/>
  </w:num>
  <w:num w:numId="147" w16cid:durableId="819077128">
    <w:abstractNumId w:val="28"/>
  </w:num>
  <w:num w:numId="148" w16cid:durableId="1467548406">
    <w:abstractNumId w:val="236"/>
  </w:num>
  <w:num w:numId="149" w16cid:durableId="263274151">
    <w:abstractNumId w:val="191"/>
  </w:num>
  <w:num w:numId="150" w16cid:durableId="1495146650">
    <w:abstractNumId w:val="368"/>
  </w:num>
  <w:num w:numId="151" w16cid:durableId="1955476454">
    <w:abstractNumId w:val="137"/>
  </w:num>
  <w:num w:numId="152" w16cid:durableId="120458669">
    <w:abstractNumId w:val="330"/>
  </w:num>
  <w:num w:numId="153" w16cid:durableId="687760081">
    <w:abstractNumId w:val="158"/>
  </w:num>
  <w:num w:numId="154" w16cid:durableId="1235240613">
    <w:abstractNumId w:val="409"/>
  </w:num>
  <w:num w:numId="155" w16cid:durableId="1280333890">
    <w:abstractNumId w:val="183"/>
  </w:num>
  <w:num w:numId="156" w16cid:durableId="2095928946">
    <w:abstractNumId w:val="82"/>
  </w:num>
  <w:num w:numId="157" w16cid:durableId="956790229">
    <w:abstractNumId w:val="173"/>
  </w:num>
  <w:num w:numId="158" w16cid:durableId="1294020503">
    <w:abstractNumId w:val="170"/>
  </w:num>
  <w:num w:numId="159" w16cid:durableId="1029180341">
    <w:abstractNumId w:val="319"/>
  </w:num>
  <w:num w:numId="160" w16cid:durableId="200290101">
    <w:abstractNumId w:val="62"/>
  </w:num>
  <w:num w:numId="161" w16cid:durableId="1680159905">
    <w:abstractNumId w:val="372"/>
  </w:num>
  <w:num w:numId="162" w16cid:durableId="692079030">
    <w:abstractNumId w:val="312"/>
  </w:num>
  <w:num w:numId="163" w16cid:durableId="1020737799">
    <w:abstractNumId w:val="237"/>
  </w:num>
  <w:num w:numId="164" w16cid:durableId="128860186">
    <w:abstractNumId w:val="277"/>
  </w:num>
  <w:num w:numId="165" w16cid:durableId="1353650861">
    <w:abstractNumId w:val="66"/>
  </w:num>
  <w:num w:numId="166" w16cid:durableId="1499420524">
    <w:abstractNumId w:val="163"/>
  </w:num>
  <w:num w:numId="167" w16cid:durableId="979772747">
    <w:abstractNumId w:val="37"/>
  </w:num>
  <w:num w:numId="168" w16cid:durableId="1547911655">
    <w:abstractNumId w:val="323"/>
  </w:num>
  <w:num w:numId="169" w16cid:durableId="10843121">
    <w:abstractNumId w:val="229"/>
  </w:num>
  <w:num w:numId="170" w16cid:durableId="1932661566">
    <w:abstractNumId w:val="16"/>
  </w:num>
  <w:num w:numId="171" w16cid:durableId="1430731147">
    <w:abstractNumId w:val="15"/>
  </w:num>
  <w:num w:numId="172" w16cid:durableId="1217399042">
    <w:abstractNumId w:val="179"/>
  </w:num>
  <w:num w:numId="173" w16cid:durableId="1335498898">
    <w:abstractNumId w:val="174"/>
  </w:num>
  <w:num w:numId="174" w16cid:durableId="459690250">
    <w:abstractNumId w:val="197"/>
  </w:num>
  <w:num w:numId="175" w16cid:durableId="168064919">
    <w:abstractNumId w:val="121"/>
  </w:num>
  <w:num w:numId="176" w16cid:durableId="1332954703">
    <w:abstractNumId w:val="79"/>
  </w:num>
  <w:num w:numId="177" w16cid:durableId="1565993912">
    <w:abstractNumId w:val="347"/>
  </w:num>
  <w:num w:numId="178" w16cid:durableId="779955964">
    <w:abstractNumId w:val="275"/>
  </w:num>
  <w:num w:numId="179" w16cid:durableId="2022661613">
    <w:abstractNumId w:val="130"/>
  </w:num>
  <w:num w:numId="180" w16cid:durableId="1302343845">
    <w:abstractNumId w:val="244"/>
  </w:num>
  <w:num w:numId="181" w16cid:durableId="1467697337">
    <w:abstractNumId w:val="86"/>
  </w:num>
  <w:num w:numId="182" w16cid:durableId="1034964909">
    <w:abstractNumId w:val="442"/>
  </w:num>
  <w:num w:numId="183" w16cid:durableId="1158690758">
    <w:abstractNumId w:val="356"/>
  </w:num>
  <w:num w:numId="184" w16cid:durableId="1517966294">
    <w:abstractNumId w:val="374"/>
  </w:num>
  <w:num w:numId="185" w16cid:durableId="1281374278">
    <w:abstractNumId w:val="33"/>
  </w:num>
  <w:num w:numId="186" w16cid:durableId="148718432">
    <w:abstractNumId w:val="285"/>
  </w:num>
  <w:num w:numId="187" w16cid:durableId="765424327">
    <w:abstractNumId w:val="63"/>
  </w:num>
  <w:num w:numId="188" w16cid:durableId="1944799923">
    <w:abstractNumId w:val="58"/>
  </w:num>
  <w:num w:numId="189" w16cid:durableId="1996832432">
    <w:abstractNumId w:val="124"/>
  </w:num>
  <w:num w:numId="190" w16cid:durableId="1250237894">
    <w:abstractNumId w:val="290"/>
  </w:num>
  <w:num w:numId="191" w16cid:durableId="231548012">
    <w:abstractNumId w:val="415"/>
  </w:num>
  <w:num w:numId="192" w16cid:durableId="1744453153">
    <w:abstractNumId w:val="97"/>
  </w:num>
  <w:num w:numId="193" w16cid:durableId="786511413">
    <w:abstractNumId w:val="254"/>
  </w:num>
  <w:num w:numId="194" w16cid:durableId="801968675">
    <w:abstractNumId w:val="429"/>
  </w:num>
  <w:num w:numId="195" w16cid:durableId="1275140517">
    <w:abstractNumId w:val="60"/>
  </w:num>
  <w:num w:numId="196" w16cid:durableId="619261829">
    <w:abstractNumId w:val="69"/>
  </w:num>
  <w:num w:numId="197" w16cid:durableId="1321931795">
    <w:abstractNumId w:val="162"/>
  </w:num>
  <w:num w:numId="198" w16cid:durableId="2065448551">
    <w:abstractNumId w:val="219"/>
  </w:num>
  <w:num w:numId="199" w16cid:durableId="1275483350">
    <w:abstractNumId w:val="369"/>
  </w:num>
  <w:num w:numId="200" w16cid:durableId="278609751">
    <w:abstractNumId w:val="75"/>
  </w:num>
  <w:num w:numId="201" w16cid:durableId="1853689094">
    <w:abstractNumId w:val="206"/>
  </w:num>
  <w:num w:numId="202" w16cid:durableId="660625237">
    <w:abstractNumId w:val="245"/>
  </w:num>
  <w:num w:numId="203" w16cid:durableId="928270730">
    <w:abstractNumId w:val="306"/>
  </w:num>
  <w:num w:numId="204" w16cid:durableId="1472406006">
    <w:abstractNumId w:val="171"/>
  </w:num>
  <w:num w:numId="205" w16cid:durableId="853809697">
    <w:abstractNumId w:val="127"/>
  </w:num>
  <w:num w:numId="206" w16cid:durableId="2100713685">
    <w:abstractNumId w:val="328"/>
  </w:num>
  <w:num w:numId="207" w16cid:durableId="748699032">
    <w:abstractNumId w:val="24"/>
  </w:num>
  <w:num w:numId="208" w16cid:durableId="1623537421">
    <w:abstractNumId w:val="47"/>
  </w:num>
  <w:num w:numId="209" w16cid:durableId="549612687">
    <w:abstractNumId w:val="398"/>
  </w:num>
  <w:num w:numId="210" w16cid:durableId="330184345">
    <w:abstractNumId w:val="152"/>
  </w:num>
  <w:num w:numId="211" w16cid:durableId="517741775">
    <w:abstractNumId w:val="192"/>
  </w:num>
  <w:num w:numId="212" w16cid:durableId="1888761004">
    <w:abstractNumId w:val="383"/>
  </w:num>
  <w:num w:numId="213" w16cid:durableId="141311325">
    <w:abstractNumId w:val="265"/>
  </w:num>
  <w:num w:numId="214" w16cid:durableId="1193108179">
    <w:abstractNumId w:val="186"/>
  </w:num>
  <w:num w:numId="215" w16cid:durableId="359362119">
    <w:abstractNumId w:val="399"/>
  </w:num>
  <w:num w:numId="216" w16cid:durableId="52705123">
    <w:abstractNumId w:val="149"/>
  </w:num>
  <w:num w:numId="217" w16cid:durableId="544607848">
    <w:abstractNumId w:val="291"/>
  </w:num>
  <w:num w:numId="218" w16cid:durableId="742798018">
    <w:abstractNumId w:val="29"/>
  </w:num>
  <w:num w:numId="219" w16cid:durableId="1384059899">
    <w:abstractNumId w:val="76"/>
  </w:num>
  <w:num w:numId="220" w16cid:durableId="308678627">
    <w:abstractNumId w:val="423"/>
  </w:num>
  <w:num w:numId="221" w16cid:durableId="753743416">
    <w:abstractNumId w:val="3"/>
  </w:num>
  <w:num w:numId="222" w16cid:durableId="1024941953">
    <w:abstractNumId w:val="313"/>
  </w:num>
  <w:num w:numId="223" w16cid:durableId="210456767">
    <w:abstractNumId w:val="309"/>
  </w:num>
  <w:num w:numId="224" w16cid:durableId="252517468">
    <w:abstractNumId w:val="105"/>
  </w:num>
  <w:num w:numId="225" w16cid:durableId="1247155785">
    <w:abstractNumId w:val="70"/>
  </w:num>
  <w:num w:numId="226" w16cid:durableId="174928970">
    <w:abstractNumId w:val="354"/>
  </w:num>
  <w:num w:numId="227" w16cid:durableId="954679978">
    <w:abstractNumId w:val="422"/>
  </w:num>
  <w:num w:numId="228" w16cid:durableId="330135064">
    <w:abstractNumId w:val="64"/>
  </w:num>
  <w:num w:numId="229" w16cid:durableId="1709187245">
    <w:abstractNumId w:val="141"/>
  </w:num>
  <w:num w:numId="230" w16cid:durableId="2046758019">
    <w:abstractNumId w:val="169"/>
  </w:num>
  <w:num w:numId="231" w16cid:durableId="221718307">
    <w:abstractNumId w:val="222"/>
  </w:num>
  <w:num w:numId="232" w16cid:durableId="701979045">
    <w:abstractNumId w:val="338"/>
  </w:num>
  <w:num w:numId="233" w16cid:durableId="642082674">
    <w:abstractNumId w:val="208"/>
  </w:num>
  <w:num w:numId="234" w16cid:durableId="1652521968">
    <w:abstractNumId w:val="358"/>
  </w:num>
  <w:num w:numId="235" w16cid:durableId="305817808">
    <w:abstractNumId w:val="213"/>
  </w:num>
  <w:num w:numId="236" w16cid:durableId="1507866733">
    <w:abstractNumId w:val="411"/>
  </w:num>
  <w:num w:numId="237" w16cid:durableId="306279216">
    <w:abstractNumId w:val="345"/>
  </w:num>
  <w:num w:numId="238" w16cid:durableId="415831382">
    <w:abstractNumId w:val="231"/>
  </w:num>
  <w:num w:numId="239" w16cid:durableId="221138132">
    <w:abstractNumId w:val="373"/>
  </w:num>
  <w:num w:numId="240" w16cid:durableId="743186357">
    <w:abstractNumId w:val="65"/>
  </w:num>
  <w:num w:numId="241" w16cid:durableId="1132019605">
    <w:abstractNumId w:val="307"/>
  </w:num>
  <w:num w:numId="242" w16cid:durableId="925500761">
    <w:abstractNumId w:val="371"/>
  </w:num>
  <w:num w:numId="243" w16cid:durableId="1258901027">
    <w:abstractNumId w:val="331"/>
  </w:num>
  <w:num w:numId="244" w16cid:durableId="2006547205">
    <w:abstractNumId w:val="178"/>
  </w:num>
  <w:num w:numId="245" w16cid:durableId="102458638">
    <w:abstractNumId w:val="129"/>
  </w:num>
  <w:num w:numId="246" w16cid:durableId="1303923698">
    <w:abstractNumId w:val="232"/>
  </w:num>
  <w:num w:numId="247" w16cid:durableId="1958443335">
    <w:abstractNumId w:val="133"/>
  </w:num>
  <w:num w:numId="248" w16cid:durableId="1923299395">
    <w:abstractNumId w:val="116"/>
  </w:num>
  <w:num w:numId="249" w16cid:durableId="1782071772">
    <w:abstractNumId w:val="321"/>
  </w:num>
  <w:num w:numId="250" w16cid:durableId="1004239680">
    <w:abstractNumId w:val="143"/>
  </w:num>
  <w:num w:numId="251" w16cid:durableId="97988781">
    <w:abstractNumId w:val="119"/>
  </w:num>
  <w:num w:numId="252" w16cid:durableId="1382166681">
    <w:abstractNumId w:val="59"/>
  </w:num>
  <w:num w:numId="253" w16cid:durableId="1145971925">
    <w:abstractNumId w:val="22"/>
  </w:num>
  <w:num w:numId="254" w16cid:durableId="1703936633">
    <w:abstractNumId w:val="443"/>
  </w:num>
  <w:num w:numId="255" w16cid:durableId="516120345">
    <w:abstractNumId w:val="7"/>
  </w:num>
  <w:num w:numId="256" w16cid:durableId="1270119616">
    <w:abstractNumId w:val="188"/>
  </w:num>
  <w:num w:numId="257" w16cid:durableId="2090300693">
    <w:abstractNumId w:val="387"/>
  </w:num>
  <w:num w:numId="258" w16cid:durableId="875193221">
    <w:abstractNumId w:val="210"/>
  </w:num>
  <w:num w:numId="259" w16cid:durableId="434136452">
    <w:abstractNumId w:val="215"/>
  </w:num>
  <w:num w:numId="260" w16cid:durableId="1359508261">
    <w:abstractNumId w:val="299"/>
  </w:num>
  <w:num w:numId="261" w16cid:durableId="1966501884">
    <w:abstractNumId w:val="314"/>
  </w:num>
  <w:num w:numId="262" w16cid:durableId="589386296">
    <w:abstractNumId w:val="13"/>
  </w:num>
  <w:num w:numId="263" w16cid:durableId="1679579641">
    <w:abstractNumId w:val="426"/>
  </w:num>
  <w:num w:numId="264" w16cid:durableId="761412683">
    <w:abstractNumId w:val="274"/>
  </w:num>
  <w:num w:numId="265" w16cid:durableId="1476487279">
    <w:abstractNumId w:val="148"/>
  </w:num>
  <w:num w:numId="266" w16cid:durableId="1110274777">
    <w:abstractNumId w:val="155"/>
  </w:num>
  <w:num w:numId="267" w16cid:durableId="107479253">
    <w:abstractNumId w:val="126"/>
  </w:num>
  <w:num w:numId="268" w16cid:durableId="227233539">
    <w:abstractNumId w:val="333"/>
  </w:num>
  <w:num w:numId="269" w16cid:durableId="460152639">
    <w:abstractNumId w:val="184"/>
  </w:num>
  <w:num w:numId="270" w16cid:durableId="1876389054">
    <w:abstractNumId w:val="424"/>
  </w:num>
  <w:num w:numId="271" w16cid:durableId="821655237">
    <w:abstractNumId w:val="228"/>
  </w:num>
  <w:num w:numId="272" w16cid:durableId="1051927932">
    <w:abstractNumId w:val="359"/>
  </w:num>
  <w:num w:numId="273" w16cid:durableId="390543319">
    <w:abstractNumId w:val="243"/>
  </w:num>
  <w:num w:numId="274" w16cid:durableId="648442811">
    <w:abstractNumId w:val="350"/>
  </w:num>
  <w:num w:numId="275" w16cid:durableId="1002197376">
    <w:abstractNumId w:val="131"/>
  </w:num>
  <w:num w:numId="276" w16cid:durableId="1668897171">
    <w:abstractNumId w:val="138"/>
  </w:num>
  <w:num w:numId="277" w16cid:durableId="1893884951">
    <w:abstractNumId w:val="90"/>
  </w:num>
  <w:num w:numId="278" w16cid:durableId="567615817">
    <w:abstractNumId w:val="157"/>
  </w:num>
  <w:num w:numId="279" w16cid:durableId="1214847119">
    <w:abstractNumId w:val="258"/>
  </w:num>
  <w:num w:numId="280" w16cid:durableId="1298880818">
    <w:abstractNumId w:val="432"/>
  </w:num>
  <w:num w:numId="281" w16cid:durableId="1810319056">
    <w:abstractNumId w:val="262"/>
  </w:num>
  <w:num w:numId="282" w16cid:durableId="1473786769">
    <w:abstractNumId w:val="259"/>
  </w:num>
  <w:num w:numId="283" w16cid:durableId="1133521827">
    <w:abstractNumId w:val="413"/>
  </w:num>
  <w:num w:numId="284" w16cid:durableId="1331447989">
    <w:abstractNumId w:val="84"/>
  </w:num>
  <w:num w:numId="285" w16cid:durableId="796409534">
    <w:abstractNumId w:val="100"/>
  </w:num>
  <w:num w:numId="286" w16cid:durableId="829903611">
    <w:abstractNumId w:val="436"/>
  </w:num>
  <w:num w:numId="287" w16cid:durableId="796145196">
    <w:abstractNumId w:val="379"/>
  </w:num>
  <w:num w:numId="288" w16cid:durableId="1793358684">
    <w:abstractNumId w:val="246"/>
  </w:num>
  <w:num w:numId="289" w16cid:durableId="2049330134">
    <w:abstractNumId w:val="362"/>
  </w:num>
  <w:num w:numId="290" w16cid:durableId="648708019">
    <w:abstractNumId w:val="203"/>
  </w:num>
  <w:num w:numId="291" w16cid:durableId="939988238">
    <w:abstractNumId w:val="420"/>
  </w:num>
  <w:num w:numId="292" w16cid:durableId="150566133">
    <w:abstractNumId w:val="101"/>
  </w:num>
  <w:num w:numId="293" w16cid:durableId="338043871">
    <w:abstractNumId w:val="353"/>
  </w:num>
  <w:num w:numId="294" w16cid:durableId="994838241">
    <w:abstractNumId w:val="93"/>
  </w:num>
  <w:num w:numId="295" w16cid:durableId="15542526">
    <w:abstractNumId w:val="253"/>
  </w:num>
  <w:num w:numId="296" w16cid:durableId="1885093972">
    <w:abstractNumId w:val="67"/>
  </w:num>
  <w:num w:numId="297" w16cid:durableId="788739284">
    <w:abstractNumId w:val="31"/>
  </w:num>
  <w:num w:numId="298" w16cid:durableId="102500105">
    <w:abstractNumId w:val="283"/>
  </w:num>
  <w:num w:numId="299" w16cid:durableId="1027023529">
    <w:abstractNumId w:val="202"/>
  </w:num>
  <w:num w:numId="300" w16cid:durableId="1171024326">
    <w:abstractNumId w:val="212"/>
  </w:num>
  <w:num w:numId="301" w16cid:durableId="1260479453">
    <w:abstractNumId w:val="172"/>
  </w:num>
  <w:num w:numId="302" w16cid:durableId="1767770422">
    <w:abstractNumId w:val="110"/>
  </w:num>
  <w:num w:numId="303" w16cid:durableId="1313633831">
    <w:abstractNumId w:val="165"/>
  </w:num>
  <w:num w:numId="304" w16cid:durableId="1871381568">
    <w:abstractNumId w:val="108"/>
  </w:num>
  <w:num w:numId="305" w16cid:durableId="187304693">
    <w:abstractNumId w:val="293"/>
  </w:num>
  <w:num w:numId="306" w16cid:durableId="1975793013">
    <w:abstractNumId w:val="12"/>
  </w:num>
  <w:num w:numId="307" w16cid:durableId="236593670">
    <w:abstractNumId w:val="375"/>
  </w:num>
  <w:num w:numId="308" w16cid:durableId="2125690561">
    <w:abstractNumId w:val="418"/>
  </w:num>
  <w:num w:numId="309" w16cid:durableId="540291432">
    <w:abstractNumId w:val="199"/>
  </w:num>
  <w:num w:numId="310" w16cid:durableId="86002861">
    <w:abstractNumId w:val="26"/>
  </w:num>
  <w:num w:numId="311" w16cid:durableId="868836357">
    <w:abstractNumId w:val="376"/>
  </w:num>
  <w:num w:numId="312" w16cid:durableId="945042694">
    <w:abstractNumId w:val="340"/>
  </w:num>
  <w:num w:numId="313" w16cid:durableId="180362216">
    <w:abstractNumId w:val="377"/>
  </w:num>
  <w:num w:numId="314" w16cid:durableId="810825005">
    <w:abstractNumId w:val="441"/>
  </w:num>
  <w:num w:numId="315" w16cid:durableId="1949852293">
    <w:abstractNumId w:val="300"/>
  </w:num>
  <w:num w:numId="316" w16cid:durableId="1714843966">
    <w:abstractNumId w:val="23"/>
  </w:num>
  <w:num w:numId="317" w16cid:durableId="1841461901">
    <w:abstractNumId w:val="392"/>
  </w:num>
  <w:num w:numId="318" w16cid:durableId="1137841763">
    <w:abstractNumId w:val="270"/>
  </w:num>
  <w:num w:numId="319" w16cid:durableId="318460519">
    <w:abstractNumId w:val="156"/>
  </w:num>
  <w:num w:numId="320" w16cid:durableId="2074501678">
    <w:abstractNumId w:val="223"/>
  </w:num>
  <w:num w:numId="321" w16cid:durableId="1393116422">
    <w:abstractNumId w:val="214"/>
  </w:num>
  <w:num w:numId="322" w16cid:durableId="912854404">
    <w:abstractNumId w:val="196"/>
  </w:num>
  <w:num w:numId="323" w16cid:durableId="1016811600">
    <w:abstractNumId w:val="348"/>
  </w:num>
  <w:num w:numId="324" w16cid:durableId="1698387037">
    <w:abstractNumId w:val="396"/>
  </w:num>
  <w:num w:numId="325" w16cid:durableId="1208375945">
    <w:abstractNumId w:val="431"/>
  </w:num>
  <w:num w:numId="326" w16cid:durableId="287902235">
    <w:abstractNumId w:val="395"/>
  </w:num>
  <w:num w:numId="327" w16cid:durableId="1448356876">
    <w:abstractNumId w:val="267"/>
  </w:num>
  <w:num w:numId="328" w16cid:durableId="105927385">
    <w:abstractNumId w:val="10"/>
  </w:num>
  <w:num w:numId="329" w16cid:durableId="447353409">
    <w:abstractNumId w:val="233"/>
  </w:num>
  <w:num w:numId="330" w16cid:durableId="2053192087">
    <w:abstractNumId w:val="99"/>
  </w:num>
  <w:num w:numId="331" w16cid:durableId="111902630">
    <w:abstractNumId w:val="120"/>
  </w:num>
  <w:num w:numId="332" w16cid:durableId="1205365415">
    <w:abstractNumId w:val="189"/>
  </w:num>
  <w:num w:numId="333" w16cid:durableId="1147016266">
    <w:abstractNumId w:val="218"/>
  </w:num>
  <w:num w:numId="334" w16cid:durableId="153111877">
    <w:abstractNumId w:val="139"/>
  </w:num>
  <w:num w:numId="335" w16cid:durableId="236206373">
    <w:abstractNumId w:val="251"/>
  </w:num>
  <w:num w:numId="336" w16cid:durableId="2135057744">
    <w:abstractNumId w:val="308"/>
  </w:num>
  <w:num w:numId="337" w16cid:durableId="42802432">
    <w:abstractNumId w:val="421"/>
  </w:num>
  <w:num w:numId="338" w16cid:durableId="981537680">
    <w:abstractNumId w:val="316"/>
  </w:num>
  <w:num w:numId="339" w16cid:durableId="624655437">
    <w:abstractNumId w:val="96"/>
  </w:num>
  <w:num w:numId="340" w16cid:durableId="1937715728">
    <w:abstractNumId w:val="250"/>
  </w:num>
  <w:num w:numId="341" w16cid:durableId="1518616914">
    <w:abstractNumId w:val="390"/>
  </w:num>
  <w:num w:numId="342" w16cid:durableId="482703147">
    <w:abstractNumId w:val="190"/>
  </w:num>
  <w:num w:numId="343" w16cid:durableId="1805198637">
    <w:abstractNumId w:val="378"/>
  </w:num>
  <w:num w:numId="344" w16cid:durableId="1805004934">
    <w:abstractNumId w:val="264"/>
  </w:num>
  <w:num w:numId="345" w16cid:durableId="1084496079">
    <w:abstractNumId w:val="135"/>
  </w:num>
  <w:num w:numId="346" w16cid:durableId="1933971060">
    <w:abstractNumId w:val="73"/>
  </w:num>
  <w:num w:numId="347" w16cid:durableId="523982382">
    <w:abstractNumId w:val="40"/>
  </w:num>
  <w:num w:numId="348" w16cid:durableId="2081369503">
    <w:abstractNumId w:val="167"/>
  </w:num>
  <w:num w:numId="349" w16cid:durableId="242956275">
    <w:abstractNumId w:val="382"/>
  </w:num>
  <w:num w:numId="350" w16cid:durableId="44068775">
    <w:abstractNumId w:val="91"/>
  </w:num>
  <w:num w:numId="351" w16cid:durableId="1884823410">
    <w:abstractNumId w:val="339"/>
  </w:num>
  <w:num w:numId="352" w16cid:durableId="2014138349">
    <w:abstractNumId w:val="43"/>
  </w:num>
  <w:num w:numId="353" w16cid:durableId="934482742">
    <w:abstractNumId w:val="166"/>
  </w:num>
  <w:num w:numId="354" w16cid:durableId="1224634631">
    <w:abstractNumId w:val="391"/>
  </w:num>
  <w:num w:numId="355" w16cid:durableId="25105834">
    <w:abstractNumId w:val="27"/>
  </w:num>
  <w:num w:numId="356" w16cid:durableId="605499843">
    <w:abstractNumId w:val="227"/>
  </w:num>
  <w:num w:numId="357" w16cid:durableId="1173641127">
    <w:abstractNumId w:val="104"/>
  </w:num>
  <w:num w:numId="358" w16cid:durableId="1843163712">
    <w:abstractNumId w:val="351"/>
  </w:num>
  <w:num w:numId="359" w16cid:durableId="1314526034">
    <w:abstractNumId w:val="176"/>
  </w:num>
  <w:num w:numId="360" w16cid:durableId="1429808907">
    <w:abstractNumId w:val="209"/>
  </w:num>
  <w:num w:numId="361" w16cid:durableId="273096058">
    <w:abstractNumId w:val="310"/>
  </w:num>
  <w:num w:numId="362" w16cid:durableId="135951230">
    <w:abstractNumId w:val="32"/>
  </w:num>
  <w:num w:numId="363" w16cid:durableId="2040280183">
    <w:abstractNumId w:val="49"/>
  </w:num>
  <w:num w:numId="364" w16cid:durableId="45567372">
    <w:abstractNumId w:val="326"/>
  </w:num>
  <w:num w:numId="365" w16cid:durableId="678696338">
    <w:abstractNumId w:val="150"/>
  </w:num>
  <w:num w:numId="366" w16cid:durableId="1088044072">
    <w:abstractNumId w:val="102"/>
  </w:num>
  <w:num w:numId="367" w16cid:durableId="87822166">
    <w:abstractNumId w:val="30"/>
  </w:num>
  <w:num w:numId="368" w16cid:durableId="436172339">
    <w:abstractNumId w:val="257"/>
  </w:num>
  <w:num w:numId="369" w16cid:durableId="1570075610">
    <w:abstractNumId w:val="142"/>
  </w:num>
  <w:num w:numId="370" w16cid:durableId="1425497970">
    <w:abstractNumId w:val="103"/>
  </w:num>
  <w:num w:numId="371" w16cid:durableId="1979921782">
    <w:abstractNumId w:val="5"/>
  </w:num>
  <w:num w:numId="372" w16cid:durableId="751317636">
    <w:abstractNumId w:val="322"/>
  </w:num>
  <w:num w:numId="373" w16cid:durableId="632178406">
    <w:abstractNumId w:val="109"/>
  </w:num>
  <w:num w:numId="374" w16cid:durableId="471673876">
    <w:abstractNumId w:val="401"/>
  </w:num>
  <w:num w:numId="375" w16cid:durableId="1237859517">
    <w:abstractNumId w:val="21"/>
  </w:num>
  <w:num w:numId="376" w16cid:durableId="1292174665">
    <w:abstractNumId w:val="6"/>
  </w:num>
  <w:num w:numId="377" w16cid:durableId="1581788053">
    <w:abstractNumId w:val="112"/>
  </w:num>
  <w:num w:numId="378" w16cid:durableId="990987026">
    <w:abstractNumId w:val="52"/>
  </w:num>
  <w:num w:numId="379" w16cid:durableId="1214345416">
    <w:abstractNumId w:val="201"/>
  </w:num>
  <w:num w:numId="380" w16cid:durableId="1716344529">
    <w:abstractNumId w:val="286"/>
  </w:num>
  <w:num w:numId="381" w16cid:durableId="1614360690">
    <w:abstractNumId w:val="187"/>
  </w:num>
  <w:num w:numId="382" w16cid:durableId="1085685086">
    <w:abstractNumId w:val="36"/>
  </w:num>
  <w:num w:numId="383" w16cid:durableId="91557799">
    <w:abstractNumId w:val="357"/>
  </w:num>
  <w:num w:numId="384" w16cid:durableId="570653867">
    <w:abstractNumId w:val="325"/>
  </w:num>
  <w:num w:numId="385" w16cid:durableId="13309623">
    <w:abstractNumId w:val="54"/>
  </w:num>
  <w:num w:numId="386" w16cid:durableId="649673899">
    <w:abstractNumId w:val="394"/>
  </w:num>
  <w:num w:numId="387" w16cid:durableId="964849653">
    <w:abstractNumId w:val="261"/>
  </w:num>
  <w:num w:numId="388" w16cid:durableId="1409499956">
    <w:abstractNumId w:val="106"/>
  </w:num>
  <w:num w:numId="389" w16cid:durableId="1804929081">
    <w:abstractNumId w:val="111"/>
  </w:num>
  <w:num w:numId="390" w16cid:durableId="708533125">
    <w:abstractNumId w:val="159"/>
  </w:num>
  <w:num w:numId="391" w16cid:durableId="940838088">
    <w:abstractNumId w:val="242"/>
  </w:num>
  <w:num w:numId="392" w16cid:durableId="2062095785">
    <w:abstractNumId w:val="125"/>
  </w:num>
  <w:num w:numId="393" w16cid:durableId="851450756">
    <w:abstractNumId w:val="14"/>
  </w:num>
  <w:num w:numId="394" w16cid:durableId="1041711079">
    <w:abstractNumId w:val="434"/>
  </w:num>
  <w:num w:numId="395" w16cid:durableId="52849554">
    <w:abstractNumId w:val="85"/>
  </w:num>
  <w:num w:numId="396" w16cid:durableId="57561785">
    <w:abstractNumId w:val="175"/>
  </w:num>
  <w:num w:numId="397" w16cid:durableId="1358845251">
    <w:abstractNumId w:val="315"/>
  </w:num>
  <w:num w:numId="398" w16cid:durableId="811024252">
    <w:abstractNumId w:val="363"/>
  </w:num>
  <w:num w:numId="399" w16cid:durableId="62409767">
    <w:abstractNumId w:val="132"/>
  </w:num>
  <w:num w:numId="400" w16cid:durableId="814225110">
    <w:abstractNumId w:val="327"/>
  </w:num>
  <w:num w:numId="401" w16cid:durableId="681057089">
    <w:abstractNumId w:val="151"/>
  </w:num>
  <w:num w:numId="402" w16cid:durableId="2024936060">
    <w:abstractNumId w:val="256"/>
  </w:num>
  <w:num w:numId="403" w16cid:durableId="1686058893">
    <w:abstractNumId w:val="324"/>
  </w:num>
  <w:num w:numId="404" w16cid:durableId="1569341448">
    <w:abstractNumId w:val="160"/>
  </w:num>
  <w:num w:numId="405" w16cid:durableId="485977679">
    <w:abstractNumId w:val="235"/>
  </w:num>
  <w:num w:numId="406" w16cid:durableId="191378250">
    <w:abstractNumId w:val="216"/>
  </w:num>
  <w:num w:numId="407" w16cid:durableId="1333021995">
    <w:abstractNumId w:val="296"/>
  </w:num>
  <w:num w:numId="408" w16cid:durableId="37902707">
    <w:abstractNumId w:val="145"/>
  </w:num>
  <w:num w:numId="409" w16cid:durableId="1123580067">
    <w:abstractNumId w:val="352"/>
  </w:num>
  <w:num w:numId="410" w16cid:durableId="428354290">
    <w:abstractNumId w:val="273"/>
  </w:num>
  <w:num w:numId="411" w16cid:durableId="2141218473">
    <w:abstractNumId w:val="360"/>
  </w:num>
  <w:num w:numId="412" w16cid:durableId="405802994">
    <w:abstractNumId w:val="380"/>
  </w:num>
  <w:num w:numId="413" w16cid:durableId="927689374">
    <w:abstractNumId w:val="35"/>
  </w:num>
  <w:num w:numId="414" w16cid:durableId="1993487783">
    <w:abstractNumId w:val="19"/>
  </w:num>
  <w:num w:numId="415" w16cid:durableId="191041708">
    <w:abstractNumId w:val="343"/>
  </w:num>
  <w:num w:numId="416" w16cid:durableId="365258975">
    <w:abstractNumId w:val="81"/>
  </w:num>
  <w:num w:numId="417" w16cid:durableId="506410990">
    <w:abstractNumId w:val="122"/>
  </w:num>
  <w:num w:numId="418" w16cid:durableId="1716542988">
    <w:abstractNumId w:val="107"/>
  </w:num>
  <w:num w:numId="419" w16cid:durableId="337125754">
    <w:abstractNumId w:val="297"/>
  </w:num>
  <w:num w:numId="420" w16cid:durableId="1110278093">
    <w:abstractNumId w:val="433"/>
  </w:num>
  <w:num w:numId="421" w16cid:durableId="126552815">
    <w:abstractNumId w:val="182"/>
  </w:num>
  <w:num w:numId="422" w16cid:durableId="581069688">
    <w:abstractNumId w:val="92"/>
  </w:num>
  <w:num w:numId="423" w16cid:durableId="1054163275">
    <w:abstractNumId w:val="87"/>
  </w:num>
  <w:num w:numId="424" w16cid:durableId="782656472">
    <w:abstractNumId w:val="282"/>
  </w:num>
  <w:num w:numId="425" w16cid:durableId="950549151">
    <w:abstractNumId w:val="381"/>
  </w:num>
  <w:num w:numId="426" w16cid:durableId="1442148540">
    <w:abstractNumId w:val="226"/>
  </w:num>
  <w:num w:numId="427" w16cid:durableId="1048455013">
    <w:abstractNumId w:val="83"/>
  </w:num>
  <w:num w:numId="428" w16cid:durableId="1039432792">
    <w:abstractNumId w:val="397"/>
  </w:num>
  <w:num w:numId="429" w16cid:durableId="919563806">
    <w:abstractNumId w:val="177"/>
  </w:num>
  <w:num w:numId="430" w16cid:durableId="1872568749">
    <w:abstractNumId w:val="89"/>
  </w:num>
  <w:num w:numId="431" w16cid:durableId="1428504089">
    <w:abstractNumId w:val="260"/>
  </w:num>
  <w:num w:numId="432" w16cid:durableId="698090749">
    <w:abstractNumId w:val="88"/>
  </w:num>
  <w:num w:numId="433" w16cid:durableId="1479299533">
    <w:abstractNumId w:val="388"/>
  </w:num>
  <w:num w:numId="434" w16cid:durableId="944070143">
    <w:abstractNumId w:val="295"/>
  </w:num>
  <w:num w:numId="435" w16cid:durableId="1289315362">
    <w:abstractNumId w:val="211"/>
  </w:num>
  <w:num w:numId="436" w16cid:durableId="681668810">
    <w:abstractNumId w:val="74"/>
  </w:num>
  <w:num w:numId="437" w16cid:durableId="1518929037">
    <w:abstractNumId w:val="53"/>
  </w:num>
  <w:num w:numId="438" w16cid:durableId="1704937004">
    <w:abstractNumId w:val="287"/>
  </w:num>
  <w:num w:numId="439" w16cid:durableId="1853566532">
    <w:abstractNumId w:val="42"/>
  </w:num>
  <w:num w:numId="440" w16cid:durableId="216169124">
    <w:abstractNumId w:val="269"/>
  </w:num>
  <w:num w:numId="441" w16cid:durableId="1971280904">
    <w:abstractNumId w:val="161"/>
  </w:num>
  <w:num w:numId="442" w16cid:durableId="1613592060">
    <w:abstractNumId w:val="80"/>
  </w:num>
  <w:num w:numId="443" w16cid:durableId="876240539">
    <w:abstractNumId w:val="412"/>
  </w:num>
  <w:num w:numId="444" w16cid:durableId="1232302855">
    <w:abstractNumId w:val="247"/>
  </w:num>
  <w:num w:numId="445" w16cid:durableId="1593778395">
    <w:abstractNumId w:val="334"/>
  </w:num>
  <w:num w:numId="446" w16cid:durableId="659770954">
    <w:abstractNumId w:val="168"/>
  </w:num>
  <w:num w:numId="447" w16cid:durableId="1193417590">
    <w:abstractNumId w:val="134"/>
  </w:num>
  <w:num w:numId="448" w16cid:durableId="11782360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061705253">
    <w:abstractNumId w:val="252"/>
  </w:num>
  <w:num w:numId="450" w16cid:durableId="1868718939">
    <w:abstractNumId w:val="252"/>
  </w:num>
  <w:num w:numId="451" w16cid:durableId="1825199799">
    <w:abstractNumId w:val="364"/>
  </w:num>
  <w:num w:numId="452" w16cid:durableId="2000310290">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660276355">
    <w:abstractNumId w:val="317"/>
  </w:num>
  <w:num w:numId="454" w16cid:durableId="1088428172">
    <w:abstractNumId w:val="317"/>
  </w:num>
  <w:num w:numId="455" w16cid:durableId="433595488">
    <w:abstractNumId w:val="385"/>
  </w:num>
  <w:num w:numId="456" w16cid:durableId="693648905">
    <w:abstractNumId w:val="385"/>
    <w:lvlOverride w:ilvl="0">
      <w:startOverride w:val="1"/>
    </w:lvlOverride>
    <w:lvlOverride w:ilvl="1"/>
    <w:lvlOverride w:ilvl="2"/>
    <w:lvlOverride w:ilvl="3"/>
    <w:lvlOverride w:ilvl="4"/>
    <w:lvlOverride w:ilvl="5"/>
    <w:lvlOverride w:ilvl="6"/>
    <w:lvlOverride w:ilvl="7"/>
    <w:lvlOverride w:ilvl="8"/>
  </w:num>
  <w:num w:numId="457" w16cid:durableId="1004237253">
    <w:abstractNumId w:val="276"/>
  </w:num>
  <w:num w:numId="458" w16cid:durableId="1444955403">
    <w:abstractNumId w:val="276"/>
    <w:lvlOverride w:ilvl="0">
      <w:startOverride w:val="1"/>
    </w:lvlOverride>
    <w:lvlOverride w:ilvl="1"/>
    <w:lvlOverride w:ilvl="2"/>
    <w:lvlOverride w:ilvl="3"/>
    <w:lvlOverride w:ilvl="4"/>
    <w:lvlOverride w:ilvl="5"/>
    <w:lvlOverride w:ilvl="6"/>
    <w:lvlOverride w:ilvl="7"/>
    <w:lvlOverride w:ilvl="8"/>
  </w:num>
  <w:num w:numId="459" w16cid:durableId="1759131079">
    <w:abstractNumId w:val="408"/>
  </w:num>
  <w:num w:numId="460" w16cid:durableId="1658151121">
    <w:abstractNumId w:val="408"/>
    <w:lvlOverride w:ilvl="0">
      <w:startOverride w:val="1"/>
    </w:lvlOverride>
    <w:lvlOverride w:ilvl="1"/>
    <w:lvlOverride w:ilvl="2"/>
    <w:lvlOverride w:ilvl="3"/>
    <w:lvlOverride w:ilvl="4"/>
    <w:lvlOverride w:ilvl="5"/>
    <w:lvlOverride w:ilvl="6"/>
    <w:lvlOverride w:ilvl="7"/>
    <w:lvlOverride w:ilvl="8"/>
  </w:num>
  <w:num w:numId="461" w16cid:durableId="1828355248">
    <w:abstractNumId w:val="403"/>
  </w:num>
  <w:num w:numId="462" w16cid:durableId="1142304906">
    <w:abstractNumId w:val="403"/>
    <w:lvlOverride w:ilvl="0">
      <w:startOverride w:val="1"/>
    </w:lvlOverride>
    <w:lvlOverride w:ilvl="1">
      <w:startOverride w:val="1"/>
    </w:lvlOverride>
    <w:lvlOverride w:ilvl="2"/>
    <w:lvlOverride w:ilvl="3"/>
    <w:lvlOverride w:ilvl="4"/>
    <w:lvlOverride w:ilvl="5"/>
    <w:lvlOverride w:ilvl="6"/>
    <w:lvlOverride w:ilvl="7"/>
    <w:lvlOverride w:ilvl="8"/>
  </w:num>
  <w:num w:numId="463" w16cid:durableId="150028715">
    <w:abstractNumId w:val="34"/>
  </w:num>
  <w:num w:numId="464" w16cid:durableId="2146198343">
    <w:abstractNumId w:val="34"/>
    <w:lvlOverride w:ilvl="0">
      <w:startOverride w:val="1"/>
    </w:lvlOverride>
    <w:lvlOverride w:ilvl="1"/>
    <w:lvlOverride w:ilvl="2"/>
    <w:lvlOverride w:ilvl="3"/>
    <w:lvlOverride w:ilvl="4"/>
    <w:lvlOverride w:ilvl="5"/>
    <w:lvlOverride w:ilvl="6"/>
    <w:lvlOverride w:ilvl="7"/>
    <w:lvlOverride w:ilvl="8"/>
  </w:num>
  <w:num w:numId="465" w16cid:durableId="1531720559">
    <w:abstractNumId w:val="249"/>
  </w:num>
  <w:num w:numId="466" w16cid:durableId="1967733034">
    <w:abstractNumId w:val="249"/>
  </w:num>
  <w:num w:numId="467" w16cid:durableId="640498295">
    <w:abstractNumId w:val="337"/>
  </w:num>
  <w:num w:numId="468" w16cid:durableId="557863244">
    <w:abstractNumId w:val="337"/>
    <w:lvlOverride w:ilvl="0">
      <w:startOverride w:val="1"/>
    </w:lvlOverride>
    <w:lvlOverride w:ilvl="1">
      <w:startOverride w:val="1"/>
    </w:lvlOverride>
    <w:lvlOverride w:ilvl="2"/>
    <w:lvlOverride w:ilvl="3"/>
    <w:lvlOverride w:ilvl="4"/>
    <w:lvlOverride w:ilvl="5"/>
    <w:lvlOverride w:ilvl="6"/>
    <w:lvlOverride w:ilvl="7"/>
    <w:lvlOverride w:ilvl="8"/>
  </w:num>
  <w:num w:numId="469" w16cid:durableId="1153642776">
    <w:abstractNumId w:val="311"/>
  </w:num>
  <w:num w:numId="470" w16cid:durableId="721248373">
    <w:abstractNumId w:val="311"/>
    <w:lvlOverride w:ilvl="0">
      <w:startOverride w:val="1"/>
    </w:lvlOverride>
    <w:lvlOverride w:ilvl="1">
      <w:startOverride w:val="1"/>
    </w:lvlOverride>
    <w:lvlOverride w:ilvl="2"/>
    <w:lvlOverride w:ilvl="3"/>
    <w:lvlOverride w:ilvl="4"/>
    <w:lvlOverride w:ilvl="5"/>
    <w:lvlOverride w:ilvl="6"/>
    <w:lvlOverride w:ilvl="7"/>
    <w:lvlOverride w:ilvl="8"/>
  </w:num>
  <w:num w:numId="471" w16cid:durableId="1764523629">
    <w:abstractNumId w:val="305"/>
  </w:num>
  <w:num w:numId="472" w16cid:durableId="1685282413">
    <w:abstractNumId w:val="305"/>
    <w:lvlOverride w:ilvl="0">
      <w:startOverride w:val="1"/>
    </w:lvlOverride>
    <w:lvlOverride w:ilvl="1"/>
    <w:lvlOverride w:ilvl="2"/>
    <w:lvlOverride w:ilvl="3"/>
    <w:lvlOverride w:ilvl="4"/>
    <w:lvlOverride w:ilvl="5"/>
    <w:lvlOverride w:ilvl="6"/>
    <w:lvlOverride w:ilvl="7"/>
    <w:lvlOverride w:ilvl="8"/>
  </w:num>
  <w:num w:numId="473" w16cid:durableId="277950905">
    <w:abstractNumId w:val="366"/>
  </w:num>
  <w:num w:numId="474" w16cid:durableId="485973386">
    <w:abstractNumId w:val="417"/>
  </w:num>
  <w:num w:numId="475" w16cid:durableId="1382293376">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995983873">
    <w:abstractNumId w:val="444"/>
  </w:num>
  <w:num w:numId="477" w16cid:durableId="2088992620">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955675661">
    <w:abstractNumId w:val="344"/>
  </w:num>
  <w:num w:numId="479" w16cid:durableId="1557282433">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809860005">
    <w:abstractNumId w:val="195"/>
  </w:num>
  <w:num w:numId="481" w16cid:durableId="7833126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411347326">
    <w:abstractNumId w:val="439"/>
  </w:num>
  <w:num w:numId="483" w16cid:durableId="191043872">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717048423">
    <w:abstractNumId w:val="407"/>
  </w:num>
  <w:num w:numId="485" w16cid:durableId="371079683">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923370809">
    <w:abstractNumId w:val="114"/>
  </w:num>
  <w:num w:numId="487" w16cid:durableId="520163741">
    <w:abstractNumId w:val="361"/>
  </w:num>
  <w:num w:numId="488" w16cid:durableId="1049457562">
    <w:abstractNumId w:val="204"/>
  </w:num>
  <w:num w:numId="489" w16cid:durableId="981078557">
    <w:abstractNumId w:val="38"/>
  </w:num>
  <w:num w:numId="490" w16cid:durableId="334185726">
    <w:abstractNumId w:val="294"/>
  </w:num>
  <w:num w:numId="491" w16cid:durableId="344524408">
    <w:abstractNumId w:val="123"/>
  </w:num>
  <w:num w:numId="492" w16cid:durableId="892079327">
    <w:abstractNumId w:val="440"/>
  </w:num>
  <w:num w:numId="493" w16cid:durableId="472675068">
    <w:abstractNumId w:val="117"/>
  </w:num>
  <w:num w:numId="494" w16cid:durableId="1920601194">
    <w:abstractNumId w:val="416"/>
  </w:num>
  <w:num w:numId="495" w16cid:durableId="2111702112">
    <w:abstractNumId w:val="346"/>
  </w:num>
  <w:num w:numId="496" w16cid:durableId="890994538">
    <w:abstractNumId w:val="2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
    <w15:presenceInfo w15:providerId="None" w15:userId="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BA"/>
    <w:rsid w:val="0008748F"/>
    <w:rsid w:val="000E440E"/>
    <w:rsid w:val="001D427D"/>
    <w:rsid w:val="00297F40"/>
    <w:rsid w:val="00561D23"/>
    <w:rsid w:val="005970F9"/>
    <w:rsid w:val="00685CE7"/>
    <w:rsid w:val="0093771D"/>
    <w:rsid w:val="009B47BA"/>
    <w:rsid w:val="009B768D"/>
    <w:rsid w:val="009D1CC3"/>
    <w:rsid w:val="00A77C55"/>
    <w:rsid w:val="00A876EA"/>
    <w:rsid w:val="00CB3A07"/>
    <w:rsid w:val="00CC3B59"/>
    <w:rsid w:val="00D17392"/>
    <w:rsid w:val="00DF51A7"/>
    <w:rsid w:val="00E637E0"/>
    <w:rsid w:val="00EE1D86"/>
    <w:rsid w:val="00F47BE7"/>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09C4"/>
  <w15:docId w15:val="{1A8CB677-4302-4A0E-A3B5-50917104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D17392"/>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
      <w:ind w:left="142"/>
    </w:pPr>
    <w:rPr>
      <w:rFonts w:ascii="Trebuchet MS" w:eastAsia="Trebuchet MS" w:hAnsi="Trebuchet MS" w:cs="Trebuchet MS"/>
      <w:b/>
      <w:bCs/>
      <w:sz w:val="24"/>
      <w:szCs w:val="24"/>
    </w:rPr>
  </w:style>
  <w:style w:type="paragraph" w:styleId="TOC2">
    <w:name w:val="toc 2"/>
    <w:basedOn w:val="Normal"/>
    <w:uiPriority w:val="39"/>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aliases w:val="Body of text,skripsi,Header Char1,Dot pt,F5 List Paragraph,List Paragraph Char Char Char,Indicator Text,Numbered Para 1,Bullet 1,List Paragraph12,Bullet Points,MAIN CONTENT,List Paragraph1,Normal ind,Bullet point,Recommendation,KhusBay"/>
    <w:basedOn w:val="Normal"/>
    <w:link w:val="ListParagraphChar"/>
    <w:uiPriority w:val="1"/>
    <w:qFormat/>
    <w:pPr>
      <w:ind w:left="142" w:right="139"/>
      <w:jc w:val="both"/>
    </w:pPr>
  </w:style>
  <w:style w:type="paragraph" w:customStyle="1" w:styleId="TableParagraph">
    <w:name w:val="Table Paragraph"/>
    <w:basedOn w:val="Normal"/>
    <w:uiPriority w:val="1"/>
    <w:qFormat/>
  </w:style>
  <w:style w:type="table" w:styleId="TableGrid">
    <w:name w:val="Table Grid"/>
    <w:basedOn w:val="TableNormal"/>
    <w:uiPriority w:val="39"/>
    <w:qFormat/>
    <w:rsid w:val="00CC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B5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CC3B59"/>
    <w:rPr>
      <w:rFonts w:ascii="Cambria" w:eastAsia="Cambria" w:hAnsi="Cambria" w:cs="Cambria"/>
      <w:b/>
      <w:bCs/>
      <w:sz w:val="28"/>
      <w:szCs w:val="28"/>
    </w:rPr>
  </w:style>
  <w:style w:type="character" w:customStyle="1" w:styleId="Heading3Char">
    <w:name w:val="Heading 3 Char"/>
    <w:basedOn w:val="DefaultParagraphFont"/>
    <w:link w:val="Heading3"/>
    <w:uiPriority w:val="9"/>
    <w:rsid w:val="00CC3B5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CC3B5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CC3B59"/>
    <w:rPr>
      <w:rFonts w:ascii="Cambria" w:eastAsia="Cambria" w:hAnsi="Cambria" w:cs="Cambria"/>
      <w:b/>
      <w:bCs/>
      <w:sz w:val="16"/>
      <w:szCs w:val="16"/>
    </w:rPr>
  </w:style>
  <w:style w:type="character" w:styleId="Hyperlink">
    <w:name w:val="Hyperlink"/>
    <w:uiPriority w:val="99"/>
    <w:unhideWhenUsed/>
    <w:rsid w:val="00CC3B59"/>
    <w:rPr>
      <w:color w:val="0000FF"/>
      <w:u w:val="single"/>
    </w:rPr>
  </w:style>
  <w:style w:type="character" w:styleId="FollowedHyperlink">
    <w:name w:val="FollowedHyperlink"/>
    <w:basedOn w:val="DefaultParagraphFont"/>
    <w:uiPriority w:val="99"/>
    <w:semiHidden/>
    <w:unhideWhenUsed/>
    <w:rsid w:val="00CC3B59"/>
    <w:rPr>
      <w:color w:val="800080" w:themeColor="followedHyperlink"/>
      <w:u w:val="single"/>
    </w:rPr>
  </w:style>
  <w:style w:type="paragraph" w:styleId="HTMLPreformatted">
    <w:name w:val="HTML Preformatted"/>
    <w:basedOn w:val="Normal"/>
    <w:link w:val="HTMLPreformattedChar"/>
    <w:uiPriority w:val="99"/>
    <w:unhideWhenUsed/>
    <w:rsid w:val="00CC3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3B59"/>
    <w:rPr>
      <w:rFonts w:ascii="Courier New" w:eastAsia="Times New Roman" w:hAnsi="Courier New" w:cs="Courier New"/>
      <w:sz w:val="20"/>
      <w:szCs w:val="20"/>
    </w:rPr>
  </w:style>
  <w:style w:type="paragraph" w:customStyle="1" w:styleId="msonormal0">
    <w:name w:val="msonormal"/>
    <w:basedOn w:val="Normal"/>
    <w:qFormat/>
    <w:rsid w:val="00CC3B5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nhideWhenUsed/>
    <w:qFormat/>
    <w:rsid w:val="00CC3B59"/>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TOC3">
    <w:name w:val="toc 3"/>
    <w:basedOn w:val="Normal"/>
    <w:next w:val="Normal"/>
    <w:autoRedefine/>
    <w:uiPriority w:val="39"/>
    <w:unhideWhenUsed/>
    <w:qFormat/>
    <w:rsid w:val="00CC3B59"/>
    <w:pPr>
      <w:widowControl/>
      <w:autoSpaceDE/>
      <w:autoSpaceDN/>
      <w:spacing w:after="100" w:line="276"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qFormat/>
    <w:rsid w:val="00CC3B59"/>
    <w:pPr>
      <w:widowControl/>
      <w:autoSpaceDE/>
      <w:autoSpaceDN/>
      <w:spacing w:after="100" w:line="256" w:lineRule="auto"/>
      <w:ind w:left="660"/>
    </w:pPr>
    <w:rPr>
      <w:rFonts w:asciiTheme="minorHAnsi" w:eastAsiaTheme="minorEastAsia" w:hAnsiTheme="minorHAnsi" w:cstheme="minorBidi"/>
      <w:lang w:val="en-ID" w:eastAsia="en-ID"/>
    </w:rPr>
  </w:style>
  <w:style w:type="paragraph" w:styleId="TOC5">
    <w:name w:val="toc 5"/>
    <w:basedOn w:val="Normal"/>
    <w:next w:val="Normal"/>
    <w:autoRedefine/>
    <w:uiPriority w:val="39"/>
    <w:unhideWhenUsed/>
    <w:qFormat/>
    <w:rsid w:val="00CC3B59"/>
    <w:pPr>
      <w:widowControl/>
      <w:autoSpaceDE/>
      <w:autoSpaceDN/>
      <w:spacing w:after="100" w:line="256" w:lineRule="auto"/>
      <w:ind w:left="880"/>
    </w:pPr>
    <w:rPr>
      <w:rFonts w:asciiTheme="minorHAnsi" w:eastAsiaTheme="minorEastAsia" w:hAnsiTheme="minorHAnsi" w:cstheme="minorBidi"/>
      <w:lang w:val="en-ID" w:eastAsia="en-ID"/>
    </w:rPr>
  </w:style>
  <w:style w:type="paragraph" w:styleId="TOC6">
    <w:name w:val="toc 6"/>
    <w:basedOn w:val="Normal"/>
    <w:next w:val="Normal"/>
    <w:autoRedefine/>
    <w:uiPriority w:val="39"/>
    <w:unhideWhenUsed/>
    <w:qFormat/>
    <w:rsid w:val="00CC3B59"/>
    <w:pPr>
      <w:widowControl/>
      <w:autoSpaceDE/>
      <w:autoSpaceDN/>
      <w:spacing w:after="100" w:line="25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qFormat/>
    <w:rsid w:val="00CC3B59"/>
    <w:pPr>
      <w:widowControl/>
      <w:autoSpaceDE/>
      <w:autoSpaceDN/>
      <w:spacing w:after="100" w:line="25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qFormat/>
    <w:rsid w:val="00CC3B59"/>
    <w:pPr>
      <w:widowControl/>
      <w:autoSpaceDE/>
      <w:autoSpaceDN/>
      <w:spacing w:after="100" w:line="25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qFormat/>
    <w:rsid w:val="00CC3B59"/>
    <w:pPr>
      <w:widowControl/>
      <w:autoSpaceDE/>
      <w:autoSpaceDN/>
      <w:spacing w:after="100" w:line="256" w:lineRule="auto"/>
      <w:ind w:left="1760"/>
    </w:pPr>
    <w:rPr>
      <w:rFonts w:asciiTheme="minorHAnsi" w:eastAsiaTheme="minorEastAsia" w:hAnsiTheme="minorHAnsi" w:cstheme="minorBidi"/>
      <w:lang w:val="en-ID" w:eastAsia="en-ID"/>
    </w:rPr>
  </w:style>
  <w:style w:type="paragraph" w:styleId="FootnoteText">
    <w:name w:val="footnote text"/>
    <w:basedOn w:val="Normal"/>
    <w:link w:val="FootnoteTextChar"/>
    <w:unhideWhenUsed/>
    <w:qFormat/>
    <w:rsid w:val="00CC3B59"/>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rsid w:val="00CC3B59"/>
    <w:rPr>
      <w:rFonts w:ascii="Times New Roman" w:eastAsia="Times New Roman" w:hAnsi="Times New Roman" w:cs="Times New Roman"/>
      <w:sz w:val="20"/>
      <w:szCs w:val="20"/>
      <w:lang w:val="id-ID" w:eastAsia="zh-CN"/>
    </w:rPr>
  </w:style>
  <w:style w:type="paragraph" w:styleId="CommentText">
    <w:name w:val="annotation text"/>
    <w:basedOn w:val="Normal"/>
    <w:link w:val="CommentTextChar"/>
    <w:uiPriority w:val="99"/>
    <w:unhideWhenUsed/>
    <w:qFormat/>
    <w:rsid w:val="00CC3B59"/>
    <w:pPr>
      <w:widowControl/>
      <w:autoSpaceDE/>
      <w:autoSpaceDN/>
      <w:spacing w:after="200" w:line="276"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rsid w:val="00CC3B59"/>
    <w:rPr>
      <w:rFonts w:ascii="Calibri" w:eastAsia="Calibri" w:hAnsi="Calibri" w:cs="Times New Roman"/>
      <w:sz w:val="20"/>
      <w:szCs w:val="20"/>
      <w:lang w:val="id-ID"/>
    </w:rPr>
  </w:style>
  <w:style w:type="paragraph" w:styleId="Header">
    <w:name w:val="header"/>
    <w:basedOn w:val="Normal"/>
    <w:link w:val="Head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Char">
    <w:name w:val="Header Char"/>
    <w:basedOn w:val="DefaultParagraphFont"/>
    <w:link w:val="Header"/>
    <w:uiPriority w:val="99"/>
    <w:rsid w:val="00CC3B59"/>
    <w:rPr>
      <w:rFonts w:ascii="Times New Roman" w:eastAsia="Times New Roman" w:hAnsi="Times New Roman" w:cs="Times New Roman"/>
      <w:sz w:val="24"/>
      <w:szCs w:val="24"/>
      <w:lang w:val="id-ID" w:eastAsia="zh-CN"/>
    </w:rPr>
  </w:style>
  <w:style w:type="paragraph" w:styleId="Footer">
    <w:name w:val="footer"/>
    <w:basedOn w:val="Normal"/>
    <w:link w:val="Foot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Char">
    <w:name w:val="Footer Char"/>
    <w:basedOn w:val="DefaultParagraphFont"/>
    <w:link w:val="Footer"/>
    <w:uiPriority w:val="99"/>
    <w:rsid w:val="00CC3B59"/>
    <w:rPr>
      <w:rFonts w:ascii="Times New Roman" w:eastAsia="Times New Roman" w:hAnsi="Times New Roman" w:cs="Times New Roman"/>
      <w:sz w:val="24"/>
      <w:szCs w:val="24"/>
      <w:lang w:val="id-ID" w:eastAsia="zh-CN"/>
    </w:rPr>
  </w:style>
  <w:style w:type="paragraph" w:styleId="Caption">
    <w:name w:val="caption"/>
    <w:basedOn w:val="Normal"/>
    <w:unhideWhenUsed/>
    <w:qFormat/>
    <w:rsid w:val="00CC3B59"/>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styleId="TableofFigures">
    <w:name w:val="table of figures"/>
    <w:basedOn w:val="Normal"/>
    <w:next w:val="Normal"/>
    <w:uiPriority w:val="99"/>
    <w:unhideWhenUsed/>
    <w:qFormat/>
    <w:rsid w:val="00CC3B59"/>
    <w:pPr>
      <w:widowControl/>
      <w:autoSpaceDE/>
      <w:autoSpaceDN/>
      <w:spacing w:line="276" w:lineRule="auto"/>
    </w:pPr>
    <w:rPr>
      <w:rFonts w:asciiTheme="minorHAnsi" w:eastAsiaTheme="minorHAnsi" w:hAnsiTheme="minorHAnsi" w:cstheme="minorBidi"/>
    </w:rPr>
  </w:style>
  <w:style w:type="paragraph" w:styleId="EndnoteText">
    <w:name w:val="endnote text"/>
    <w:basedOn w:val="Normal"/>
    <w:link w:val="EndnoteTextChar"/>
    <w:uiPriority w:val="99"/>
    <w:semiHidden/>
    <w:unhideWhenUsed/>
    <w:qFormat/>
    <w:rsid w:val="00CC3B59"/>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3B59"/>
    <w:rPr>
      <w:sz w:val="20"/>
      <w:szCs w:val="20"/>
    </w:rPr>
  </w:style>
  <w:style w:type="character" w:customStyle="1" w:styleId="BodyTextChar">
    <w:name w:val="Body Text Char"/>
    <w:basedOn w:val="DefaultParagraphFont"/>
    <w:link w:val="BodyText"/>
    <w:rsid w:val="00CC3B59"/>
    <w:rPr>
      <w:rFonts w:ascii="Georgia" w:eastAsia="Georgia" w:hAnsi="Georgia" w:cs="Georgia"/>
      <w:sz w:val="16"/>
      <w:szCs w:val="16"/>
    </w:rPr>
  </w:style>
  <w:style w:type="paragraph" w:styleId="List">
    <w:name w:val="List"/>
    <w:basedOn w:val="BodyText"/>
    <w:unhideWhenUsed/>
    <w:qFormat/>
    <w:rsid w:val="00CC3B59"/>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unhideWhenUsed/>
    <w:qFormat/>
    <w:rsid w:val="00CC3B59"/>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rsid w:val="00CC3B59"/>
    <w:rPr>
      <w:rFonts w:ascii="Times New Roman" w:eastAsia="Times New Roman" w:hAnsi="Times New Roman" w:cs="Times New Roman"/>
      <w:sz w:val="20"/>
      <w:szCs w:val="20"/>
      <w:lang w:val="id-ID" w:eastAsia="zh-CN"/>
    </w:rPr>
  </w:style>
  <w:style w:type="paragraph" w:styleId="Subtitle">
    <w:name w:val="Subtitle"/>
    <w:basedOn w:val="Normal"/>
    <w:next w:val="BodyText"/>
    <w:link w:val="SubtitleChar"/>
    <w:uiPriority w:val="11"/>
    <w:qFormat/>
    <w:rsid w:val="00CC3B59"/>
    <w:pPr>
      <w:widowControl/>
      <w:suppressAutoHyphens/>
      <w:autoSpaceDE/>
      <w:autoSpaceDN/>
      <w:spacing w:after="60"/>
      <w:jc w:val="center"/>
    </w:pPr>
    <w:rPr>
      <w:rFonts w:ascii="Arial" w:eastAsia="Times New Roman" w:hAnsi="Arial" w:cs="Arial"/>
      <w:sz w:val="24"/>
      <w:szCs w:val="24"/>
      <w:lang w:val="id-ID" w:eastAsia="zh-CN"/>
    </w:rPr>
  </w:style>
  <w:style w:type="character" w:customStyle="1" w:styleId="SubtitleChar">
    <w:name w:val="Subtitle Char"/>
    <w:basedOn w:val="DefaultParagraphFont"/>
    <w:link w:val="Subtitle"/>
    <w:uiPriority w:val="11"/>
    <w:rsid w:val="00CC3B59"/>
    <w:rPr>
      <w:rFonts w:ascii="Arial" w:eastAsia="Times New Roman" w:hAnsi="Arial" w:cs="Arial"/>
      <w:sz w:val="24"/>
      <w:szCs w:val="24"/>
      <w:lang w:val="id-ID" w:eastAsia="zh-CN"/>
    </w:rPr>
  </w:style>
  <w:style w:type="paragraph" w:styleId="BodyTextIndent2">
    <w:name w:val="Body Text Indent 2"/>
    <w:basedOn w:val="Normal"/>
    <w:link w:val="BodyTextIndent2Char"/>
    <w:unhideWhenUsed/>
    <w:qFormat/>
    <w:rsid w:val="00CC3B59"/>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semiHidden/>
    <w:rsid w:val="00CC3B59"/>
    <w:rPr>
      <w:rFonts w:ascii="Times New Roman" w:eastAsia="Times New Roman" w:hAnsi="Times New Roman" w:cs="Times New Roman"/>
      <w:sz w:val="20"/>
      <w:szCs w:val="20"/>
      <w:lang w:val="id-ID" w:eastAsia="zh-CN"/>
    </w:rPr>
  </w:style>
  <w:style w:type="paragraph" w:styleId="CommentSubject">
    <w:name w:val="annotation subject"/>
    <w:basedOn w:val="CommentText"/>
    <w:next w:val="CommentText"/>
    <w:link w:val="CommentSubjectChar"/>
    <w:uiPriority w:val="99"/>
    <w:semiHidden/>
    <w:unhideWhenUsed/>
    <w:qFormat/>
    <w:rsid w:val="00CC3B59"/>
    <w:rPr>
      <w:b/>
      <w:bCs/>
    </w:rPr>
  </w:style>
  <w:style w:type="character" w:customStyle="1" w:styleId="CommentSubjectChar">
    <w:name w:val="Comment Subject Char"/>
    <w:basedOn w:val="CommentTextChar"/>
    <w:link w:val="CommentSubject"/>
    <w:uiPriority w:val="99"/>
    <w:semiHidden/>
    <w:rsid w:val="00CC3B59"/>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qFormat/>
    <w:rsid w:val="00CC3B5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C3B59"/>
    <w:rPr>
      <w:rFonts w:ascii="Tahoma" w:hAnsi="Tahoma" w:cs="Tahoma"/>
      <w:sz w:val="16"/>
      <w:szCs w:val="16"/>
    </w:rPr>
  </w:style>
  <w:style w:type="paragraph" w:styleId="NoSpacing">
    <w:name w:val="No Spacing"/>
    <w:uiPriority w:val="1"/>
    <w:qFormat/>
    <w:rsid w:val="00CC3B59"/>
    <w:pPr>
      <w:widowControl/>
      <w:autoSpaceDE/>
      <w:autoSpaceDN/>
    </w:pPr>
    <w:rPr>
      <w:rFonts w:ascii="Calibri" w:eastAsia="Calibri" w:hAnsi="Calibri" w:cs="Times New Roman"/>
    </w:rPr>
  </w:style>
  <w:style w:type="paragraph" w:styleId="Revision">
    <w:name w:val="Revision"/>
    <w:uiPriority w:val="99"/>
    <w:semiHidden/>
    <w:qFormat/>
    <w:rsid w:val="00CC3B59"/>
    <w:pPr>
      <w:widowControl/>
      <w:autoSpaceDE/>
      <w:autoSpaceDN/>
    </w:pPr>
    <w:rPr>
      <w:rFonts w:ascii="Calibri" w:eastAsia="Calibri" w:hAnsi="Calibri" w:cs="Times New Roman"/>
      <w:lang w:val="id-ID"/>
    </w:rPr>
  </w:style>
  <w:style w:type="character" w:customStyle="1" w:styleId="ListParagraphChar">
    <w:name w:val="List Paragraph Char"/>
    <w:aliases w:val="Body of text Char,skripsi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CC3B59"/>
    <w:rPr>
      <w:rFonts w:ascii="Georgia" w:eastAsia="Georgia" w:hAnsi="Georgia" w:cs="Georgia"/>
    </w:rPr>
  </w:style>
  <w:style w:type="paragraph" w:styleId="TOCHeading">
    <w:name w:val="TOC Heading"/>
    <w:basedOn w:val="Heading1"/>
    <w:next w:val="Normal"/>
    <w:uiPriority w:val="39"/>
    <w:unhideWhenUsed/>
    <w:qFormat/>
    <w:rsid w:val="00CC3B59"/>
    <w:pPr>
      <w:keepNext/>
      <w:keepLines/>
      <w:widowControl/>
      <w:autoSpaceDE/>
      <w:autoSpaceDN/>
      <w:spacing w:before="360" w:line="360" w:lineRule="auto"/>
      <w:outlineLvl w:val="9"/>
    </w:pPr>
    <w:rPr>
      <w:rFonts w:eastAsiaTheme="majorEastAsia" w:cstheme="majorBidi"/>
      <w:sz w:val="24"/>
      <w:szCs w:val="28"/>
    </w:rPr>
  </w:style>
  <w:style w:type="paragraph" w:customStyle="1" w:styleId="Heading">
    <w:name w:val="Heading"/>
    <w:basedOn w:val="Normal"/>
    <w:next w:val="Subtitle"/>
    <w:qFormat/>
    <w:rsid w:val="00CC3B59"/>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qFormat/>
    <w:rsid w:val="00CC3B59"/>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qFormat/>
    <w:rsid w:val="00CC3B59"/>
    <w:pPr>
      <w:tabs>
        <w:tab w:val="left" w:pos="57"/>
        <w:tab w:val="center" w:pos="1985"/>
        <w:tab w:val="right" w:pos="4026"/>
      </w:tabs>
      <w:ind w:firstLine="0"/>
      <w:jc w:val="left"/>
    </w:pPr>
  </w:style>
  <w:style w:type="paragraph" w:customStyle="1" w:styleId="Body">
    <w:name w:val="Body"/>
    <w:basedOn w:val="BodyTextIndent"/>
    <w:qFormat/>
    <w:rsid w:val="00CC3B59"/>
    <w:pPr>
      <w:ind w:firstLine="288"/>
    </w:pPr>
  </w:style>
  <w:style w:type="paragraph" w:customStyle="1" w:styleId="BodyAbstract">
    <w:name w:val="Body Abstract"/>
    <w:basedOn w:val="Heading1"/>
    <w:qFormat/>
    <w:rsid w:val="00CC3B59"/>
    <w:pPr>
      <w:keepNext/>
      <w:widowControl/>
      <w:suppressAutoHyphens/>
      <w:autoSpaceDE/>
      <w:autoSpaceDN/>
      <w:spacing w:before="288" w:after="144"/>
      <w:ind w:left="567" w:right="567"/>
    </w:pPr>
    <w:rPr>
      <w:b w:val="0"/>
      <w:bCs w:val="0"/>
      <w:i/>
      <w:smallCaps/>
      <w:sz w:val="20"/>
      <w:szCs w:val="20"/>
      <w:lang w:val="id-ID" w:eastAsia="zh-CN"/>
    </w:rPr>
  </w:style>
  <w:style w:type="paragraph" w:customStyle="1" w:styleId="StyleTitle">
    <w:name w:val="Style Title"/>
    <w:basedOn w:val="Heading"/>
    <w:qFormat/>
    <w:rsid w:val="00CC3B59"/>
    <w:rPr>
      <w:sz w:val="24"/>
    </w:rPr>
  </w:style>
  <w:style w:type="paragraph" w:customStyle="1" w:styleId="Author">
    <w:name w:val="Author"/>
    <w:basedOn w:val="Normal"/>
    <w:qFormat/>
    <w:rsid w:val="00CC3B59"/>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qFormat/>
    <w:rsid w:val="00CC3B59"/>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qFormat/>
    <w:rsid w:val="00CC3B59"/>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qFormat/>
    <w:rsid w:val="00CC3B59"/>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qFormat/>
    <w:rsid w:val="00CC3B59"/>
    <w:pPr>
      <w:jc w:val="center"/>
    </w:pPr>
    <w:rPr>
      <w:b/>
      <w:bCs/>
    </w:rPr>
  </w:style>
  <w:style w:type="paragraph" w:customStyle="1" w:styleId="JSKReferenceItem">
    <w:name w:val="JSK Reference Item"/>
    <w:basedOn w:val="Normal"/>
    <w:qFormat/>
    <w:rsid w:val="00CC3B59"/>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qFormat/>
    <w:rsid w:val="00CC3B59"/>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qFormat/>
    <w:rsid w:val="00CC3B59"/>
  </w:style>
  <w:style w:type="paragraph" w:customStyle="1" w:styleId="Tabel">
    <w:name w:val="Tabel"/>
    <w:basedOn w:val="Caption"/>
    <w:qFormat/>
    <w:rsid w:val="00CC3B59"/>
  </w:style>
  <w:style w:type="paragraph" w:customStyle="1" w:styleId="Default">
    <w:name w:val="Default"/>
    <w:qFormat/>
    <w:rsid w:val="00CC3B59"/>
    <w:pPr>
      <w:widowControl/>
      <w:adjustRightInd w:val="0"/>
    </w:pPr>
    <w:rPr>
      <w:rFonts w:ascii="Calisto MT" w:hAnsi="Calisto MT" w:cs="Calisto MT"/>
      <w:color w:val="000000"/>
      <w:sz w:val="24"/>
      <w:szCs w:val="24"/>
      <w:lang w:val="id-ID"/>
    </w:rPr>
  </w:style>
  <w:style w:type="character" w:customStyle="1" w:styleId="SubBab1Char">
    <w:name w:val="Sub Bab 1 Char"/>
    <w:basedOn w:val="DefaultParagraphFont"/>
    <w:link w:val="SubBab1"/>
    <w:locked/>
    <w:rsid w:val="00CC3B59"/>
    <w:rPr>
      <w:rFonts w:eastAsiaTheme="majorEastAsia"/>
      <w:b/>
      <w:bCs/>
      <w:color w:val="365F91" w:themeColor="accent1" w:themeShade="BF"/>
      <w:sz w:val="24"/>
      <w:szCs w:val="24"/>
    </w:rPr>
  </w:style>
  <w:style w:type="paragraph" w:customStyle="1" w:styleId="SubBab1">
    <w:name w:val="Sub Bab 1"/>
    <w:basedOn w:val="Heading2"/>
    <w:next w:val="Heading2"/>
    <w:link w:val="SubBab1Char"/>
    <w:qFormat/>
    <w:rsid w:val="00CC3B59"/>
    <w:pPr>
      <w:keepNext/>
      <w:keepLines/>
      <w:widowControl/>
      <w:numPr>
        <w:numId w:val="6"/>
      </w:numPr>
      <w:autoSpaceDE/>
      <w:autoSpaceDN/>
      <w:spacing w:before="200" w:line="480" w:lineRule="auto"/>
      <w:ind w:left="426" w:hanging="426"/>
      <w:jc w:val="both"/>
    </w:pPr>
    <w:rPr>
      <w:rFonts w:asciiTheme="minorHAnsi" w:eastAsiaTheme="majorEastAsia" w:hAnsiTheme="minorHAnsi" w:cstheme="minorBidi"/>
      <w:color w:val="365F91" w:themeColor="accent1" w:themeShade="BF"/>
      <w:sz w:val="24"/>
      <w:szCs w:val="24"/>
    </w:rPr>
  </w:style>
  <w:style w:type="character" w:customStyle="1" w:styleId="SubBabChar">
    <w:name w:val="Sub Bab Char"/>
    <w:basedOn w:val="DefaultParagraphFont"/>
    <w:link w:val="SubBab"/>
    <w:locked/>
    <w:rsid w:val="00CC3B59"/>
    <w:rPr>
      <w:rFonts w:ascii="Times New Roman" w:eastAsiaTheme="majorEastAsia" w:hAnsi="Times New Roman" w:cs="Times New Roman"/>
      <w:b/>
      <w:bCs/>
      <w:color w:val="4F81BD" w:themeColor="accent1"/>
      <w:sz w:val="24"/>
      <w:szCs w:val="24"/>
      <w:lang w:val="id-ID"/>
    </w:rPr>
  </w:style>
  <w:style w:type="paragraph" w:customStyle="1" w:styleId="SubBab">
    <w:name w:val="Sub Bab"/>
    <w:basedOn w:val="Heading2"/>
    <w:next w:val="Heading2"/>
    <w:link w:val="SubBabChar"/>
    <w:qFormat/>
    <w:rsid w:val="00CC3B59"/>
    <w:pPr>
      <w:keepNext/>
      <w:keepLines/>
      <w:widowControl/>
      <w:autoSpaceDE/>
      <w:autoSpaceDN/>
      <w:spacing w:before="0" w:line="480" w:lineRule="auto"/>
      <w:jc w:val="left"/>
    </w:pPr>
    <w:rPr>
      <w:rFonts w:ascii="Times New Roman" w:eastAsiaTheme="majorEastAsia" w:hAnsi="Times New Roman" w:cs="Times New Roman"/>
      <w:color w:val="4F81BD" w:themeColor="accent1"/>
      <w:sz w:val="24"/>
      <w:szCs w:val="24"/>
      <w:lang w:val="id-ID"/>
    </w:rPr>
  </w:style>
  <w:style w:type="character" w:customStyle="1" w:styleId="EndNoteBibliographyTitleChar">
    <w:name w:val="EndNote Bibliography Title Char"/>
    <w:basedOn w:val="DefaultParagraphFont"/>
    <w:link w:val="EndNoteBibliographyTitle"/>
    <w:locked/>
    <w:rsid w:val="00CC3B59"/>
    <w:rPr>
      <w:rFonts w:ascii="Calibri" w:hAnsi="Calibri" w:cs="Calibri"/>
      <w:noProof/>
    </w:rPr>
  </w:style>
  <w:style w:type="paragraph" w:customStyle="1" w:styleId="EndNoteBibliographyTitle">
    <w:name w:val="EndNote Bibliography Title"/>
    <w:basedOn w:val="Normal"/>
    <w:link w:val="EndNoteBibliographyTitleChar"/>
    <w:qFormat/>
    <w:rsid w:val="00CC3B59"/>
    <w:pPr>
      <w:widowControl/>
      <w:autoSpaceDE/>
      <w:autoSpaceDN/>
      <w:spacing w:line="256" w:lineRule="auto"/>
      <w:jc w:val="center"/>
    </w:pPr>
    <w:rPr>
      <w:rFonts w:ascii="Calibri" w:eastAsiaTheme="minorHAnsi" w:hAnsi="Calibri" w:cs="Calibri"/>
      <w:noProof/>
    </w:rPr>
  </w:style>
  <w:style w:type="character" w:customStyle="1" w:styleId="SubSubBab1Char">
    <w:name w:val="Sub Sub Bab 1 Char"/>
    <w:basedOn w:val="Heading3Char"/>
    <w:link w:val="SubSubBab1"/>
    <w:locked/>
    <w:rsid w:val="00CC3B59"/>
    <w:rPr>
      <w:rFonts w:ascii="Cambria" w:eastAsia="Cambria" w:hAnsi="Cambria" w:cs="Cambria"/>
      <w:b w:val="0"/>
      <w:bCs w:val="0"/>
      <w:color w:val="4F81BD" w:themeColor="accent1"/>
      <w:sz w:val="24"/>
      <w:szCs w:val="24"/>
    </w:rPr>
  </w:style>
  <w:style w:type="paragraph" w:customStyle="1" w:styleId="SubSubBab1">
    <w:name w:val="Sub Sub Bab 1"/>
    <w:basedOn w:val="Heading3"/>
    <w:next w:val="Heading3"/>
    <w:link w:val="SubSubBab1Char"/>
    <w:qFormat/>
    <w:rsid w:val="00CC3B59"/>
    <w:pPr>
      <w:keepNext/>
      <w:keepLines/>
      <w:widowControl/>
      <w:numPr>
        <w:ilvl w:val="2"/>
        <w:numId w:val="7"/>
      </w:numPr>
      <w:autoSpaceDE/>
      <w:autoSpaceDN/>
      <w:spacing w:before="200" w:line="480" w:lineRule="auto"/>
      <w:ind w:left="900" w:hanging="540"/>
      <w:jc w:val="both"/>
    </w:pPr>
    <w:rPr>
      <w:b w:val="0"/>
      <w:bCs w:val="0"/>
      <w:color w:val="4F81BD" w:themeColor="accent1"/>
    </w:rPr>
  </w:style>
  <w:style w:type="paragraph" w:customStyle="1" w:styleId="msocomoff">
    <w:name w:val="msocomoff"/>
    <w:basedOn w:val="Normal"/>
    <w:qFormat/>
    <w:rsid w:val="00CC3B59"/>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xl65">
    <w:name w:val="xl65"/>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character" w:customStyle="1" w:styleId="SubBab4Char">
    <w:name w:val="Sub Bab 4 Char"/>
    <w:basedOn w:val="Heading2Char"/>
    <w:link w:val="SubBab4"/>
    <w:locked/>
    <w:rsid w:val="00CC3B59"/>
    <w:rPr>
      <w:rFonts w:ascii="Cambria" w:eastAsia="Cambria" w:hAnsi="Cambria" w:cs="Cambria"/>
      <w:b w:val="0"/>
      <w:bCs w:val="0"/>
      <w:sz w:val="28"/>
      <w:szCs w:val="24"/>
    </w:rPr>
  </w:style>
  <w:style w:type="paragraph" w:customStyle="1" w:styleId="SubBab4">
    <w:name w:val="Sub Bab 4"/>
    <w:basedOn w:val="Heading2"/>
    <w:next w:val="Heading2"/>
    <w:link w:val="SubBab4Char"/>
    <w:qFormat/>
    <w:rsid w:val="00CC3B59"/>
    <w:pPr>
      <w:keepNext/>
      <w:keepLines/>
      <w:widowControl/>
      <w:numPr>
        <w:ilvl w:val="1"/>
        <w:numId w:val="8"/>
      </w:numPr>
      <w:autoSpaceDE/>
      <w:autoSpaceDN/>
      <w:spacing w:before="80" w:line="480" w:lineRule="auto"/>
      <w:ind w:left="431" w:hanging="431"/>
      <w:jc w:val="both"/>
    </w:pPr>
    <w:rPr>
      <w:b w:val="0"/>
      <w:bCs w:val="0"/>
      <w:szCs w:val="24"/>
    </w:rPr>
  </w:style>
  <w:style w:type="character" w:customStyle="1" w:styleId="SubSubBab41Char">
    <w:name w:val="Sub Sub Bab 4.1 Char"/>
    <w:basedOn w:val="Heading3Char"/>
    <w:link w:val="SubSubBab41"/>
    <w:locked/>
    <w:rsid w:val="00CC3B59"/>
    <w:rPr>
      <w:rFonts w:ascii="Cambria" w:eastAsia="Cambria" w:hAnsi="Cambria" w:cs="Cambria"/>
      <w:b w:val="0"/>
      <w:bCs w:val="0"/>
      <w:color w:val="4F81BD" w:themeColor="accent1"/>
      <w:sz w:val="24"/>
      <w:szCs w:val="24"/>
    </w:rPr>
  </w:style>
  <w:style w:type="paragraph" w:customStyle="1" w:styleId="SubSubBab41">
    <w:name w:val="Sub Sub Bab 4.1"/>
    <w:basedOn w:val="Heading3"/>
    <w:next w:val="Heading3"/>
    <w:link w:val="SubSubBab41Char"/>
    <w:qFormat/>
    <w:rsid w:val="00CC3B59"/>
    <w:pPr>
      <w:keepNext/>
      <w:keepLines/>
      <w:widowControl/>
      <w:autoSpaceDE/>
      <w:autoSpaceDN/>
      <w:spacing w:before="80" w:line="480" w:lineRule="auto"/>
      <w:ind w:left="1055" w:hanging="624"/>
      <w:jc w:val="both"/>
    </w:pPr>
    <w:rPr>
      <w:b w:val="0"/>
      <w:bCs w:val="0"/>
      <w:color w:val="4F81BD" w:themeColor="accent1"/>
    </w:rPr>
  </w:style>
  <w:style w:type="character" w:customStyle="1" w:styleId="SubSubBab42Char">
    <w:name w:val="Sub Sub Bab 4.2 Char"/>
    <w:basedOn w:val="Heading3Char"/>
    <w:link w:val="SubSubBab42"/>
    <w:locked/>
    <w:rsid w:val="00CC3B59"/>
    <w:rPr>
      <w:rFonts w:ascii="Cambria" w:eastAsia="Cambria" w:hAnsi="Cambria" w:cs="Cambria"/>
      <w:b w:val="0"/>
      <w:bCs w:val="0"/>
      <w:color w:val="4F81BD" w:themeColor="accent1"/>
      <w:sz w:val="24"/>
      <w:szCs w:val="24"/>
    </w:rPr>
  </w:style>
  <w:style w:type="paragraph" w:customStyle="1" w:styleId="SubSubBab42">
    <w:name w:val="Sub Sub Bab 4.2"/>
    <w:basedOn w:val="Heading3"/>
    <w:next w:val="Heading3"/>
    <w:link w:val="SubSubBab42Char"/>
    <w:qFormat/>
    <w:rsid w:val="00CC3B59"/>
    <w:pPr>
      <w:keepNext/>
      <w:keepLines/>
      <w:widowControl/>
      <w:autoSpaceDE/>
      <w:autoSpaceDN/>
      <w:spacing w:line="480" w:lineRule="auto"/>
      <w:ind w:left="1055" w:hanging="624"/>
      <w:jc w:val="both"/>
    </w:pPr>
    <w:rPr>
      <w:b w:val="0"/>
      <w:bCs w:val="0"/>
      <w:color w:val="4F81BD" w:themeColor="accent1"/>
    </w:rPr>
  </w:style>
  <w:style w:type="character" w:customStyle="1" w:styleId="SubSubbab43Char">
    <w:name w:val="Sub Sub bab 4.3 Char"/>
    <w:basedOn w:val="Heading3Char"/>
    <w:link w:val="SubSubbab43"/>
    <w:locked/>
    <w:rsid w:val="00CC3B59"/>
    <w:rPr>
      <w:rFonts w:ascii="Cambria" w:eastAsia="Cambria" w:hAnsi="Cambria" w:cs="Cambria"/>
      <w:b w:val="0"/>
      <w:bCs w:val="0"/>
      <w:color w:val="4F81BD" w:themeColor="accent1"/>
      <w:sz w:val="24"/>
      <w:szCs w:val="24"/>
    </w:rPr>
  </w:style>
  <w:style w:type="paragraph" w:customStyle="1" w:styleId="SubSubbab43">
    <w:name w:val="Sub Sub bab 4.3"/>
    <w:basedOn w:val="Heading3"/>
    <w:next w:val="Heading3"/>
    <w:link w:val="SubSubbab43Char"/>
    <w:qFormat/>
    <w:rsid w:val="00CC3B59"/>
    <w:pPr>
      <w:keepNext/>
      <w:keepLines/>
      <w:widowControl/>
      <w:numPr>
        <w:ilvl w:val="2"/>
        <w:numId w:val="8"/>
      </w:numPr>
      <w:autoSpaceDE/>
      <w:autoSpaceDN/>
      <w:spacing w:before="80" w:line="480" w:lineRule="auto"/>
      <w:ind w:left="1055" w:hanging="624"/>
      <w:jc w:val="both"/>
    </w:pPr>
    <w:rPr>
      <w:b w:val="0"/>
      <w:bCs w:val="0"/>
      <w:color w:val="4F81BD" w:themeColor="accent1"/>
    </w:rPr>
  </w:style>
  <w:style w:type="character" w:customStyle="1" w:styleId="SubBab5Char">
    <w:name w:val="Sub Bab 5 Char"/>
    <w:basedOn w:val="Heading2Char"/>
    <w:link w:val="SubBab5"/>
    <w:locked/>
    <w:rsid w:val="00CC3B59"/>
    <w:rPr>
      <w:rFonts w:ascii="Cambria" w:eastAsia="Cambria" w:hAnsi="Cambria" w:cs="Cambria"/>
      <w:b w:val="0"/>
      <w:bCs w:val="0"/>
      <w:sz w:val="28"/>
      <w:szCs w:val="24"/>
    </w:rPr>
  </w:style>
  <w:style w:type="paragraph" w:customStyle="1" w:styleId="SubBab5">
    <w:name w:val="Sub Bab 5"/>
    <w:basedOn w:val="Heading2"/>
    <w:next w:val="Heading2"/>
    <w:link w:val="SubBab5Char"/>
    <w:qFormat/>
    <w:rsid w:val="00CC3B59"/>
    <w:pPr>
      <w:keepNext/>
      <w:keepLines/>
      <w:widowControl/>
      <w:numPr>
        <w:ilvl w:val="1"/>
        <w:numId w:val="9"/>
      </w:numPr>
      <w:autoSpaceDE/>
      <w:autoSpaceDN/>
      <w:spacing w:before="80" w:line="480" w:lineRule="auto"/>
      <w:ind w:left="431" w:hanging="431"/>
      <w:jc w:val="both"/>
    </w:pPr>
    <w:rPr>
      <w:b w:val="0"/>
      <w:bCs w:val="0"/>
      <w:szCs w:val="24"/>
    </w:rPr>
  </w:style>
  <w:style w:type="paragraph" w:customStyle="1" w:styleId="Pa0">
    <w:name w:val="Pa0"/>
    <w:basedOn w:val="Default"/>
    <w:next w:val="Default"/>
    <w:uiPriority w:val="99"/>
    <w:qFormat/>
    <w:rsid w:val="00CC3B59"/>
    <w:pPr>
      <w:spacing w:line="201" w:lineRule="atLeast"/>
    </w:pPr>
    <w:rPr>
      <w:rFonts w:cstheme="minorBidi"/>
      <w:color w:val="auto"/>
    </w:rPr>
  </w:style>
  <w:style w:type="paragraph" w:customStyle="1" w:styleId="xl63">
    <w:name w:val="xl63"/>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4">
    <w:name w:val="xl64"/>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ormal1">
    <w:name w:val="Normal1"/>
    <w:qFormat/>
    <w:rsid w:val="00CC3B59"/>
    <w:pPr>
      <w:widowControl/>
      <w:autoSpaceDE/>
      <w:autoSpaceDN/>
      <w:spacing w:line="276" w:lineRule="auto"/>
    </w:pPr>
    <w:rPr>
      <w:rFonts w:ascii="Arial" w:eastAsia="Arial" w:hAnsi="Arial" w:cs="Arial"/>
    </w:rPr>
  </w:style>
  <w:style w:type="paragraph" w:customStyle="1" w:styleId="Pa2">
    <w:name w:val="Pa2"/>
    <w:basedOn w:val="Normal"/>
    <w:next w:val="Normal"/>
    <w:uiPriority w:val="99"/>
    <w:qFormat/>
    <w:rsid w:val="00CC3B59"/>
    <w:pPr>
      <w:widowControl/>
      <w:adjustRightInd w:val="0"/>
      <w:spacing w:line="221" w:lineRule="atLeast"/>
    </w:pPr>
    <w:rPr>
      <w:rFonts w:ascii="Times" w:eastAsia="Calibri" w:hAnsi="Times" w:cs="Times"/>
      <w:sz w:val="24"/>
      <w:szCs w:val="24"/>
      <w:lang w:val="id-ID" w:eastAsia="id-ID"/>
    </w:rPr>
  </w:style>
  <w:style w:type="paragraph" w:customStyle="1" w:styleId="Pa14">
    <w:name w:val="Pa14"/>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15">
    <w:name w:val="Pa15"/>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24">
    <w:name w:val="Pa24"/>
    <w:basedOn w:val="Default"/>
    <w:next w:val="Default"/>
    <w:uiPriority w:val="99"/>
    <w:qFormat/>
    <w:rsid w:val="00CC3B59"/>
    <w:pPr>
      <w:spacing w:line="221" w:lineRule="atLeast"/>
    </w:pPr>
    <w:rPr>
      <w:rFonts w:ascii="Times" w:eastAsia="Calibri" w:hAnsi="Times" w:cs="Times"/>
      <w:color w:val="auto"/>
      <w:lang w:eastAsia="id-ID"/>
    </w:rPr>
  </w:style>
  <w:style w:type="paragraph" w:customStyle="1" w:styleId="ListParagraph3">
    <w:name w:val="List Paragraph3"/>
    <w:basedOn w:val="Normal"/>
    <w:uiPriority w:val="99"/>
    <w:qFormat/>
    <w:rsid w:val="00CC3B59"/>
    <w:pPr>
      <w:widowControl/>
      <w:autoSpaceDE/>
      <w:autoSpaceDN/>
      <w:spacing w:after="200" w:line="276" w:lineRule="auto"/>
      <w:ind w:left="720"/>
      <w:contextualSpacing/>
    </w:pPr>
    <w:rPr>
      <w:rFonts w:ascii="Calibri" w:eastAsia="Calibri" w:hAnsi="Calibri" w:cs="Times New Roman"/>
    </w:rPr>
  </w:style>
  <w:style w:type="paragraph" w:customStyle="1" w:styleId="DecimalAligned">
    <w:name w:val="Decimal Aligned"/>
    <w:basedOn w:val="Normal"/>
    <w:uiPriority w:val="40"/>
    <w:qFormat/>
    <w:rsid w:val="00CC3B59"/>
    <w:pPr>
      <w:widowControl/>
      <w:tabs>
        <w:tab w:val="decimal" w:pos="360"/>
      </w:tabs>
      <w:autoSpaceDE/>
      <w:autoSpaceDN/>
      <w:spacing w:after="200" w:line="276" w:lineRule="auto"/>
    </w:pPr>
    <w:rPr>
      <w:rFonts w:ascii="Calibri" w:eastAsia="Times New Roman" w:hAnsi="Calibri" w:cs="Times New Roman"/>
    </w:rPr>
  </w:style>
  <w:style w:type="paragraph" w:customStyle="1" w:styleId="xl67">
    <w:name w:val="xl67"/>
    <w:basedOn w:val="Normal"/>
    <w:qFormat/>
    <w:rsid w:val="00CC3B59"/>
    <w:pPr>
      <w:widowControl/>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68">
    <w:name w:val="xl68"/>
    <w:basedOn w:val="Normal"/>
    <w:qFormat/>
    <w:rsid w:val="00CC3B59"/>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character" w:customStyle="1" w:styleId="EndNoteBibliographyChar">
    <w:name w:val="EndNote Bibliography Char"/>
    <w:link w:val="EndNoteBibliography"/>
    <w:locked/>
    <w:rsid w:val="00CC3B59"/>
    <w:rPr>
      <w:rFonts w:ascii="Calibri" w:eastAsia="Calibri" w:hAnsi="Calibri" w:cs="Calibri"/>
      <w:noProof/>
    </w:rPr>
  </w:style>
  <w:style w:type="paragraph" w:customStyle="1" w:styleId="EndNoteBibliography">
    <w:name w:val="EndNote Bibliography"/>
    <w:basedOn w:val="Normal"/>
    <w:link w:val="EndNoteBibliographyChar"/>
    <w:qFormat/>
    <w:rsid w:val="00CC3B59"/>
    <w:pPr>
      <w:widowControl/>
      <w:autoSpaceDE/>
      <w:autoSpaceDN/>
      <w:spacing w:after="160"/>
      <w:jc w:val="both"/>
    </w:pPr>
    <w:rPr>
      <w:rFonts w:ascii="Calibri" w:eastAsia="Calibri" w:hAnsi="Calibri" w:cs="Calibri"/>
      <w:noProof/>
    </w:rPr>
  </w:style>
  <w:style w:type="character" w:styleId="CommentReference">
    <w:name w:val="annotation reference"/>
    <w:uiPriority w:val="99"/>
    <w:semiHidden/>
    <w:unhideWhenUsed/>
    <w:rsid w:val="00CC3B59"/>
    <w:rPr>
      <w:sz w:val="16"/>
      <w:szCs w:val="16"/>
    </w:rPr>
  </w:style>
  <w:style w:type="character" w:styleId="EndnoteReference">
    <w:name w:val="endnote reference"/>
    <w:basedOn w:val="DefaultParagraphFont"/>
    <w:uiPriority w:val="99"/>
    <w:semiHidden/>
    <w:unhideWhenUsed/>
    <w:rsid w:val="00CC3B59"/>
    <w:rPr>
      <w:vertAlign w:val="superscript"/>
    </w:rPr>
  </w:style>
  <w:style w:type="character" w:styleId="PlaceholderText">
    <w:name w:val="Placeholder Text"/>
    <w:basedOn w:val="DefaultParagraphFont"/>
    <w:uiPriority w:val="99"/>
    <w:semiHidden/>
    <w:rsid w:val="00CC3B59"/>
    <w:rPr>
      <w:color w:val="808080"/>
    </w:rPr>
  </w:style>
  <w:style w:type="character" w:styleId="SubtleEmphasis">
    <w:name w:val="Subtle Emphasis"/>
    <w:uiPriority w:val="19"/>
    <w:qFormat/>
    <w:rsid w:val="00CC3B59"/>
    <w:rPr>
      <w:i/>
      <w:iCs/>
    </w:rPr>
  </w:style>
  <w:style w:type="character" w:customStyle="1" w:styleId="WW8Num1z0">
    <w:name w:val="WW8Num1z0"/>
    <w:rsid w:val="00CC3B59"/>
    <w:rPr>
      <w:b/>
      <w:bCs w:val="0"/>
    </w:rPr>
  </w:style>
  <w:style w:type="character" w:customStyle="1" w:styleId="WW8Num1z1">
    <w:name w:val="WW8Num1z1"/>
    <w:rsid w:val="00CC3B59"/>
  </w:style>
  <w:style w:type="character" w:customStyle="1" w:styleId="WW8Num1z2">
    <w:name w:val="WW8Num1z2"/>
    <w:rsid w:val="00CC3B59"/>
  </w:style>
  <w:style w:type="character" w:customStyle="1" w:styleId="WW8Num1z3">
    <w:name w:val="WW8Num1z3"/>
    <w:rsid w:val="00CC3B59"/>
  </w:style>
  <w:style w:type="character" w:customStyle="1" w:styleId="WW8Num1z4">
    <w:name w:val="WW8Num1z4"/>
    <w:rsid w:val="00CC3B59"/>
  </w:style>
  <w:style w:type="character" w:customStyle="1" w:styleId="WW8Num1z5">
    <w:name w:val="WW8Num1z5"/>
    <w:rsid w:val="00CC3B59"/>
  </w:style>
  <w:style w:type="character" w:customStyle="1" w:styleId="WW8Num1z6">
    <w:name w:val="WW8Num1z6"/>
    <w:rsid w:val="00CC3B59"/>
  </w:style>
  <w:style w:type="character" w:customStyle="1" w:styleId="WW8Num1z7">
    <w:name w:val="WW8Num1z7"/>
    <w:rsid w:val="00CC3B59"/>
  </w:style>
  <w:style w:type="character" w:customStyle="1" w:styleId="WW8Num1z8">
    <w:name w:val="WW8Num1z8"/>
    <w:rsid w:val="00CC3B59"/>
  </w:style>
  <w:style w:type="character" w:customStyle="1" w:styleId="WW8Num2z0">
    <w:name w:val="WW8Num2z0"/>
    <w:rsid w:val="00CC3B59"/>
  </w:style>
  <w:style w:type="character" w:customStyle="1" w:styleId="WW8Num2z1">
    <w:name w:val="WW8Num2z1"/>
    <w:rsid w:val="00CC3B59"/>
  </w:style>
  <w:style w:type="character" w:customStyle="1" w:styleId="WW8Num2z2">
    <w:name w:val="WW8Num2z2"/>
    <w:rsid w:val="00CC3B59"/>
  </w:style>
  <w:style w:type="character" w:customStyle="1" w:styleId="WW8Num2z3">
    <w:name w:val="WW8Num2z3"/>
    <w:rsid w:val="00CC3B59"/>
  </w:style>
  <w:style w:type="character" w:customStyle="1" w:styleId="WW8Num2z4">
    <w:name w:val="WW8Num2z4"/>
    <w:rsid w:val="00CC3B59"/>
  </w:style>
  <w:style w:type="character" w:customStyle="1" w:styleId="WW8Num2z5">
    <w:name w:val="WW8Num2z5"/>
    <w:rsid w:val="00CC3B59"/>
  </w:style>
  <w:style w:type="character" w:customStyle="1" w:styleId="WW8Num2z6">
    <w:name w:val="WW8Num2z6"/>
    <w:rsid w:val="00CC3B59"/>
  </w:style>
  <w:style w:type="character" w:customStyle="1" w:styleId="WW8Num2z7">
    <w:name w:val="WW8Num2z7"/>
    <w:rsid w:val="00CC3B59"/>
  </w:style>
  <w:style w:type="character" w:customStyle="1" w:styleId="WW8Num2z8">
    <w:name w:val="WW8Num2z8"/>
    <w:rsid w:val="00CC3B59"/>
  </w:style>
  <w:style w:type="character" w:customStyle="1" w:styleId="WW8Num3z0">
    <w:name w:val="WW8Num3z0"/>
    <w:rsid w:val="00CC3B59"/>
  </w:style>
  <w:style w:type="character" w:customStyle="1" w:styleId="WW8Num3z1">
    <w:name w:val="WW8Num3z1"/>
    <w:rsid w:val="00CC3B59"/>
  </w:style>
  <w:style w:type="character" w:customStyle="1" w:styleId="WW8Num3z2">
    <w:name w:val="WW8Num3z2"/>
    <w:rsid w:val="00CC3B59"/>
  </w:style>
  <w:style w:type="character" w:customStyle="1" w:styleId="WW8Num3z3">
    <w:name w:val="WW8Num3z3"/>
    <w:rsid w:val="00CC3B59"/>
  </w:style>
  <w:style w:type="character" w:customStyle="1" w:styleId="WW8Num3z4">
    <w:name w:val="WW8Num3z4"/>
    <w:rsid w:val="00CC3B59"/>
  </w:style>
  <w:style w:type="character" w:customStyle="1" w:styleId="WW8Num3z5">
    <w:name w:val="WW8Num3z5"/>
    <w:rsid w:val="00CC3B59"/>
  </w:style>
  <w:style w:type="character" w:customStyle="1" w:styleId="WW8Num3z6">
    <w:name w:val="WW8Num3z6"/>
    <w:rsid w:val="00CC3B59"/>
  </w:style>
  <w:style w:type="character" w:customStyle="1" w:styleId="WW8Num3z7">
    <w:name w:val="WW8Num3z7"/>
    <w:rsid w:val="00CC3B59"/>
  </w:style>
  <w:style w:type="character" w:customStyle="1" w:styleId="WW8Num3z8">
    <w:name w:val="WW8Num3z8"/>
    <w:rsid w:val="00CC3B59"/>
  </w:style>
  <w:style w:type="character" w:customStyle="1" w:styleId="WW8Num4z0">
    <w:name w:val="WW8Num4z0"/>
    <w:rsid w:val="00CC3B59"/>
    <w:rPr>
      <w:i/>
      <w:iCs w:val="0"/>
    </w:rPr>
  </w:style>
  <w:style w:type="character" w:customStyle="1" w:styleId="WW8Num4z1">
    <w:name w:val="WW8Num4z1"/>
    <w:rsid w:val="00CC3B59"/>
  </w:style>
  <w:style w:type="character" w:customStyle="1" w:styleId="WW8Num4z2">
    <w:name w:val="WW8Num4z2"/>
    <w:rsid w:val="00CC3B59"/>
  </w:style>
  <w:style w:type="character" w:customStyle="1" w:styleId="WW8Num4z3">
    <w:name w:val="WW8Num4z3"/>
    <w:rsid w:val="00CC3B59"/>
  </w:style>
  <w:style w:type="character" w:customStyle="1" w:styleId="WW8Num4z4">
    <w:name w:val="WW8Num4z4"/>
    <w:rsid w:val="00CC3B59"/>
  </w:style>
  <w:style w:type="character" w:customStyle="1" w:styleId="WW8Num4z5">
    <w:name w:val="WW8Num4z5"/>
    <w:rsid w:val="00CC3B59"/>
  </w:style>
  <w:style w:type="character" w:customStyle="1" w:styleId="WW8Num4z6">
    <w:name w:val="WW8Num4z6"/>
    <w:rsid w:val="00CC3B59"/>
  </w:style>
  <w:style w:type="character" w:customStyle="1" w:styleId="WW8Num4z7">
    <w:name w:val="WW8Num4z7"/>
    <w:rsid w:val="00CC3B59"/>
  </w:style>
  <w:style w:type="character" w:customStyle="1" w:styleId="WW8Num4z8">
    <w:name w:val="WW8Num4z8"/>
    <w:rsid w:val="00CC3B59"/>
  </w:style>
  <w:style w:type="character" w:customStyle="1" w:styleId="WW8Num5z0">
    <w:name w:val="WW8Num5z0"/>
    <w:rsid w:val="00CC3B59"/>
  </w:style>
  <w:style w:type="character" w:customStyle="1" w:styleId="WW8Num5z1">
    <w:name w:val="WW8Num5z1"/>
    <w:rsid w:val="00CC3B59"/>
  </w:style>
  <w:style w:type="character" w:customStyle="1" w:styleId="WW8Num5z2">
    <w:name w:val="WW8Num5z2"/>
    <w:rsid w:val="00CC3B59"/>
  </w:style>
  <w:style w:type="character" w:customStyle="1" w:styleId="WW8Num5z3">
    <w:name w:val="WW8Num5z3"/>
    <w:rsid w:val="00CC3B59"/>
  </w:style>
  <w:style w:type="character" w:customStyle="1" w:styleId="WW8Num5z4">
    <w:name w:val="WW8Num5z4"/>
    <w:rsid w:val="00CC3B59"/>
  </w:style>
  <w:style w:type="character" w:customStyle="1" w:styleId="WW8Num5z5">
    <w:name w:val="WW8Num5z5"/>
    <w:rsid w:val="00CC3B59"/>
  </w:style>
  <w:style w:type="character" w:customStyle="1" w:styleId="WW8Num5z6">
    <w:name w:val="WW8Num5z6"/>
    <w:rsid w:val="00CC3B59"/>
  </w:style>
  <w:style w:type="character" w:customStyle="1" w:styleId="WW8Num5z7">
    <w:name w:val="WW8Num5z7"/>
    <w:rsid w:val="00CC3B59"/>
  </w:style>
  <w:style w:type="character" w:customStyle="1" w:styleId="WW8Num5z8">
    <w:name w:val="WW8Num5z8"/>
    <w:rsid w:val="00CC3B59"/>
  </w:style>
  <w:style w:type="character" w:customStyle="1" w:styleId="FootnoteCharacters">
    <w:name w:val="Footnote Characters"/>
    <w:rsid w:val="00CC3B59"/>
    <w:rPr>
      <w:vertAlign w:val="superscript"/>
    </w:rPr>
  </w:style>
  <w:style w:type="character" w:customStyle="1" w:styleId="WW8Num21z0">
    <w:name w:val="WW8Num21z0"/>
    <w:rsid w:val="00CC3B59"/>
    <w:rPr>
      <w:rFonts w:ascii="Symbol" w:hAnsi="Symbol" w:cs="Times New Roman" w:hint="default"/>
      <w:sz w:val="20"/>
      <w:szCs w:val="16"/>
    </w:rPr>
  </w:style>
  <w:style w:type="character" w:customStyle="1" w:styleId="WW8Num21z1">
    <w:name w:val="WW8Num21z1"/>
    <w:rsid w:val="00CC3B59"/>
    <w:rPr>
      <w:rFonts w:ascii="Symbol" w:eastAsia="SimSun" w:hAnsi="Symbol" w:hint="default"/>
      <w:sz w:val="16"/>
      <w:szCs w:val="24"/>
    </w:rPr>
  </w:style>
  <w:style w:type="character" w:customStyle="1" w:styleId="markedcontent">
    <w:name w:val="markedcontent"/>
    <w:basedOn w:val="DefaultParagraphFont"/>
    <w:rsid w:val="00CC3B59"/>
  </w:style>
  <w:style w:type="character" w:customStyle="1" w:styleId="y2iqfc">
    <w:name w:val="y2iqfc"/>
    <w:basedOn w:val="DefaultParagraphFont"/>
    <w:rsid w:val="00CC3B59"/>
  </w:style>
  <w:style w:type="character" w:customStyle="1" w:styleId="BodyTextChar1">
    <w:name w:val="Body Text Char1"/>
    <w:basedOn w:val="DefaultParagraphFont"/>
    <w:uiPriority w:val="99"/>
    <w:semiHidden/>
    <w:rsid w:val="00CC3B59"/>
    <w:rPr>
      <w:kern w:val="0"/>
      <w:lang w:val="en-US"/>
      <w14:ligatures w14:val="none"/>
    </w:rPr>
  </w:style>
  <w:style w:type="character" w:customStyle="1" w:styleId="tgc">
    <w:name w:val="_tgc"/>
    <w:basedOn w:val="DefaultParagraphFont"/>
    <w:rsid w:val="00CC3B59"/>
  </w:style>
  <w:style w:type="character" w:customStyle="1" w:styleId="meta">
    <w:name w:val="meta"/>
    <w:basedOn w:val="DefaultParagraphFont"/>
    <w:rsid w:val="00CC3B59"/>
  </w:style>
  <w:style w:type="character" w:customStyle="1" w:styleId="A1">
    <w:name w:val="A1"/>
    <w:uiPriority w:val="99"/>
    <w:rsid w:val="00CC3B59"/>
    <w:rPr>
      <w:b/>
      <w:bCs/>
      <w:color w:val="000000"/>
      <w:sz w:val="30"/>
      <w:szCs w:val="30"/>
    </w:rPr>
  </w:style>
  <w:style w:type="character" w:customStyle="1" w:styleId="title-text">
    <w:name w:val="title-text"/>
    <w:basedOn w:val="DefaultParagraphFont"/>
    <w:rsid w:val="00CC3B59"/>
  </w:style>
  <w:style w:type="character" w:customStyle="1" w:styleId="text">
    <w:name w:val="text"/>
    <w:basedOn w:val="DefaultParagraphFont"/>
    <w:rsid w:val="00CC3B59"/>
  </w:style>
  <w:style w:type="character" w:customStyle="1" w:styleId="sr-only">
    <w:name w:val="sr-only"/>
    <w:basedOn w:val="DefaultParagraphFont"/>
    <w:rsid w:val="00CC3B59"/>
  </w:style>
  <w:style w:type="character" w:customStyle="1" w:styleId="size-xl">
    <w:name w:val="size-xl"/>
    <w:basedOn w:val="DefaultParagraphFont"/>
    <w:rsid w:val="00CC3B59"/>
  </w:style>
  <w:style w:type="character" w:customStyle="1" w:styleId="size-m">
    <w:name w:val="size-m"/>
    <w:basedOn w:val="DefaultParagraphFont"/>
    <w:rsid w:val="00CC3B59"/>
  </w:style>
  <w:style w:type="character" w:customStyle="1" w:styleId="tlid-translation">
    <w:name w:val="tlid-translation"/>
    <w:rsid w:val="00CC3B59"/>
  </w:style>
  <w:style w:type="character" w:customStyle="1" w:styleId="a">
    <w:name w:val="a"/>
    <w:rsid w:val="00CC3B59"/>
  </w:style>
  <w:style w:type="character" w:customStyle="1" w:styleId="ez-toc-section">
    <w:name w:val="ez-toc-section"/>
    <w:rsid w:val="00CC3B59"/>
  </w:style>
  <w:style w:type="character" w:customStyle="1" w:styleId="a0">
    <w:name w:val="_"/>
    <w:rsid w:val="00CC3B59"/>
  </w:style>
  <w:style w:type="character" w:customStyle="1" w:styleId="ff4">
    <w:name w:val="ff4"/>
    <w:rsid w:val="00CC3B59"/>
  </w:style>
  <w:style w:type="character" w:customStyle="1" w:styleId="ws56">
    <w:name w:val="ws56"/>
    <w:rsid w:val="00CC3B59"/>
  </w:style>
  <w:style w:type="character" w:customStyle="1" w:styleId="ff3">
    <w:name w:val="ff3"/>
    <w:rsid w:val="00CC3B59"/>
  </w:style>
  <w:style w:type="character" w:customStyle="1" w:styleId="ff1">
    <w:name w:val="ff1"/>
    <w:rsid w:val="00CC3B59"/>
  </w:style>
  <w:style w:type="character" w:customStyle="1" w:styleId="ff7">
    <w:name w:val="ff7"/>
    <w:rsid w:val="00CC3B59"/>
  </w:style>
  <w:style w:type="character" w:customStyle="1" w:styleId="ff9">
    <w:name w:val="ff9"/>
    <w:rsid w:val="00CC3B59"/>
  </w:style>
  <w:style w:type="character" w:customStyle="1" w:styleId="ws1">
    <w:name w:val="ws1"/>
    <w:rsid w:val="00CC3B59"/>
  </w:style>
  <w:style w:type="character" w:customStyle="1" w:styleId="l8">
    <w:name w:val="l8"/>
    <w:rsid w:val="00CC3B59"/>
  </w:style>
  <w:style w:type="character" w:customStyle="1" w:styleId="l9">
    <w:name w:val="l9"/>
    <w:rsid w:val="00CC3B59"/>
  </w:style>
  <w:style w:type="character" w:customStyle="1" w:styleId="l10">
    <w:name w:val="l10"/>
    <w:rsid w:val="00CC3B59"/>
  </w:style>
  <w:style w:type="character" w:customStyle="1" w:styleId="l6">
    <w:name w:val="l6"/>
    <w:rsid w:val="00CC3B59"/>
  </w:style>
  <w:style w:type="character" w:customStyle="1" w:styleId="l11">
    <w:name w:val="l11"/>
    <w:rsid w:val="00CC3B59"/>
  </w:style>
  <w:style w:type="character" w:customStyle="1" w:styleId="l7">
    <w:name w:val="l7"/>
    <w:rsid w:val="00CC3B59"/>
  </w:style>
  <w:style w:type="character" w:customStyle="1" w:styleId="l12">
    <w:name w:val="l12"/>
    <w:rsid w:val="00CC3B59"/>
  </w:style>
  <w:style w:type="character" w:customStyle="1" w:styleId="UnresolvedMention1">
    <w:name w:val="Unresolved Mention1"/>
    <w:basedOn w:val="DefaultParagraphFont"/>
    <w:uiPriority w:val="99"/>
    <w:semiHidden/>
    <w:rsid w:val="00CC3B59"/>
    <w:rPr>
      <w:color w:val="605E5C"/>
      <w:shd w:val="clear" w:color="auto" w:fill="E1DFDD"/>
    </w:rPr>
  </w:style>
  <w:style w:type="table" w:styleId="LightShading-Accent1">
    <w:name w:val="Light Shading Accent 1"/>
    <w:basedOn w:val="TableNormal"/>
    <w:uiPriority w:val="60"/>
    <w:unhideWhenUsed/>
    <w:rsid w:val="00CC3B59"/>
    <w:pPr>
      <w:widowControl/>
      <w:autoSpaceDE/>
      <w:autoSpaceDN/>
    </w:pPr>
    <w:rPr>
      <w:rFonts w:ascii="Calibri" w:eastAsia="Times New Roman"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21">
    <w:name w:val="Plain Table 21"/>
    <w:basedOn w:val="TableNormal"/>
    <w:uiPriority w:val="42"/>
    <w:rsid w:val="00CC3B59"/>
    <w:pPr>
      <w:widowControl/>
      <w:autoSpaceDE/>
      <w:autoSpaceDN/>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3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C3B59"/>
    <w:pPr>
      <w:numPr>
        <w:numId w:val="37"/>
      </w:numPr>
    </w:pPr>
  </w:style>
  <w:style w:type="character" w:styleId="UnresolvedMention">
    <w:name w:val="Unresolved Mention"/>
    <w:basedOn w:val="DefaultParagraphFont"/>
    <w:uiPriority w:val="99"/>
    <w:semiHidden/>
    <w:unhideWhenUsed/>
    <w:rsid w:val="00CC3B59"/>
    <w:rPr>
      <w:color w:val="605E5C"/>
      <w:shd w:val="clear" w:color="auto" w:fill="E1DFDD"/>
    </w:rPr>
  </w:style>
  <w:style w:type="character" w:styleId="Emphasis">
    <w:name w:val="Emphasis"/>
    <w:uiPriority w:val="20"/>
    <w:qFormat/>
    <w:rsid w:val="00F47BE7"/>
    <w:rPr>
      <w:i/>
      <w:iCs/>
    </w:rPr>
  </w:style>
  <w:style w:type="character" w:styleId="LineNumber">
    <w:name w:val="line number"/>
    <w:basedOn w:val="DefaultParagraphFont"/>
    <w:uiPriority w:val="99"/>
    <w:semiHidden/>
    <w:unhideWhenUsed/>
    <w:rsid w:val="00F47BE7"/>
  </w:style>
  <w:style w:type="character" w:styleId="Strong">
    <w:name w:val="Strong"/>
    <w:basedOn w:val="DefaultParagraphFont"/>
    <w:uiPriority w:val="22"/>
    <w:qFormat/>
    <w:rsid w:val="00F47BE7"/>
    <w:rPr>
      <w:b/>
      <w:bCs/>
    </w:rPr>
  </w:style>
  <w:style w:type="character" w:styleId="FootnoteReference">
    <w:name w:val="footnote reference"/>
    <w:basedOn w:val="DefaultParagraphFont"/>
    <w:uiPriority w:val="99"/>
    <w:semiHidden/>
    <w:unhideWhenUsed/>
    <w:rsid w:val="00F47BE7"/>
  </w:style>
  <w:style w:type="character" w:styleId="HTMLCite">
    <w:name w:val="HTML Cite"/>
    <w:uiPriority w:val="99"/>
    <w:semiHidden/>
    <w:unhideWhenUsed/>
    <w:rsid w:val="00F47BE7"/>
    <w:rPr>
      <w:i/>
      <w:iCs/>
    </w:rPr>
  </w:style>
  <w:style w:type="character" w:styleId="PageNumber">
    <w:name w:val="page number"/>
    <w:basedOn w:val="DefaultParagraphFont"/>
    <w:uiPriority w:val="99"/>
    <w:semiHidden/>
    <w:unhideWhenUsed/>
    <w:rsid w:val="00F47BE7"/>
  </w:style>
  <w:style w:type="paragraph" w:styleId="Bibliography">
    <w:name w:val="Bibliography"/>
    <w:basedOn w:val="Normal"/>
    <w:next w:val="Normal"/>
    <w:uiPriority w:val="37"/>
    <w:unhideWhenUsed/>
    <w:rsid w:val="00F47BE7"/>
    <w:pPr>
      <w:widowControl/>
      <w:autoSpaceDE/>
      <w:autoSpaceDN/>
      <w:spacing w:after="160" w:line="259" w:lineRule="auto"/>
    </w:pPr>
    <w:rPr>
      <w:rFonts w:asciiTheme="minorHAnsi" w:eastAsiaTheme="minorHAnsi" w:hAnsiTheme="minorHAnsi" w:cstheme="minorBidi"/>
    </w:rPr>
  </w:style>
  <w:style w:type="paragraph" w:customStyle="1" w:styleId="xl69">
    <w:name w:val="xl69"/>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1">
    <w:name w:val="xl71"/>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2">
    <w:name w:val="xl72"/>
    <w:basedOn w:val="Normal"/>
    <w:rsid w:val="00F47BE7"/>
    <w:pPr>
      <w:widowControl/>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F47BE7"/>
    <w:pPr>
      <w:widowControl/>
      <w:autoSpaceDE/>
      <w:autoSpaceDN/>
      <w:spacing w:before="100" w:beforeAutospacing="1" w:after="100" w:afterAutospacing="1"/>
      <w:jc w:val="right"/>
    </w:pPr>
    <w:rPr>
      <w:rFonts w:ascii="Times New Roman" w:eastAsia="Times New Roman" w:hAnsi="Times New Roman" w:cs="Times New Roman"/>
      <w:sz w:val="24"/>
      <w:szCs w:val="24"/>
      <w:lang w:val="en-ID" w:eastAsia="en-ID"/>
    </w:rPr>
  </w:style>
  <w:style w:type="paragraph" w:customStyle="1" w:styleId="font5">
    <w:name w:val="font5"/>
    <w:basedOn w:val="Normal"/>
    <w:rsid w:val="00F47BE7"/>
    <w:pPr>
      <w:widowControl/>
      <w:autoSpaceDE/>
      <w:autoSpaceDN/>
      <w:spacing w:before="100" w:beforeAutospacing="1" w:after="100" w:afterAutospacing="1"/>
    </w:pPr>
    <w:rPr>
      <w:rFonts w:ascii="Times New Roman" w:eastAsia="Times New Roman" w:hAnsi="Times New Roman" w:cs="Times New Roman"/>
      <w:color w:val="000000"/>
      <w:sz w:val="20"/>
      <w:szCs w:val="20"/>
      <w:lang w:val="en-ID" w:eastAsia="en-ID"/>
    </w:rPr>
  </w:style>
  <w:style w:type="paragraph" w:customStyle="1" w:styleId="xl74">
    <w:name w:val="xl74"/>
    <w:basedOn w:val="Normal"/>
    <w:rsid w:val="00F47BE7"/>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paragraph" w:customStyle="1" w:styleId="xl75">
    <w:name w:val="xl75"/>
    <w:basedOn w:val="Normal"/>
    <w:rsid w:val="00F47BE7"/>
    <w:pPr>
      <w:widowControl/>
      <w:autoSpaceDE/>
      <w:autoSpaceDN/>
      <w:spacing w:before="100" w:beforeAutospacing="1" w:after="100" w:afterAutospacing="1"/>
      <w:jc w:val="both"/>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0">
    <w:name w:val="xl70"/>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7">
    <w:name w:val="xl77"/>
    <w:basedOn w:val="Normal"/>
    <w:rsid w:val="00F47BE7"/>
    <w:pPr>
      <w:widowControl/>
      <w:shd w:val="clear" w:color="000000" w:fill="FFC000"/>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A77C55"/>
    <w:pPr>
      <w:ind w:left="1523" w:right="133"/>
      <w:jc w:val="both"/>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A77C55"/>
    <w:rPr>
      <w:rFonts w:ascii="Times New Roman" w:eastAsia="Times New Roman" w:hAnsi="Times New Roman" w:cs="Times New Roman"/>
      <w:b/>
      <w:bCs/>
      <w:sz w:val="28"/>
      <w:szCs w:val="28"/>
    </w:rPr>
  </w:style>
  <w:style w:type="table" w:customStyle="1" w:styleId="TableGrid0">
    <w:name w:val="TableGrid"/>
    <w:rsid w:val="00A77C55"/>
    <w:pPr>
      <w:widowControl/>
      <w:autoSpaceDE/>
      <w:autoSpaceDN/>
    </w:pPr>
    <w:rPr>
      <w:rFonts w:eastAsiaTheme="minorEastAsia"/>
      <w:lang w:val="en-ID" w:eastAsia="en-ID"/>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D17392"/>
    <w:rPr>
      <w:rFonts w:ascii="Times New Roman" w:eastAsia="Times New Roman" w:hAnsi="Times New Roman" w:cs="Times New Roman"/>
      <w:b/>
      <w:sz w:val="20"/>
      <w:szCs w:val="20"/>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jins.umsida.ac.id/index.php/ijins/indexingservices" TargetMode="External"/><Relationship Id="rId26" Type="http://schemas.openxmlformats.org/officeDocument/2006/relationships/image" Target="media/image6.jpeg"/><Relationship Id="rId39" Type="http://schemas.openxmlformats.org/officeDocument/2006/relationships/comments" Target="comments.xml"/><Relationship Id="rId21" Type="http://schemas.openxmlformats.org/officeDocument/2006/relationships/image" Target="media/image2.jpeg"/><Relationship Id="rId34" Type="http://schemas.openxmlformats.org/officeDocument/2006/relationships/image" Target="media/image9.png"/><Relationship Id="rId42" Type="http://schemas.microsoft.com/office/2018/08/relationships/commentsExtensible" Target="commentsExtensible.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creativecommons.org/licences/by/4.0/legalcode" TargetMode="External"/><Relationship Id="rId29" Type="http://schemas.openxmlformats.org/officeDocument/2006/relationships/hyperlink" Target="https://www.scilit.net/articles/search?q=10.21070/ijins.v26i1.1786" TargetMode="External"/><Relationship Id="rId11" Type="http://schemas.openxmlformats.org/officeDocument/2006/relationships/header" Target="header2.xml"/><Relationship Id="rId24"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32" Type="http://schemas.openxmlformats.org/officeDocument/2006/relationships/image" Target="media/image8.png"/><Relationship Id="rId37" Type="http://schemas.openxmlformats.org/officeDocument/2006/relationships/hyperlink" Target="https://www.mendeley.com/import/?doi=10.21070/ijins.v26i1.1786" TargetMode="External"/><Relationship Id="rId40" Type="http://schemas.microsoft.com/office/2011/relationships/commentsExtended" Target="commentsExtended.xml"/><Relationship Id="rId45" Type="http://schemas.openxmlformats.org/officeDocument/2006/relationships/image" Target="media/image14.png"/><Relationship Id="rId53" Type="http://schemas.openxmlformats.org/officeDocument/2006/relationships/image" Target="media/image22.png"/><Relationship Id="rId58" Type="http://schemas.microsoft.com/office/2011/relationships/people" Target="people.xml"/><Relationship Id="rId5" Type="http://schemas.openxmlformats.org/officeDocument/2006/relationships/footnotes" Target="footnotes.xml"/><Relationship Id="rId19" Type="http://schemas.openxmlformats.org/officeDocument/2006/relationships/hyperlink" Target="https://ijins.umsida.ac.id/index.php/ijins/about/submissio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app.dimensions.ai/discover/publication?search_mode=content&amp;search_text=10.21070/ijins.v26i1.1786&amp;search_type=kws&amp;search_field=doi" TargetMode="External"/><Relationship Id="rId27"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30" Type="http://schemas.openxmlformats.org/officeDocument/2006/relationships/image" Target="media/image7.jpeg"/><Relationship Id="rId35" Type="http://schemas.openxmlformats.org/officeDocument/2006/relationships/hyperlink" Target="http://www.wizdom.ai/publication/10.21070/ijins.v26i1.1786"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jins.umsida.ac.id/index.php/ijins/about/editorialTeam" TargetMode="External"/><Relationship Id="rId25" Type="http://schemas.openxmlformats.org/officeDocument/2006/relationships/image" Target="media/image4.jpeg"/><Relationship Id="rId33" Type="http://schemas.openxmlformats.org/officeDocument/2006/relationships/hyperlink" Target="https://scholar.google.co.id/scholar?q=10.21070/ijins.v26i1.1786&amp;hl=id" TargetMode="Externa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yperlink" Target="https://crossmark.crossref.org/dialog/?doi=10.21070/ijins.v26i1.1786&amp;domain=pdf&amp;date_stamp=2025-01-18" TargetMode="External"/><Relationship Id="rId41" Type="http://schemas.microsoft.com/office/2016/09/relationships/commentsIds" Target="commentsIds.xml"/><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scite.ai/search?q=%2210.21070/ijins.v26i1.1786%22" TargetMode="External"/><Relationship Id="rId44" Type="http://schemas.openxmlformats.org/officeDocument/2006/relationships/image" Target="media/image13.png"/><Relationship Id="rId52"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7488</Words>
  <Characters>42684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50072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g</cp:lastModifiedBy>
  <cp:revision>2</cp:revision>
  <dcterms:created xsi:type="dcterms:W3CDTF">2025-10-27T14:15:00Z</dcterms:created>
  <dcterms:modified xsi:type="dcterms:W3CDTF">2025-10-27T14:15:00Z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