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5CCAA" w14:textId="77777777" w:rsidR="009B47BA" w:rsidRDefault="00000000">
      <w:pPr>
        <w:pStyle w:val="BodyText"/>
        <w:spacing w:before="4"/>
        <w:rPr>
          <w:rFonts w:ascii="Times New Roman"/>
          <w:sz w:val="17"/>
        </w:rPr>
      </w:pPr>
      <w:r>
        <w:rPr>
          <w:rFonts w:ascii="Times New Roman"/>
          <w:noProof/>
          <w:sz w:val="17"/>
        </w:rPr>
        <mc:AlternateContent>
          <mc:Choice Requires="wpg">
            <w:drawing>
              <wp:anchor distT="0" distB="0" distL="0" distR="0" simplePos="0" relativeHeight="15728640" behindDoc="0" locked="0" layoutInCell="1" allowOverlap="1" wp14:anchorId="4D556314" wp14:editId="5FC6CF0E">
                <wp:simplePos x="0" y="0"/>
                <wp:positionH relativeFrom="page">
                  <wp:posOffset>536380</wp:posOffset>
                </wp:positionH>
                <wp:positionV relativeFrom="page">
                  <wp:posOffset>968380</wp:posOffset>
                </wp:positionV>
                <wp:extent cx="6751955" cy="882777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1955" cy="8827770"/>
                          <a:chOff x="0" y="0"/>
                          <a:chExt cx="6751955" cy="8827770"/>
                        </a:xfrm>
                      </wpg:grpSpPr>
                      <pic:pic xmlns:pic="http://schemas.openxmlformats.org/drawingml/2006/picture">
                        <pic:nvPicPr>
                          <pic:cNvPr id="4" name="Image 4">
                            <a:hlinkClick r:id="rId7"/>
                          </pic:cNvPr>
                          <pic:cNvPicPr/>
                        </pic:nvPicPr>
                        <pic:blipFill>
                          <a:blip r:embed="rId8" cstate="print"/>
                          <a:stretch>
                            <a:fillRect/>
                          </a:stretch>
                        </pic:blipFill>
                        <pic:spPr>
                          <a:xfrm>
                            <a:off x="3619" y="3619"/>
                            <a:ext cx="6744708" cy="8820002"/>
                          </a:xfrm>
                          <a:prstGeom prst="rect">
                            <a:avLst/>
                          </a:prstGeom>
                        </pic:spPr>
                      </pic:pic>
                      <wps:wsp>
                        <wps:cNvPr id="5" name="Graphic 5">
                          <a:hlinkClick r:id="rId7"/>
                        </wps:cNvPr>
                        <wps:cNvSpPr/>
                        <wps:spPr>
                          <a:xfrm>
                            <a:off x="3619" y="3619"/>
                            <a:ext cx="6744970" cy="8820150"/>
                          </a:xfrm>
                          <a:custGeom>
                            <a:avLst/>
                            <a:gdLst/>
                            <a:ahLst/>
                            <a:cxnLst/>
                            <a:rect l="l" t="t" r="r" b="b"/>
                            <a:pathLst>
                              <a:path w="6744970" h="8820150">
                                <a:moveTo>
                                  <a:pt x="0" y="0"/>
                                </a:moveTo>
                                <a:lnTo>
                                  <a:pt x="6744708" y="0"/>
                                </a:lnTo>
                                <a:lnTo>
                                  <a:pt x="6744708" y="8820002"/>
                                </a:lnTo>
                                <a:lnTo>
                                  <a:pt x="0" y="8820002"/>
                                </a:lnTo>
                                <a:lnTo>
                                  <a:pt x="0" y="0"/>
                                </a:lnTo>
                                <a:close/>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8E74DB" id="Group 3" o:spid="_x0000_s1026" style="position:absolute;margin-left:42.25pt;margin-top:76.25pt;width:531.65pt;height:695.1pt;z-index:15728640;mso-wrap-distance-left:0;mso-wrap-distance-right:0;mso-position-horizontal-relative:page;mso-position-vertical-relative:page" coordsize="67519,88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href="https://doi.org/10.21070/ijins.v26i1.1786" style="position:absolute;left:36;top:36;width:67447;height:8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" o:button="t">
                  <v:fill o:detectmouseclick="t"/>
                  <v:imagedata r:id="rId9" o:title=""/>
                </v:shape>
                <v:shape id="Graphic 5" o:spid="_x0000_s1028" href="https://doi.org/10.21070/ijins.v26i1.1786" style="position:absolute;left:36;top:36;width:67449;height:88201;visibility:visible;mso-wrap-style:square;v-text-anchor:top" coordsize="6744970,88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" o:button="t" path="m,l6744708,r,8820002l,8820002,,xe" filled="f" strokeweight=".20106mm">
                  <v:fill o:detectmouseclick="t"/>
                  <v:path arrowok="t"/>
                </v:shape>
                <w10:wrap anchorx="page" anchory="page"/>
              </v:group>
            </w:pict>
          </mc:Fallback>
        </mc:AlternateContent>
      </w:r>
      <w:bookmarkStart w:id="0" w:name="Journal_Cover"/>
      <w:bookmarkStart w:id="1" w:name="_bookmark0"/>
      <w:bookmarkEnd w:id="0"/>
      <w:bookmarkEnd w:id="1"/>
    </w:p>
    <w:p w14:paraId="39F9773D" w14:textId="77777777" w:rsidR="009B47BA" w:rsidRDefault="009B47BA">
      <w:pPr>
        <w:pStyle w:val="BodyText"/>
        <w:rPr>
          <w:rFonts w:ascii="Times New Roman"/>
          <w:sz w:val="17"/>
        </w:rPr>
        <w:sectPr w:rsidR="009B47BA">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440" w:right="708" w:bottom="1120" w:left="708" w:header="402" w:footer="922" w:gutter="0"/>
          <w:pgNumType w:start="1"/>
          <w:cols w:space="720"/>
        </w:sectPr>
      </w:pPr>
    </w:p>
    <w:p w14:paraId="32604510" w14:textId="77777777" w:rsidR="009B47BA" w:rsidRDefault="00000000">
      <w:pPr>
        <w:pStyle w:val="Heading1"/>
      </w:pPr>
      <w:bookmarkStart w:id="2" w:name="INDEX"/>
      <w:bookmarkEnd w:id="2"/>
      <w:r>
        <w:lastRenderedPageBreak/>
        <w:t xml:space="preserve">Table Of </w:t>
      </w:r>
      <w:r>
        <w:rPr>
          <w:spacing w:val="-2"/>
        </w:rPr>
        <w:t>Contents</w:t>
      </w:r>
    </w:p>
    <w:sdt>
      <w:sdtPr>
        <w:id w:val="-2083062758"/>
        <w:docPartObj>
          <w:docPartGallery w:val="Table of Contents"/>
          <w:docPartUnique/>
        </w:docPartObj>
      </w:sdtPr>
      <w:sdtContent>
        <w:p w14:paraId="324651DA" w14:textId="77777777" w:rsidR="009B47BA" w:rsidRDefault="009B47BA">
          <w:pPr>
            <w:pStyle w:val="TOC1"/>
            <w:tabs>
              <w:tab w:val="right" w:leader="dot" w:pos="10348"/>
            </w:tabs>
            <w:spacing w:before="424"/>
            <w:rPr>
              <w:rFonts w:ascii="Courier New"/>
              <w:b w:val="0"/>
              <w:position w:val="2"/>
            </w:rPr>
          </w:pPr>
          <w:hyperlink w:anchor="_bookmark0" w:history="1">
            <w:r>
              <w:rPr>
                <w:w w:val="110"/>
              </w:rPr>
              <w:t>Journal</w:t>
            </w:r>
            <w:r>
              <w:rPr>
                <w:spacing w:val="20"/>
                <w:w w:val="110"/>
              </w:rPr>
              <w:t xml:space="preserve"> </w:t>
            </w:r>
            <w:r>
              <w:rPr>
                <w:spacing w:val="-2"/>
                <w:w w:val="110"/>
              </w:rPr>
              <w:t>Cover</w:t>
            </w:r>
          </w:hyperlink>
          <w:hyperlink w:anchor="_bookmark0" w:history="1">
            <w:r>
              <w:tab/>
            </w:r>
            <w:r>
              <w:rPr>
                <w:rFonts w:ascii="Courier New"/>
                <w:b w:val="0"/>
                <w:spacing w:val="-10"/>
                <w:w w:val="110"/>
                <w:position w:val="2"/>
              </w:rPr>
              <w:t>1</w:t>
            </w:r>
          </w:hyperlink>
        </w:p>
        <w:p w14:paraId="4EBEE645" w14:textId="77777777" w:rsidR="009B47BA" w:rsidRDefault="009B47BA">
          <w:pPr>
            <w:pStyle w:val="TOC1"/>
            <w:tabs>
              <w:tab w:val="right" w:leader="dot" w:pos="10348"/>
            </w:tabs>
            <w:spacing w:before="21"/>
            <w:rPr>
              <w:rFonts w:ascii="Courier New"/>
              <w:b w:val="0"/>
              <w:position w:val="2"/>
            </w:rPr>
          </w:pPr>
          <w:hyperlink w:anchor="_bookmark1" w:history="1">
            <w:r>
              <w:rPr>
                <w:w w:val="115"/>
              </w:rPr>
              <w:t>Author[s]</w:t>
            </w:r>
            <w:r>
              <w:rPr>
                <w:spacing w:val="53"/>
                <w:w w:val="115"/>
              </w:rPr>
              <w:t xml:space="preserve"> </w:t>
            </w:r>
            <w:r>
              <w:rPr>
                <w:spacing w:val="-2"/>
                <w:w w:val="115"/>
              </w:rPr>
              <w:t>Statement</w:t>
            </w:r>
          </w:hyperlink>
          <w:hyperlink w:anchor="_bookmark1" w:history="1">
            <w:r>
              <w:tab/>
            </w:r>
            <w:r>
              <w:rPr>
                <w:rFonts w:ascii="Courier New"/>
                <w:b w:val="0"/>
                <w:spacing w:val="-10"/>
                <w:w w:val="115"/>
                <w:position w:val="2"/>
              </w:rPr>
              <w:t>3</w:t>
            </w:r>
          </w:hyperlink>
        </w:p>
        <w:p w14:paraId="0C94C940" w14:textId="77777777" w:rsidR="009B47BA" w:rsidRDefault="009B47BA">
          <w:pPr>
            <w:pStyle w:val="TOC1"/>
            <w:tabs>
              <w:tab w:val="right" w:leader="dot" w:pos="10348"/>
            </w:tabs>
            <w:spacing w:before="21"/>
            <w:rPr>
              <w:rFonts w:ascii="Courier New"/>
              <w:b w:val="0"/>
              <w:position w:val="2"/>
            </w:rPr>
          </w:pPr>
          <w:hyperlink w:anchor="_bookmark2" w:history="1">
            <w:r>
              <w:rPr>
                <w:w w:val="115"/>
              </w:rPr>
              <w:t>Editorial</w:t>
            </w:r>
            <w:r>
              <w:rPr>
                <w:spacing w:val="47"/>
                <w:w w:val="115"/>
              </w:rPr>
              <w:t xml:space="preserve"> </w:t>
            </w:r>
            <w:r>
              <w:rPr>
                <w:spacing w:val="-4"/>
                <w:w w:val="115"/>
              </w:rPr>
              <w:t>Team</w:t>
            </w:r>
          </w:hyperlink>
          <w:hyperlink w:anchor="_bookmark2" w:history="1">
            <w:r>
              <w:tab/>
            </w:r>
            <w:r>
              <w:rPr>
                <w:rFonts w:ascii="Courier New"/>
                <w:b w:val="0"/>
                <w:spacing w:val="-10"/>
                <w:w w:val="115"/>
                <w:position w:val="2"/>
              </w:rPr>
              <w:t>4</w:t>
            </w:r>
          </w:hyperlink>
        </w:p>
        <w:p w14:paraId="42F94A1B" w14:textId="77777777" w:rsidR="009B47BA" w:rsidRDefault="009B47BA">
          <w:pPr>
            <w:pStyle w:val="TOC1"/>
            <w:tabs>
              <w:tab w:val="right" w:leader="dot" w:pos="10348"/>
            </w:tabs>
            <w:spacing w:before="22"/>
            <w:rPr>
              <w:rFonts w:ascii="Courier New"/>
              <w:b w:val="0"/>
              <w:position w:val="2"/>
            </w:rPr>
          </w:pPr>
          <w:hyperlink w:anchor="_bookmark3" w:history="1">
            <w:r>
              <w:rPr>
                <w:w w:val="115"/>
              </w:rPr>
              <w:t>Article</w:t>
            </w:r>
            <w:r>
              <w:rPr>
                <w:spacing w:val="16"/>
                <w:w w:val="115"/>
              </w:rPr>
              <w:t xml:space="preserve"> </w:t>
            </w:r>
            <w:r>
              <w:rPr>
                <w:spacing w:val="-2"/>
                <w:w w:val="115"/>
              </w:rPr>
              <w:t>information</w:t>
            </w:r>
          </w:hyperlink>
          <w:hyperlink w:anchor="_bookmark3" w:history="1">
            <w:r>
              <w:tab/>
            </w:r>
            <w:r>
              <w:rPr>
                <w:rFonts w:ascii="Courier New"/>
                <w:b w:val="0"/>
                <w:spacing w:val="-10"/>
                <w:w w:val="115"/>
                <w:position w:val="2"/>
              </w:rPr>
              <w:t>5</w:t>
            </w:r>
          </w:hyperlink>
        </w:p>
        <w:p w14:paraId="709CCDF0" w14:textId="77777777" w:rsidR="009B47BA" w:rsidRDefault="009B47BA">
          <w:pPr>
            <w:pStyle w:val="TOC2"/>
            <w:tabs>
              <w:tab w:val="right" w:leader="dot" w:pos="10347"/>
            </w:tabs>
            <w:spacing w:before="23"/>
            <w:rPr>
              <w:rFonts w:ascii="Courier New"/>
              <w:sz w:val="24"/>
            </w:rPr>
          </w:pPr>
          <w:hyperlink w:anchor="_bookmark3" w:history="1">
            <w:r>
              <w:rPr>
                <w:w w:val="110"/>
              </w:rPr>
              <w:t>Check</w:t>
            </w:r>
            <w:r>
              <w:rPr>
                <w:spacing w:val="-2"/>
                <w:w w:val="110"/>
              </w:rPr>
              <w:t xml:space="preserve"> </w:t>
            </w:r>
            <w:r>
              <w:rPr>
                <w:w w:val="110"/>
              </w:rPr>
              <w:t>this</w:t>
            </w:r>
            <w:r>
              <w:rPr>
                <w:spacing w:val="-2"/>
                <w:w w:val="110"/>
              </w:rPr>
              <w:t xml:space="preserve"> </w:t>
            </w:r>
            <w:r>
              <w:rPr>
                <w:w w:val="110"/>
              </w:rPr>
              <w:t>article</w:t>
            </w:r>
            <w:r>
              <w:rPr>
                <w:spacing w:val="-2"/>
                <w:w w:val="110"/>
              </w:rPr>
              <w:t xml:space="preserve"> </w:t>
            </w:r>
            <w:r>
              <w:rPr>
                <w:w w:val="110"/>
              </w:rPr>
              <w:t>update</w:t>
            </w:r>
            <w:r>
              <w:rPr>
                <w:spacing w:val="-2"/>
                <w:w w:val="110"/>
              </w:rPr>
              <w:t xml:space="preserve"> (</w:t>
            </w:r>
            <w:proofErr w:type="spellStart"/>
            <w:r>
              <w:rPr>
                <w:spacing w:val="-2"/>
                <w:w w:val="110"/>
              </w:rPr>
              <w:t>crossmark</w:t>
            </w:r>
            <w:proofErr w:type="spellEnd"/>
            <w:r>
              <w:rPr>
                <w:spacing w:val="-2"/>
                <w:w w:val="110"/>
              </w:rPr>
              <w:t>)</w:t>
            </w:r>
          </w:hyperlink>
          <w:hyperlink w:anchor="_bookmark3" w:history="1">
            <w:r>
              <w:tab/>
            </w:r>
            <w:r>
              <w:rPr>
                <w:rFonts w:ascii="Courier New"/>
                <w:spacing w:val="-10"/>
                <w:w w:val="115"/>
                <w:sz w:val="24"/>
              </w:rPr>
              <w:t>5</w:t>
            </w:r>
          </w:hyperlink>
        </w:p>
        <w:p w14:paraId="4A95721D" w14:textId="77777777" w:rsidR="009B47BA" w:rsidRDefault="009B47BA">
          <w:pPr>
            <w:pStyle w:val="TOC2"/>
            <w:tabs>
              <w:tab w:val="right" w:leader="dot" w:pos="10348"/>
            </w:tabs>
            <w:spacing w:before="22"/>
            <w:rPr>
              <w:rFonts w:ascii="Courier New"/>
              <w:sz w:val="24"/>
            </w:rPr>
          </w:pPr>
          <w:hyperlink w:anchor="_bookmark3" w:history="1">
            <w:r>
              <w:rPr>
                <w:w w:val="110"/>
              </w:rPr>
              <w:t>Check</w:t>
            </w:r>
            <w:r>
              <w:rPr>
                <w:spacing w:val="-5"/>
                <w:w w:val="110"/>
              </w:rPr>
              <w:t xml:space="preserve"> </w:t>
            </w:r>
            <w:r>
              <w:rPr>
                <w:w w:val="110"/>
              </w:rPr>
              <w:t>this</w:t>
            </w:r>
            <w:r>
              <w:rPr>
                <w:spacing w:val="-4"/>
                <w:w w:val="110"/>
              </w:rPr>
              <w:t xml:space="preserve"> </w:t>
            </w:r>
            <w:r>
              <w:rPr>
                <w:w w:val="110"/>
              </w:rPr>
              <w:t>article</w:t>
            </w:r>
            <w:r>
              <w:rPr>
                <w:spacing w:val="-4"/>
                <w:w w:val="110"/>
              </w:rPr>
              <w:t xml:space="preserve"> </w:t>
            </w:r>
            <w:r>
              <w:rPr>
                <w:spacing w:val="-2"/>
                <w:w w:val="110"/>
              </w:rPr>
              <w:t>impact</w:t>
            </w:r>
          </w:hyperlink>
          <w:hyperlink w:anchor="_bookmark3" w:history="1">
            <w:r>
              <w:tab/>
            </w:r>
            <w:r>
              <w:rPr>
                <w:rFonts w:ascii="Courier New"/>
                <w:spacing w:val="-10"/>
                <w:w w:val="110"/>
                <w:sz w:val="24"/>
              </w:rPr>
              <w:t>5</w:t>
            </w:r>
          </w:hyperlink>
        </w:p>
        <w:p w14:paraId="62479B2C" w14:textId="77777777" w:rsidR="009B47BA" w:rsidRDefault="009B47BA">
          <w:pPr>
            <w:pStyle w:val="TOC2"/>
            <w:tabs>
              <w:tab w:val="right" w:leader="dot" w:pos="10348"/>
            </w:tabs>
            <w:rPr>
              <w:rFonts w:ascii="Courier New"/>
              <w:sz w:val="24"/>
            </w:rPr>
          </w:pPr>
          <w:hyperlink w:anchor="_bookmark3" w:history="1">
            <w:r>
              <w:t>Cite</w:t>
            </w:r>
            <w:r>
              <w:rPr>
                <w:spacing w:val="37"/>
              </w:rPr>
              <w:t xml:space="preserve"> </w:t>
            </w:r>
            <w:r>
              <w:t>this</w:t>
            </w:r>
            <w:r>
              <w:rPr>
                <w:spacing w:val="37"/>
              </w:rPr>
              <w:t xml:space="preserve"> </w:t>
            </w:r>
            <w:r>
              <w:rPr>
                <w:spacing w:val="-2"/>
              </w:rPr>
              <w:t>article</w:t>
            </w:r>
          </w:hyperlink>
          <w:hyperlink w:anchor="_bookmark3" w:history="1">
            <w:r>
              <w:tab/>
            </w:r>
            <w:r>
              <w:rPr>
                <w:rFonts w:ascii="Courier New"/>
                <w:spacing w:val="-10"/>
                <w:sz w:val="24"/>
              </w:rPr>
              <w:t>5</w:t>
            </w:r>
          </w:hyperlink>
        </w:p>
        <w:p w14:paraId="7018E29D" w14:textId="77777777" w:rsidR="009B47BA" w:rsidRDefault="009B47BA">
          <w:pPr>
            <w:pStyle w:val="TOC1"/>
            <w:tabs>
              <w:tab w:val="right" w:leader="dot" w:pos="10348"/>
            </w:tabs>
            <w:rPr>
              <w:rFonts w:ascii="Courier New"/>
              <w:b w:val="0"/>
              <w:position w:val="2"/>
            </w:rPr>
          </w:pPr>
          <w:hyperlink w:anchor="_bookmark4" w:history="1">
            <w:r>
              <w:rPr>
                <w:w w:val="115"/>
              </w:rPr>
              <w:t>Title</w:t>
            </w:r>
            <w:r>
              <w:rPr>
                <w:spacing w:val="-4"/>
                <w:w w:val="115"/>
              </w:rPr>
              <w:t xml:space="preserve"> page</w:t>
            </w:r>
          </w:hyperlink>
          <w:hyperlink w:anchor="_bookmark4" w:history="1">
            <w:r>
              <w:tab/>
            </w:r>
            <w:r>
              <w:rPr>
                <w:rFonts w:ascii="Courier New"/>
                <w:b w:val="0"/>
                <w:spacing w:val="-10"/>
                <w:w w:val="115"/>
                <w:position w:val="2"/>
              </w:rPr>
              <w:t>6</w:t>
            </w:r>
          </w:hyperlink>
        </w:p>
        <w:p w14:paraId="05BA9601" w14:textId="77777777" w:rsidR="009B47BA" w:rsidRDefault="009B47BA">
          <w:pPr>
            <w:pStyle w:val="TOC2"/>
            <w:tabs>
              <w:tab w:val="right" w:leader="dot" w:pos="10348"/>
            </w:tabs>
            <w:spacing w:before="24"/>
            <w:rPr>
              <w:rFonts w:ascii="Courier New"/>
              <w:sz w:val="24"/>
            </w:rPr>
          </w:pPr>
          <w:hyperlink w:anchor="_bookmark4" w:history="1">
            <w:r>
              <w:t>Article</w:t>
            </w:r>
            <w:r>
              <w:rPr>
                <w:spacing w:val="43"/>
              </w:rPr>
              <w:t xml:space="preserve"> </w:t>
            </w:r>
            <w:r>
              <w:rPr>
                <w:spacing w:val="-2"/>
              </w:rPr>
              <w:t>Title</w:t>
            </w:r>
          </w:hyperlink>
          <w:hyperlink w:anchor="_bookmark4" w:history="1">
            <w:r>
              <w:tab/>
            </w:r>
            <w:r>
              <w:rPr>
                <w:rFonts w:ascii="Courier New"/>
                <w:spacing w:val="-10"/>
                <w:sz w:val="24"/>
              </w:rPr>
              <w:t>6</w:t>
            </w:r>
          </w:hyperlink>
        </w:p>
        <w:p w14:paraId="6219464E" w14:textId="77777777" w:rsidR="009B47BA" w:rsidRDefault="009B47BA">
          <w:pPr>
            <w:pStyle w:val="TOC2"/>
            <w:tabs>
              <w:tab w:val="right" w:leader="dot" w:pos="10348"/>
            </w:tabs>
            <w:rPr>
              <w:rFonts w:ascii="Courier New"/>
              <w:sz w:val="24"/>
            </w:rPr>
          </w:pPr>
          <w:hyperlink w:anchor="_bookmark4" w:history="1">
            <w:r>
              <w:rPr>
                <w:w w:val="110"/>
              </w:rPr>
              <w:t>Author</w:t>
            </w:r>
            <w:r>
              <w:rPr>
                <w:spacing w:val="4"/>
                <w:w w:val="110"/>
              </w:rPr>
              <w:t xml:space="preserve"> </w:t>
            </w:r>
            <w:r>
              <w:rPr>
                <w:spacing w:val="-2"/>
                <w:w w:val="110"/>
              </w:rPr>
              <w:t>information</w:t>
            </w:r>
          </w:hyperlink>
          <w:hyperlink w:anchor="_bookmark4" w:history="1">
            <w:r>
              <w:tab/>
            </w:r>
            <w:r>
              <w:rPr>
                <w:rFonts w:ascii="Courier New"/>
                <w:spacing w:val="-10"/>
                <w:w w:val="110"/>
                <w:sz w:val="24"/>
              </w:rPr>
              <w:t>6</w:t>
            </w:r>
          </w:hyperlink>
        </w:p>
        <w:p w14:paraId="7EAB0309" w14:textId="77777777" w:rsidR="009B47BA" w:rsidRDefault="009B47BA">
          <w:pPr>
            <w:pStyle w:val="TOC2"/>
            <w:tabs>
              <w:tab w:val="right" w:leader="dot" w:pos="10348"/>
            </w:tabs>
            <w:rPr>
              <w:rFonts w:ascii="Courier New"/>
              <w:sz w:val="24"/>
            </w:rPr>
          </w:pPr>
          <w:hyperlink w:anchor="_bookmark4" w:history="1">
            <w:r>
              <w:rPr>
                <w:spacing w:val="-2"/>
                <w:w w:val="110"/>
              </w:rPr>
              <w:t>Abstract</w:t>
            </w:r>
          </w:hyperlink>
          <w:hyperlink w:anchor="_bookmark4" w:history="1">
            <w:r>
              <w:tab/>
            </w:r>
            <w:r>
              <w:rPr>
                <w:rFonts w:ascii="Courier New"/>
                <w:spacing w:val="-10"/>
                <w:w w:val="110"/>
                <w:sz w:val="24"/>
              </w:rPr>
              <w:t>6</w:t>
            </w:r>
          </w:hyperlink>
        </w:p>
        <w:p w14:paraId="01A07545" w14:textId="77777777" w:rsidR="009B47BA" w:rsidRDefault="009B47BA">
          <w:pPr>
            <w:pStyle w:val="TOC1"/>
            <w:tabs>
              <w:tab w:val="right" w:leader="dot" w:pos="10348"/>
            </w:tabs>
            <w:rPr>
              <w:rFonts w:ascii="Courier New"/>
              <w:b w:val="0"/>
              <w:position w:val="2"/>
            </w:rPr>
          </w:pPr>
          <w:hyperlink w:anchor="_bookmark5" w:history="1">
            <w:r>
              <w:rPr>
                <w:w w:val="115"/>
              </w:rPr>
              <w:t>Article</w:t>
            </w:r>
            <w:r>
              <w:rPr>
                <w:spacing w:val="16"/>
                <w:w w:val="115"/>
              </w:rPr>
              <w:t xml:space="preserve"> </w:t>
            </w:r>
            <w:r>
              <w:rPr>
                <w:spacing w:val="-2"/>
                <w:w w:val="115"/>
              </w:rPr>
              <w:t>content</w:t>
            </w:r>
          </w:hyperlink>
          <w:hyperlink w:anchor="_bookmark5" w:history="1">
            <w:r>
              <w:tab/>
            </w:r>
            <w:r>
              <w:rPr>
                <w:rFonts w:ascii="Courier New"/>
                <w:b w:val="0"/>
                <w:spacing w:val="-10"/>
                <w:w w:val="115"/>
                <w:position w:val="2"/>
              </w:rPr>
              <w:t>7</w:t>
            </w:r>
          </w:hyperlink>
        </w:p>
      </w:sdtContent>
    </w:sdt>
    <w:p w14:paraId="03BF9B6E" w14:textId="77777777" w:rsidR="009B47BA" w:rsidRDefault="009B47BA">
      <w:pPr>
        <w:pStyle w:val="TOC1"/>
        <w:rPr>
          <w:rFonts w:ascii="Courier New"/>
          <w:b w:val="0"/>
          <w:position w:val="2"/>
        </w:rPr>
        <w:sectPr w:rsidR="009B47BA">
          <w:pgSz w:w="11910" w:h="16840"/>
          <w:pgMar w:top="1440" w:right="708" w:bottom="1120" w:left="708" w:header="402" w:footer="922" w:gutter="0"/>
          <w:cols w:space="720"/>
        </w:sectPr>
      </w:pPr>
    </w:p>
    <w:p w14:paraId="68BA89C0" w14:textId="77777777" w:rsidR="009B47BA" w:rsidRDefault="009B47BA">
      <w:pPr>
        <w:pStyle w:val="BodyText"/>
        <w:rPr>
          <w:rFonts w:ascii="Courier New"/>
          <w:sz w:val="24"/>
        </w:rPr>
      </w:pPr>
    </w:p>
    <w:p w14:paraId="57437854" w14:textId="77777777" w:rsidR="009B47BA" w:rsidRDefault="009B47BA">
      <w:pPr>
        <w:pStyle w:val="BodyText"/>
        <w:rPr>
          <w:rFonts w:ascii="Courier New"/>
          <w:sz w:val="24"/>
        </w:rPr>
      </w:pPr>
    </w:p>
    <w:p w14:paraId="526C067B" w14:textId="77777777" w:rsidR="009B47BA" w:rsidRDefault="009B47BA">
      <w:pPr>
        <w:pStyle w:val="BodyText"/>
        <w:rPr>
          <w:rFonts w:ascii="Courier New"/>
          <w:sz w:val="24"/>
        </w:rPr>
      </w:pPr>
    </w:p>
    <w:p w14:paraId="15417FF7" w14:textId="77777777" w:rsidR="009B47BA" w:rsidRDefault="009B47BA">
      <w:pPr>
        <w:pStyle w:val="BodyText"/>
        <w:rPr>
          <w:rFonts w:ascii="Courier New"/>
          <w:sz w:val="24"/>
        </w:rPr>
      </w:pPr>
    </w:p>
    <w:p w14:paraId="0CD6F40F" w14:textId="77777777" w:rsidR="009B47BA" w:rsidRDefault="009B47BA">
      <w:pPr>
        <w:pStyle w:val="BodyText"/>
        <w:rPr>
          <w:rFonts w:ascii="Courier New"/>
          <w:sz w:val="24"/>
        </w:rPr>
      </w:pPr>
    </w:p>
    <w:p w14:paraId="2D5DA84F" w14:textId="77777777" w:rsidR="009B47BA" w:rsidRDefault="009B47BA">
      <w:pPr>
        <w:pStyle w:val="BodyText"/>
        <w:rPr>
          <w:rFonts w:ascii="Courier New"/>
          <w:sz w:val="24"/>
        </w:rPr>
      </w:pPr>
    </w:p>
    <w:p w14:paraId="7D0EB5C3" w14:textId="77777777" w:rsidR="009B47BA" w:rsidRDefault="009B47BA">
      <w:pPr>
        <w:pStyle w:val="BodyText"/>
        <w:rPr>
          <w:rFonts w:ascii="Courier New"/>
          <w:sz w:val="24"/>
        </w:rPr>
      </w:pPr>
    </w:p>
    <w:p w14:paraId="385FFC97" w14:textId="77777777" w:rsidR="009B47BA" w:rsidRDefault="009B47BA">
      <w:pPr>
        <w:pStyle w:val="BodyText"/>
        <w:rPr>
          <w:rFonts w:ascii="Courier New"/>
          <w:sz w:val="24"/>
        </w:rPr>
      </w:pPr>
    </w:p>
    <w:p w14:paraId="556A0558" w14:textId="77777777" w:rsidR="009B47BA" w:rsidRDefault="009B47BA">
      <w:pPr>
        <w:pStyle w:val="BodyText"/>
        <w:rPr>
          <w:rFonts w:ascii="Courier New"/>
          <w:sz w:val="24"/>
        </w:rPr>
      </w:pPr>
    </w:p>
    <w:p w14:paraId="5F5BEEAA" w14:textId="77777777" w:rsidR="009B47BA" w:rsidRDefault="009B47BA">
      <w:pPr>
        <w:pStyle w:val="BodyText"/>
        <w:rPr>
          <w:rFonts w:ascii="Courier New"/>
          <w:sz w:val="24"/>
        </w:rPr>
      </w:pPr>
    </w:p>
    <w:p w14:paraId="64DFC699" w14:textId="77777777" w:rsidR="009B47BA" w:rsidRDefault="009B47BA">
      <w:pPr>
        <w:pStyle w:val="BodyText"/>
        <w:rPr>
          <w:rFonts w:ascii="Courier New"/>
          <w:sz w:val="24"/>
        </w:rPr>
      </w:pPr>
    </w:p>
    <w:p w14:paraId="77D2C96C" w14:textId="77777777" w:rsidR="009B47BA" w:rsidRDefault="009B47BA">
      <w:pPr>
        <w:pStyle w:val="BodyText"/>
        <w:rPr>
          <w:rFonts w:ascii="Courier New"/>
          <w:sz w:val="24"/>
        </w:rPr>
      </w:pPr>
    </w:p>
    <w:p w14:paraId="6C863F60" w14:textId="77777777" w:rsidR="009B47BA" w:rsidRDefault="009B47BA">
      <w:pPr>
        <w:pStyle w:val="BodyText"/>
        <w:rPr>
          <w:rFonts w:ascii="Courier New"/>
          <w:sz w:val="24"/>
        </w:rPr>
      </w:pPr>
    </w:p>
    <w:p w14:paraId="753A2B8D" w14:textId="77777777" w:rsidR="009B47BA" w:rsidRDefault="009B47BA">
      <w:pPr>
        <w:pStyle w:val="BodyText"/>
        <w:rPr>
          <w:rFonts w:ascii="Courier New"/>
          <w:sz w:val="24"/>
        </w:rPr>
      </w:pPr>
    </w:p>
    <w:p w14:paraId="53A5ACCB" w14:textId="77777777" w:rsidR="009B47BA" w:rsidRDefault="009B47BA">
      <w:pPr>
        <w:pStyle w:val="BodyText"/>
        <w:spacing w:before="149"/>
        <w:rPr>
          <w:rFonts w:ascii="Courier New"/>
          <w:sz w:val="24"/>
        </w:rPr>
      </w:pPr>
    </w:p>
    <w:p w14:paraId="15E2C93B" w14:textId="77777777" w:rsidR="009B47BA" w:rsidRDefault="00000000">
      <w:pPr>
        <w:pStyle w:val="Heading3"/>
        <w:spacing w:before="1"/>
        <w:ind w:left="553"/>
        <w:jc w:val="center"/>
      </w:pPr>
      <w:bookmarkStart w:id="3" w:name="Author[s]_Statement"/>
      <w:bookmarkStart w:id="4" w:name="_bookmark1"/>
      <w:bookmarkEnd w:id="3"/>
      <w:bookmarkEnd w:id="4"/>
      <w:r>
        <w:rPr>
          <w:w w:val="120"/>
        </w:rPr>
        <w:t>Originality</w:t>
      </w:r>
      <w:r>
        <w:rPr>
          <w:spacing w:val="20"/>
          <w:w w:val="120"/>
        </w:rPr>
        <w:t xml:space="preserve"> </w:t>
      </w:r>
      <w:r>
        <w:rPr>
          <w:spacing w:val="-2"/>
          <w:w w:val="120"/>
        </w:rPr>
        <w:t>Statement</w:t>
      </w:r>
    </w:p>
    <w:p w14:paraId="384E9BF9" w14:textId="77777777" w:rsidR="009B47BA" w:rsidRDefault="00000000">
      <w:pPr>
        <w:pStyle w:val="BodyText"/>
        <w:spacing w:before="221" w:line="264" w:lineRule="auto"/>
        <w:ind w:left="1899" w:right="1343"/>
        <w:jc w:val="both"/>
      </w:pPr>
      <w:r>
        <w:rPr>
          <w:w w:val="115"/>
        </w:rPr>
        <w:t>The author[s] declare that this article is their own work and to the best of their</w:t>
      </w:r>
      <w:r>
        <w:rPr>
          <w:spacing w:val="40"/>
          <w:w w:val="115"/>
        </w:rPr>
        <w:t xml:space="preserve"> </w:t>
      </w:r>
      <w:r>
        <w:rPr>
          <w:w w:val="115"/>
        </w:rPr>
        <w:t>knowledge it contains no materials previously published or written by another person, or substantial proportions of material which have been accepted for the published of any other published materials, except where due acknowledgement is made in the article.</w:t>
      </w:r>
      <w:r>
        <w:rPr>
          <w:spacing w:val="40"/>
          <w:w w:val="115"/>
        </w:rPr>
        <w:t xml:space="preserve"> </w:t>
      </w:r>
      <w:r>
        <w:rPr>
          <w:w w:val="115"/>
        </w:rPr>
        <w:t>Any contribution made to the research by others, with whom author[s] have work, is explicitly acknowledged in the article.</w:t>
      </w:r>
    </w:p>
    <w:p w14:paraId="3AC27A7F" w14:textId="77777777" w:rsidR="009B47BA" w:rsidRDefault="009B47BA">
      <w:pPr>
        <w:pStyle w:val="BodyText"/>
      </w:pPr>
    </w:p>
    <w:p w14:paraId="51E22836" w14:textId="77777777" w:rsidR="009B47BA" w:rsidRDefault="009B47BA">
      <w:pPr>
        <w:pStyle w:val="BodyText"/>
        <w:spacing w:before="114"/>
      </w:pPr>
    </w:p>
    <w:p w14:paraId="6C2D83CB" w14:textId="77777777" w:rsidR="009B47BA" w:rsidRDefault="00000000">
      <w:pPr>
        <w:pStyle w:val="Heading3"/>
        <w:ind w:left="553"/>
        <w:jc w:val="center"/>
      </w:pPr>
      <w:r>
        <w:rPr>
          <w:w w:val="125"/>
        </w:rPr>
        <w:t>Conflict</w:t>
      </w:r>
      <w:r>
        <w:rPr>
          <w:spacing w:val="5"/>
          <w:w w:val="125"/>
        </w:rPr>
        <w:t xml:space="preserve"> </w:t>
      </w:r>
      <w:r>
        <w:rPr>
          <w:w w:val="125"/>
        </w:rPr>
        <w:t>of</w:t>
      </w:r>
      <w:r>
        <w:rPr>
          <w:spacing w:val="7"/>
          <w:w w:val="125"/>
        </w:rPr>
        <w:t xml:space="preserve"> </w:t>
      </w:r>
      <w:r>
        <w:rPr>
          <w:w w:val="125"/>
        </w:rPr>
        <w:t>Interest</w:t>
      </w:r>
      <w:r>
        <w:rPr>
          <w:spacing w:val="8"/>
          <w:w w:val="125"/>
        </w:rPr>
        <w:t xml:space="preserve"> </w:t>
      </w:r>
      <w:r>
        <w:rPr>
          <w:spacing w:val="-2"/>
          <w:w w:val="125"/>
        </w:rPr>
        <w:t>Statement</w:t>
      </w:r>
    </w:p>
    <w:p w14:paraId="2925FD55" w14:textId="77777777" w:rsidR="009B47BA" w:rsidRDefault="00000000">
      <w:pPr>
        <w:pStyle w:val="BodyText"/>
        <w:spacing w:before="221" w:line="264" w:lineRule="auto"/>
        <w:ind w:left="1899" w:right="1343"/>
        <w:jc w:val="both"/>
      </w:pPr>
      <w:r>
        <w:rPr>
          <w:w w:val="115"/>
        </w:rPr>
        <w:t>The</w:t>
      </w:r>
      <w:r>
        <w:rPr>
          <w:spacing w:val="16"/>
          <w:w w:val="115"/>
        </w:rPr>
        <w:t xml:space="preserve"> </w:t>
      </w:r>
      <w:r>
        <w:rPr>
          <w:w w:val="115"/>
        </w:rPr>
        <w:t>author[s] declare</w:t>
      </w:r>
      <w:r>
        <w:rPr>
          <w:spacing w:val="16"/>
          <w:w w:val="115"/>
        </w:rPr>
        <w:t xml:space="preserve"> </w:t>
      </w:r>
      <w:r>
        <w:rPr>
          <w:w w:val="115"/>
        </w:rPr>
        <w:t>that this article</w:t>
      </w:r>
      <w:r>
        <w:rPr>
          <w:spacing w:val="16"/>
          <w:w w:val="115"/>
        </w:rPr>
        <w:t xml:space="preserve"> </w:t>
      </w:r>
      <w:r>
        <w:rPr>
          <w:w w:val="115"/>
        </w:rPr>
        <w:t>was conducted in the</w:t>
      </w:r>
      <w:r>
        <w:rPr>
          <w:spacing w:val="16"/>
          <w:w w:val="115"/>
        </w:rPr>
        <w:t xml:space="preserve"> </w:t>
      </w:r>
      <w:r>
        <w:rPr>
          <w:w w:val="115"/>
        </w:rPr>
        <w:t>absence</w:t>
      </w:r>
      <w:r>
        <w:rPr>
          <w:spacing w:val="16"/>
          <w:w w:val="115"/>
        </w:rPr>
        <w:t xml:space="preserve"> </w:t>
      </w:r>
      <w:r>
        <w:rPr>
          <w:w w:val="115"/>
        </w:rPr>
        <w:t>of any commercial or financial relationships that could be construed as a potential conflict of interest.</w:t>
      </w:r>
    </w:p>
    <w:p w14:paraId="31745FA6" w14:textId="77777777" w:rsidR="009B47BA" w:rsidRDefault="009B47BA">
      <w:pPr>
        <w:pStyle w:val="BodyText"/>
      </w:pPr>
    </w:p>
    <w:p w14:paraId="58863EDE" w14:textId="77777777" w:rsidR="009B47BA" w:rsidRDefault="009B47BA">
      <w:pPr>
        <w:pStyle w:val="BodyText"/>
        <w:spacing w:before="114"/>
      </w:pPr>
    </w:p>
    <w:p w14:paraId="3126A324" w14:textId="77777777" w:rsidR="009B47BA" w:rsidRDefault="00000000">
      <w:pPr>
        <w:pStyle w:val="Heading3"/>
        <w:ind w:left="553"/>
        <w:jc w:val="center"/>
      </w:pPr>
      <w:r>
        <w:rPr>
          <w:w w:val="120"/>
        </w:rPr>
        <w:t>Copyright</w:t>
      </w:r>
      <w:r>
        <w:rPr>
          <w:spacing w:val="37"/>
          <w:w w:val="125"/>
        </w:rPr>
        <w:t xml:space="preserve"> </w:t>
      </w:r>
      <w:r>
        <w:rPr>
          <w:spacing w:val="-2"/>
          <w:w w:val="125"/>
        </w:rPr>
        <w:t>Statement</w:t>
      </w:r>
    </w:p>
    <w:p w14:paraId="324D6369" w14:textId="77777777" w:rsidR="009B47BA" w:rsidRDefault="00000000">
      <w:pPr>
        <w:pStyle w:val="BodyText"/>
        <w:spacing w:before="221" w:line="264" w:lineRule="auto"/>
        <w:ind w:left="1899" w:right="1343"/>
        <w:jc w:val="both"/>
      </w:pPr>
      <w:r>
        <w:rPr>
          <w:spacing w:val="-4"/>
          <w:w w:val="115"/>
        </w:rPr>
        <w:t>Copyright</w:t>
      </w:r>
      <w:r>
        <w:rPr>
          <w:spacing w:val="-52"/>
          <w:w w:val="250"/>
        </w:rPr>
        <w:t xml:space="preserve"> </w:t>
      </w:r>
      <w:r>
        <w:rPr>
          <w:spacing w:val="-4"/>
          <w:w w:val="250"/>
        </w:rPr>
        <w:t>©</w:t>
      </w:r>
      <w:r>
        <w:rPr>
          <w:spacing w:val="-20"/>
          <w:w w:val="250"/>
        </w:rPr>
        <w:t xml:space="preserve"> </w:t>
      </w:r>
      <w:r>
        <w:rPr>
          <w:spacing w:val="-4"/>
          <w:w w:val="115"/>
        </w:rPr>
        <w:t xml:space="preserve">Author(s). This article is published under the Creative Commons Attribution </w:t>
      </w:r>
      <w:r>
        <w:rPr>
          <w:w w:val="115"/>
        </w:rPr>
        <w:t xml:space="preserve">(CC BY 4.0) </w:t>
      </w:r>
      <w:proofErr w:type="spellStart"/>
      <w:r>
        <w:rPr>
          <w:w w:val="115"/>
        </w:rPr>
        <w:t>licence</w:t>
      </w:r>
      <w:proofErr w:type="spellEnd"/>
      <w:r>
        <w:rPr>
          <w:w w:val="115"/>
        </w:rPr>
        <w:t xml:space="preserve">. Anyone may reproduce, distribute, translate and create derivative works of this article (for both commercial and non-commercial purposes), subject to full attribution to the original publication and authors. The full terms of this </w:t>
      </w:r>
      <w:proofErr w:type="spellStart"/>
      <w:r>
        <w:rPr>
          <w:w w:val="115"/>
        </w:rPr>
        <w:t>licence</w:t>
      </w:r>
      <w:proofErr w:type="spellEnd"/>
      <w:r>
        <w:rPr>
          <w:w w:val="115"/>
        </w:rPr>
        <w:t xml:space="preserve"> may be seen</w:t>
      </w:r>
      <w:r>
        <w:rPr>
          <w:spacing w:val="-6"/>
          <w:w w:val="115"/>
        </w:rPr>
        <w:t xml:space="preserve"> </w:t>
      </w:r>
      <w:r>
        <w:rPr>
          <w:w w:val="115"/>
        </w:rPr>
        <w:t>at</w:t>
      </w:r>
      <w:r>
        <w:rPr>
          <w:spacing w:val="-6"/>
          <w:w w:val="115"/>
        </w:rPr>
        <w:t xml:space="preserve"> </w:t>
      </w:r>
      <w:hyperlink r:id="rId16">
        <w:r w:rsidR="009B47BA">
          <w:rPr>
            <w:color w:val="0000FF"/>
            <w:w w:val="115"/>
            <w:u w:val="single" w:color="0000FF"/>
          </w:rPr>
          <w:t>http://creativecommons.org/licences/by/4.0/legalcode</w:t>
        </w:r>
      </w:hyperlink>
    </w:p>
    <w:p w14:paraId="5DEB89FC" w14:textId="77777777" w:rsidR="009B47BA" w:rsidRDefault="009B47BA">
      <w:pPr>
        <w:pStyle w:val="BodyText"/>
        <w:spacing w:line="264" w:lineRule="auto"/>
        <w:jc w:val="both"/>
        <w:sectPr w:rsidR="009B47BA">
          <w:pgSz w:w="11910" w:h="16840"/>
          <w:pgMar w:top="1440" w:right="708" w:bottom="1120" w:left="708" w:header="402" w:footer="922" w:gutter="0"/>
          <w:cols w:space="720"/>
        </w:sectPr>
      </w:pPr>
    </w:p>
    <w:p w14:paraId="30197665" w14:textId="77777777" w:rsidR="009B47BA" w:rsidRDefault="00000000">
      <w:pPr>
        <w:pStyle w:val="Heading2"/>
        <w:ind w:right="111"/>
      </w:pPr>
      <w:bookmarkStart w:id="5" w:name="Editorial_Team"/>
      <w:bookmarkStart w:id="6" w:name="_bookmark2"/>
      <w:bookmarkEnd w:id="5"/>
      <w:bookmarkEnd w:id="6"/>
      <w:r>
        <w:rPr>
          <w:w w:val="125"/>
        </w:rPr>
        <w:lastRenderedPageBreak/>
        <w:t>EDITORIAL</w:t>
      </w:r>
      <w:r>
        <w:rPr>
          <w:spacing w:val="11"/>
          <w:w w:val="125"/>
        </w:rPr>
        <w:t xml:space="preserve"> </w:t>
      </w:r>
      <w:r>
        <w:rPr>
          <w:spacing w:val="-4"/>
          <w:w w:val="125"/>
        </w:rPr>
        <w:t>TEAM</w:t>
      </w:r>
    </w:p>
    <w:p w14:paraId="5BDFBF1B" w14:textId="77777777" w:rsidR="009B47BA" w:rsidRDefault="00000000">
      <w:pPr>
        <w:pStyle w:val="Heading3"/>
        <w:spacing w:before="231"/>
        <w:ind w:left="142"/>
      </w:pPr>
      <w:r>
        <w:rPr>
          <w:w w:val="120"/>
        </w:rPr>
        <w:t>Editor</w:t>
      </w:r>
      <w:r>
        <w:rPr>
          <w:spacing w:val="21"/>
          <w:w w:val="120"/>
        </w:rPr>
        <w:t xml:space="preserve"> </w:t>
      </w:r>
      <w:r>
        <w:rPr>
          <w:w w:val="120"/>
        </w:rPr>
        <w:t>in</w:t>
      </w:r>
      <w:r>
        <w:rPr>
          <w:spacing w:val="21"/>
          <w:w w:val="120"/>
        </w:rPr>
        <w:t xml:space="preserve"> </w:t>
      </w:r>
      <w:r>
        <w:rPr>
          <w:spacing w:val="-2"/>
          <w:w w:val="120"/>
        </w:rPr>
        <w:t>Chief</w:t>
      </w:r>
    </w:p>
    <w:p w14:paraId="31B3546A" w14:textId="77777777" w:rsidR="009B47BA" w:rsidRDefault="009B47BA">
      <w:pPr>
        <w:pStyle w:val="BodyText"/>
        <w:spacing w:before="33"/>
        <w:rPr>
          <w:rFonts w:ascii="Cambria"/>
          <w:b/>
        </w:rPr>
      </w:pPr>
    </w:p>
    <w:p w14:paraId="47BA25AC" w14:textId="77777777" w:rsidR="009B47BA" w:rsidRDefault="00000000">
      <w:pPr>
        <w:pStyle w:val="BodyText"/>
        <w:ind w:left="142"/>
      </w:pPr>
      <w:r>
        <w:rPr>
          <w:w w:val="110"/>
        </w:rPr>
        <w:t>Dr.</w:t>
      </w:r>
      <w:r>
        <w:rPr>
          <w:spacing w:val="23"/>
          <w:w w:val="110"/>
        </w:rPr>
        <w:t xml:space="preserve"> </w:t>
      </w:r>
      <w:proofErr w:type="spellStart"/>
      <w:r>
        <w:rPr>
          <w:w w:val="110"/>
        </w:rPr>
        <w:t>Hindarto</w:t>
      </w:r>
      <w:proofErr w:type="spellEnd"/>
      <w:r>
        <w:rPr>
          <w:w w:val="110"/>
        </w:rPr>
        <w:t>,</w:t>
      </w:r>
      <w:r>
        <w:rPr>
          <w:spacing w:val="23"/>
          <w:w w:val="110"/>
        </w:rPr>
        <w:t xml:space="preserve"> </w:t>
      </w:r>
      <w:r>
        <w:rPr>
          <w:w w:val="110"/>
        </w:rPr>
        <w:t>Universitas</w:t>
      </w:r>
      <w:r>
        <w:rPr>
          <w:spacing w:val="23"/>
          <w:w w:val="110"/>
        </w:rPr>
        <w:t xml:space="preserve"> </w:t>
      </w:r>
      <w:r>
        <w:rPr>
          <w:w w:val="110"/>
        </w:rPr>
        <w:t>Muhammadiyah</w:t>
      </w:r>
      <w:r>
        <w:rPr>
          <w:spacing w:val="24"/>
          <w:w w:val="110"/>
        </w:rPr>
        <w:t xml:space="preserve"> </w:t>
      </w:r>
      <w:proofErr w:type="spellStart"/>
      <w:r>
        <w:rPr>
          <w:w w:val="110"/>
        </w:rPr>
        <w:t>Sidoarjo</w:t>
      </w:r>
      <w:proofErr w:type="spellEnd"/>
      <w:r>
        <w:rPr>
          <w:w w:val="110"/>
        </w:rPr>
        <w:t>,</w:t>
      </w:r>
      <w:r>
        <w:rPr>
          <w:spacing w:val="23"/>
          <w:w w:val="110"/>
        </w:rPr>
        <w:t xml:space="preserve"> </w:t>
      </w:r>
      <w:r>
        <w:rPr>
          <w:spacing w:val="-2"/>
          <w:w w:val="110"/>
        </w:rPr>
        <w:t>Indonesia</w:t>
      </w:r>
    </w:p>
    <w:p w14:paraId="4B44160B" w14:textId="77777777" w:rsidR="009B47BA" w:rsidRDefault="009B47BA">
      <w:pPr>
        <w:pStyle w:val="BodyText"/>
        <w:spacing w:before="34"/>
      </w:pPr>
    </w:p>
    <w:p w14:paraId="0E0E86AE" w14:textId="77777777" w:rsidR="009B47BA" w:rsidRDefault="00000000">
      <w:pPr>
        <w:pStyle w:val="Heading3"/>
        <w:ind w:left="142"/>
      </w:pPr>
      <w:r>
        <w:rPr>
          <w:w w:val="125"/>
        </w:rPr>
        <w:t>Managing</w:t>
      </w:r>
      <w:r>
        <w:rPr>
          <w:spacing w:val="8"/>
          <w:w w:val="125"/>
        </w:rPr>
        <w:t xml:space="preserve"> </w:t>
      </w:r>
      <w:r>
        <w:rPr>
          <w:spacing w:val="-2"/>
          <w:w w:val="125"/>
        </w:rPr>
        <w:t>Editor</w:t>
      </w:r>
    </w:p>
    <w:p w14:paraId="5E517D27" w14:textId="77777777" w:rsidR="009B47BA" w:rsidRDefault="00000000">
      <w:pPr>
        <w:pStyle w:val="BodyText"/>
        <w:spacing w:before="221"/>
        <w:ind w:left="142"/>
      </w:pPr>
      <w:proofErr w:type="spellStart"/>
      <w:r>
        <w:rPr>
          <w:w w:val="110"/>
        </w:rPr>
        <w:t>Mochammad</w:t>
      </w:r>
      <w:proofErr w:type="spellEnd"/>
      <w:r>
        <w:rPr>
          <w:spacing w:val="25"/>
          <w:w w:val="110"/>
        </w:rPr>
        <w:t xml:space="preserve"> </w:t>
      </w:r>
      <w:r>
        <w:rPr>
          <w:w w:val="110"/>
        </w:rPr>
        <w:t>Tanzil</w:t>
      </w:r>
      <w:r>
        <w:rPr>
          <w:spacing w:val="25"/>
          <w:w w:val="110"/>
        </w:rPr>
        <w:t xml:space="preserve"> </w:t>
      </w:r>
      <w:r>
        <w:rPr>
          <w:w w:val="110"/>
        </w:rPr>
        <w:t>Multazam,</w:t>
      </w:r>
      <w:r>
        <w:rPr>
          <w:spacing w:val="25"/>
          <w:w w:val="110"/>
        </w:rPr>
        <w:t xml:space="preserve"> </w:t>
      </w:r>
      <w:r>
        <w:rPr>
          <w:w w:val="110"/>
        </w:rPr>
        <w:t>Universitas</w:t>
      </w:r>
      <w:r>
        <w:rPr>
          <w:spacing w:val="25"/>
          <w:w w:val="110"/>
        </w:rPr>
        <w:t xml:space="preserve"> </w:t>
      </w:r>
      <w:r>
        <w:rPr>
          <w:w w:val="110"/>
        </w:rPr>
        <w:t>Muhammadiyah</w:t>
      </w:r>
      <w:r>
        <w:rPr>
          <w:spacing w:val="25"/>
          <w:w w:val="110"/>
        </w:rPr>
        <w:t xml:space="preserve"> </w:t>
      </w:r>
      <w:proofErr w:type="spellStart"/>
      <w:r>
        <w:rPr>
          <w:w w:val="110"/>
        </w:rPr>
        <w:t>Sidoarjo</w:t>
      </w:r>
      <w:proofErr w:type="spellEnd"/>
      <w:r>
        <w:rPr>
          <w:w w:val="110"/>
        </w:rPr>
        <w:t>,</w:t>
      </w:r>
      <w:r>
        <w:rPr>
          <w:spacing w:val="25"/>
          <w:w w:val="110"/>
        </w:rPr>
        <w:t xml:space="preserve"> </w:t>
      </w:r>
      <w:r>
        <w:rPr>
          <w:spacing w:val="-2"/>
          <w:w w:val="110"/>
        </w:rPr>
        <w:t>Indonesia</w:t>
      </w:r>
    </w:p>
    <w:p w14:paraId="773B26FE" w14:textId="77777777" w:rsidR="009B47BA" w:rsidRDefault="009B47BA">
      <w:pPr>
        <w:pStyle w:val="BodyText"/>
        <w:spacing w:before="34"/>
      </w:pPr>
    </w:p>
    <w:p w14:paraId="3353D8B5" w14:textId="77777777" w:rsidR="009B47BA" w:rsidRDefault="00000000">
      <w:pPr>
        <w:pStyle w:val="Heading3"/>
        <w:ind w:left="142"/>
      </w:pPr>
      <w:r>
        <w:rPr>
          <w:spacing w:val="-2"/>
          <w:w w:val="120"/>
        </w:rPr>
        <w:t>Editors</w:t>
      </w:r>
    </w:p>
    <w:p w14:paraId="32AD6A1A" w14:textId="77777777" w:rsidR="009B47BA" w:rsidRDefault="00000000">
      <w:pPr>
        <w:pStyle w:val="BodyText"/>
        <w:spacing w:before="221"/>
        <w:ind w:left="142"/>
      </w:pPr>
      <w:r>
        <w:rPr>
          <w:w w:val="115"/>
        </w:rPr>
        <w:t>Fika</w:t>
      </w:r>
      <w:r>
        <w:rPr>
          <w:spacing w:val="-8"/>
          <w:w w:val="115"/>
        </w:rPr>
        <w:t xml:space="preserve"> </w:t>
      </w:r>
      <w:r>
        <w:rPr>
          <w:w w:val="115"/>
        </w:rPr>
        <w:t>Megawati,</w:t>
      </w:r>
      <w:r>
        <w:rPr>
          <w:spacing w:val="-8"/>
          <w:w w:val="115"/>
        </w:rPr>
        <w:t xml:space="preserve"> </w:t>
      </w:r>
      <w:r>
        <w:rPr>
          <w:w w:val="115"/>
        </w:rPr>
        <w:t>Universitas</w:t>
      </w:r>
      <w:r>
        <w:rPr>
          <w:spacing w:val="-8"/>
          <w:w w:val="115"/>
        </w:rPr>
        <w:t xml:space="preserve"> </w:t>
      </w:r>
      <w:r>
        <w:rPr>
          <w:w w:val="115"/>
        </w:rPr>
        <w:t>Muhammadiyah</w:t>
      </w:r>
      <w:r>
        <w:rPr>
          <w:spacing w:val="-8"/>
          <w:w w:val="115"/>
        </w:rPr>
        <w:t xml:space="preserve"> </w:t>
      </w:r>
      <w:proofErr w:type="spellStart"/>
      <w:r>
        <w:rPr>
          <w:w w:val="115"/>
        </w:rPr>
        <w:t>Sidoarjo</w:t>
      </w:r>
      <w:proofErr w:type="spellEnd"/>
      <w:r>
        <w:rPr>
          <w:w w:val="115"/>
        </w:rPr>
        <w:t>,</w:t>
      </w:r>
      <w:r>
        <w:rPr>
          <w:spacing w:val="-7"/>
          <w:w w:val="115"/>
        </w:rPr>
        <w:t xml:space="preserve"> </w:t>
      </w:r>
      <w:r>
        <w:rPr>
          <w:spacing w:val="-2"/>
          <w:w w:val="115"/>
        </w:rPr>
        <w:t>Indonesia</w:t>
      </w:r>
    </w:p>
    <w:p w14:paraId="41CC32D3" w14:textId="77777777" w:rsidR="009B47BA" w:rsidRDefault="009B47BA">
      <w:pPr>
        <w:pStyle w:val="BodyText"/>
        <w:spacing w:before="37"/>
      </w:pPr>
    </w:p>
    <w:p w14:paraId="51C69827" w14:textId="77777777" w:rsidR="009B47BA" w:rsidRDefault="00000000">
      <w:pPr>
        <w:pStyle w:val="BodyText"/>
        <w:spacing w:line="528" w:lineRule="auto"/>
        <w:ind w:left="142" w:right="2847"/>
      </w:pPr>
      <w:r>
        <w:rPr>
          <w:w w:val="110"/>
        </w:rPr>
        <w:t xml:space="preserve">Mahardika Darmawan Kusuma Wardana, Universitas Muhammadiyah </w:t>
      </w:r>
      <w:proofErr w:type="spellStart"/>
      <w:r>
        <w:rPr>
          <w:w w:val="110"/>
        </w:rPr>
        <w:t>Sidoarjo</w:t>
      </w:r>
      <w:proofErr w:type="spellEnd"/>
      <w:r>
        <w:rPr>
          <w:w w:val="110"/>
        </w:rPr>
        <w:t>, Indonesia</w:t>
      </w:r>
      <w:r>
        <w:rPr>
          <w:spacing w:val="40"/>
          <w:w w:val="110"/>
        </w:rPr>
        <w:t xml:space="preserve"> </w:t>
      </w:r>
      <w:proofErr w:type="spellStart"/>
      <w:r>
        <w:rPr>
          <w:w w:val="110"/>
        </w:rPr>
        <w:t>Wiwit</w:t>
      </w:r>
      <w:proofErr w:type="spellEnd"/>
      <w:r>
        <w:rPr>
          <w:w w:val="110"/>
        </w:rPr>
        <w:t xml:space="preserve"> Wahyu Wijayanti, Universitas Muhammadiyah </w:t>
      </w:r>
      <w:proofErr w:type="spellStart"/>
      <w:r>
        <w:rPr>
          <w:w w:val="110"/>
        </w:rPr>
        <w:t>Sidoarjo</w:t>
      </w:r>
      <w:proofErr w:type="spellEnd"/>
      <w:r>
        <w:rPr>
          <w:w w:val="110"/>
        </w:rPr>
        <w:t>, Indonesia</w:t>
      </w:r>
    </w:p>
    <w:p w14:paraId="4AC7DF4B" w14:textId="77777777" w:rsidR="009B47BA" w:rsidRDefault="00000000">
      <w:pPr>
        <w:pStyle w:val="BodyText"/>
        <w:spacing w:line="528" w:lineRule="auto"/>
        <w:ind w:left="142" w:right="3451"/>
      </w:pPr>
      <w:r>
        <w:rPr>
          <w:w w:val="110"/>
        </w:rPr>
        <w:t>Farkhod Abdurakhmonov, Silk Road International Tourism University, Uzbekistan</w:t>
      </w:r>
      <w:r>
        <w:rPr>
          <w:spacing w:val="40"/>
          <w:w w:val="110"/>
        </w:rPr>
        <w:t xml:space="preserve"> </w:t>
      </w:r>
      <w:r>
        <w:rPr>
          <w:w w:val="110"/>
        </w:rPr>
        <w:t>Bobur</w:t>
      </w:r>
      <w:r>
        <w:rPr>
          <w:spacing w:val="40"/>
          <w:w w:val="110"/>
        </w:rPr>
        <w:t xml:space="preserve"> </w:t>
      </w:r>
      <w:r>
        <w:rPr>
          <w:w w:val="110"/>
        </w:rPr>
        <w:t>Sobirov,</w:t>
      </w:r>
      <w:r>
        <w:rPr>
          <w:spacing w:val="40"/>
          <w:w w:val="110"/>
        </w:rPr>
        <w:t xml:space="preserve"> </w:t>
      </w:r>
      <w:r>
        <w:rPr>
          <w:w w:val="110"/>
        </w:rPr>
        <w:t>Samarkand</w:t>
      </w:r>
      <w:r>
        <w:rPr>
          <w:spacing w:val="40"/>
          <w:w w:val="110"/>
        </w:rPr>
        <w:t xml:space="preserve"> </w:t>
      </w:r>
      <w:r>
        <w:rPr>
          <w:w w:val="110"/>
        </w:rPr>
        <w:t>Institute</w:t>
      </w:r>
      <w:r>
        <w:rPr>
          <w:spacing w:val="40"/>
          <w:w w:val="110"/>
        </w:rPr>
        <w:t xml:space="preserve"> </w:t>
      </w:r>
      <w:r>
        <w:rPr>
          <w:w w:val="110"/>
        </w:rPr>
        <w:t>of</w:t>
      </w:r>
      <w:r>
        <w:rPr>
          <w:spacing w:val="40"/>
          <w:w w:val="110"/>
        </w:rPr>
        <w:t xml:space="preserve"> </w:t>
      </w:r>
      <w:r>
        <w:rPr>
          <w:w w:val="110"/>
        </w:rPr>
        <w:t>Economics</w:t>
      </w:r>
      <w:r>
        <w:rPr>
          <w:spacing w:val="40"/>
          <w:w w:val="110"/>
        </w:rPr>
        <w:t xml:space="preserve"> </w:t>
      </w:r>
      <w:r>
        <w:rPr>
          <w:w w:val="110"/>
        </w:rPr>
        <w:t>and</w:t>
      </w:r>
      <w:r>
        <w:rPr>
          <w:spacing w:val="40"/>
          <w:w w:val="110"/>
        </w:rPr>
        <w:t xml:space="preserve"> </w:t>
      </w:r>
      <w:r>
        <w:rPr>
          <w:w w:val="110"/>
        </w:rPr>
        <w:t>Service,</w:t>
      </w:r>
      <w:r>
        <w:rPr>
          <w:spacing w:val="40"/>
          <w:w w:val="110"/>
        </w:rPr>
        <w:t xml:space="preserve"> </w:t>
      </w:r>
      <w:r>
        <w:rPr>
          <w:w w:val="110"/>
        </w:rPr>
        <w:t>Uzbekistan</w:t>
      </w:r>
    </w:p>
    <w:p w14:paraId="70CE12E4" w14:textId="77777777" w:rsidR="009B47BA" w:rsidRDefault="00000000">
      <w:pPr>
        <w:pStyle w:val="BodyText"/>
        <w:ind w:left="142"/>
      </w:pPr>
      <w:r>
        <w:rPr>
          <w:spacing w:val="-2"/>
          <w:w w:val="115"/>
        </w:rPr>
        <w:t>Evi</w:t>
      </w:r>
      <w:r>
        <w:rPr>
          <w:spacing w:val="4"/>
          <w:w w:val="115"/>
        </w:rPr>
        <w:t xml:space="preserve"> </w:t>
      </w:r>
      <w:r>
        <w:rPr>
          <w:spacing w:val="-2"/>
          <w:w w:val="115"/>
        </w:rPr>
        <w:t>Rinata,</w:t>
      </w:r>
      <w:r>
        <w:rPr>
          <w:spacing w:val="5"/>
          <w:w w:val="115"/>
        </w:rPr>
        <w:t xml:space="preserve"> </w:t>
      </w:r>
      <w:r>
        <w:rPr>
          <w:spacing w:val="-2"/>
          <w:w w:val="115"/>
        </w:rPr>
        <w:t>Universitas</w:t>
      </w:r>
      <w:r>
        <w:rPr>
          <w:spacing w:val="5"/>
          <w:w w:val="115"/>
        </w:rPr>
        <w:t xml:space="preserve"> </w:t>
      </w:r>
      <w:r>
        <w:rPr>
          <w:spacing w:val="-2"/>
          <w:w w:val="115"/>
        </w:rPr>
        <w:t>Muhammadiyah</w:t>
      </w:r>
      <w:r>
        <w:rPr>
          <w:spacing w:val="5"/>
          <w:w w:val="115"/>
        </w:rPr>
        <w:t xml:space="preserve"> </w:t>
      </w:r>
      <w:proofErr w:type="spellStart"/>
      <w:r>
        <w:rPr>
          <w:spacing w:val="-2"/>
          <w:w w:val="115"/>
        </w:rPr>
        <w:t>Sidoarjo</w:t>
      </w:r>
      <w:proofErr w:type="spellEnd"/>
      <w:r>
        <w:rPr>
          <w:spacing w:val="-2"/>
          <w:w w:val="115"/>
        </w:rPr>
        <w:t>,</w:t>
      </w:r>
      <w:r>
        <w:rPr>
          <w:spacing w:val="5"/>
          <w:w w:val="115"/>
        </w:rPr>
        <w:t xml:space="preserve"> </w:t>
      </w:r>
      <w:r>
        <w:rPr>
          <w:spacing w:val="-2"/>
          <w:w w:val="115"/>
        </w:rPr>
        <w:t>Indonesia</w:t>
      </w:r>
    </w:p>
    <w:p w14:paraId="2CB79C15" w14:textId="77777777" w:rsidR="009B47BA" w:rsidRDefault="009B47BA">
      <w:pPr>
        <w:pStyle w:val="BodyText"/>
        <w:spacing w:before="36"/>
      </w:pPr>
    </w:p>
    <w:p w14:paraId="1AEB90CC" w14:textId="77777777" w:rsidR="009B47BA" w:rsidRDefault="00000000">
      <w:pPr>
        <w:pStyle w:val="BodyText"/>
        <w:ind w:left="142"/>
      </w:pPr>
      <w:r>
        <w:rPr>
          <w:w w:val="110"/>
        </w:rPr>
        <w:t>M</w:t>
      </w:r>
      <w:r>
        <w:rPr>
          <w:spacing w:val="22"/>
          <w:w w:val="110"/>
        </w:rPr>
        <w:t xml:space="preserve"> </w:t>
      </w:r>
      <w:r>
        <w:rPr>
          <w:w w:val="110"/>
        </w:rPr>
        <w:t>Faisal</w:t>
      </w:r>
      <w:r>
        <w:rPr>
          <w:spacing w:val="22"/>
          <w:w w:val="110"/>
        </w:rPr>
        <w:t xml:space="preserve"> </w:t>
      </w:r>
      <w:r>
        <w:rPr>
          <w:w w:val="110"/>
        </w:rPr>
        <w:t>Amir,</w:t>
      </w:r>
      <w:r>
        <w:rPr>
          <w:spacing w:val="22"/>
          <w:w w:val="110"/>
        </w:rPr>
        <w:t xml:space="preserve"> </w:t>
      </w:r>
      <w:r>
        <w:rPr>
          <w:w w:val="110"/>
        </w:rPr>
        <w:t>Universitas</w:t>
      </w:r>
      <w:r>
        <w:rPr>
          <w:spacing w:val="22"/>
          <w:w w:val="110"/>
        </w:rPr>
        <w:t xml:space="preserve"> </w:t>
      </w:r>
      <w:r>
        <w:rPr>
          <w:w w:val="110"/>
        </w:rPr>
        <w:t>Muhammadiyah</w:t>
      </w:r>
      <w:r>
        <w:rPr>
          <w:spacing w:val="23"/>
          <w:w w:val="110"/>
        </w:rPr>
        <w:t xml:space="preserve"> </w:t>
      </w:r>
      <w:proofErr w:type="spellStart"/>
      <w:r>
        <w:rPr>
          <w:w w:val="110"/>
        </w:rPr>
        <w:t>Sidoarjo</w:t>
      </w:r>
      <w:proofErr w:type="spellEnd"/>
      <w:r>
        <w:rPr>
          <w:w w:val="110"/>
        </w:rPr>
        <w:t>,</w:t>
      </w:r>
      <w:r>
        <w:rPr>
          <w:spacing w:val="22"/>
          <w:w w:val="110"/>
        </w:rPr>
        <w:t xml:space="preserve"> </w:t>
      </w:r>
      <w:r>
        <w:rPr>
          <w:spacing w:val="-2"/>
          <w:w w:val="110"/>
        </w:rPr>
        <w:t>Indonesia</w:t>
      </w:r>
    </w:p>
    <w:p w14:paraId="5A1E9A4E" w14:textId="77777777" w:rsidR="009B47BA" w:rsidRDefault="009B47BA">
      <w:pPr>
        <w:pStyle w:val="BodyText"/>
        <w:spacing w:before="37"/>
      </w:pPr>
    </w:p>
    <w:p w14:paraId="63128504" w14:textId="77777777" w:rsidR="009B47BA" w:rsidRDefault="00000000">
      <w:pPr>
        <w:pStyle w:val="BodyText"/>
        <w:ind w:left="142"/>
      </w:pPr>
      <w:r>
        <w:rPr>
          <w:w w:val="115"/>
        </w:rPr>
        <w:t>Dr.</w:t>
      </w:r>
      <w:r>
        <w:rPr>
          <w:spacing w:val="-11"/>
          <w:w w:val="115"/>
        </w:rPr>
        <w:t xml:space="preserve"> </w:t>
      </w:r>
      <w:r>
        <w:rPr>
          <w:w w:val="115"/>
        </w:rPr>
        <w:t>Hana</w:t>
      </w:r>
      <w:r>
        <w:rPr>
          <w:spacing w:val="-11"/>
          <w:w w:val="115"/>
        </w:rPr>
        <w:t xml:space="preserve"> </w:t>
      </w:r>
      <w:proofErr w:type="spellStart"/>
      <w:r>
        <w:rPr>
          <w:w w:val="115"/>
        </w:rPr>
        <w:t>Catur</w:t>
      </w:r>
      <w:proofErr w:type="spellEnd"/>
      <w:r>
        <w:rPr>
          <w:spacing w:val="-11"/>
          <w:w w:val="115"/>
        </w:rPr>
        <w:t xml:space="preserve"> </w:t>
      </w:r>
      <w:r>
        <w:rPr>
          <w:w w:val="115"/>
        </w:rPr>
        <w:t>Wahyuni,</w:t>
      </w:r>
      <w:r>
        <w:rPr>
          <w:spacing w:val="-10"/>
          <w:w w:val="115"/>
        </w:rPr>
        <w:t xml:space="preserve"> </w:t>
      </w:r>
      <w:r>
        <w:rPr>
          <w:w w:val="115"/>
        </w:rPr>
        <w:t>Universitas</w:t>
      </w:r>
      <w:r>
        <w:rPr>
          <w:spacing w:val="-11"/>
          <w:w w:val="115"/>
        </w:rPr>
        <w:t xml:space="preserve"> </w:t>
      </w:r>
      <w:r>
        <w:rPr>
          <w:w w:val="115"/>
        </w:rPr>
        <w:t>Muhammadiyah</w:t>
      </w:r>
      <w:r>
        <w:rPr>
          <w:spacing w:val="-11"/>
          <w:w w:val="115"/>
        </w:rPr>
        <w:t xml:space="preserve"> </w:t>
      </w:r>
      <w:proofErr w:type="spellStart"/>
      <w:r>
        <w:rPr>
          <w:w w:val="115"/>
        </w:rPr>
        <w:t>Sidoarjo</w:t>
      </w:r>
      <w:proofErr w:type="spellEnd"/>
      <w:r>
        <w:rPr>
          <w:w w:val="115"/>
        </w:rPr>
        <w:t>,</w:t>
      </w:r>
      <w:r>
        <w:rPr>
          <w:spacing w:val="-10"/>
          <w:w w:val="115"/>
        </w:rPr>
        <w:t xml:space="preserve"> </w:t>
      </w:r>
      <w:r>
        <w:rPr>
          <w:spacing w:val="-2"/>
          <w:w w:val="115"/>
        </w:rPr>
        <w:t>Indonesia</w:t>
      </w:r>
    </w:p>
    <w:p w14:paraId="5885CCC2" w14:textId="77777777" w:rsidR="009B47BA" w:rsidRDefault="009B47BA">
      <w:pPr>
        <w:pStyle w:val="BodyText"/>
      </w:pPr>
    </w:p>
    <w:p w14:paraId="200D144E" w14:textId="77777777" w:rsidR="009B47BA" w:rsidRDefault="009B47BA">
      <w:pPr>
        <w:pStyle w:val="BodyText"/>
      </w:pPr>
    </w:p>
    <w:p w14:paraId="30D0C868" w14:textId="77777777" w:rsidR="009B47BA" w:rsidRDefault="009B47BA">
      <w:pPr>
        <w:pStyle w:val="BodyText"/>
        <w:spacing w:before="72"/>
      </w:pPr>
    </w:p>
    <w:p w14:paraId="54A50FFA" w14:textId="77777777" w:rsidR="009B47BA" w:rsidRDefault="00000000">
      <w:pPr>
        <w:pStyle w:val="BodyText"/>
        <w:spacing w:before="1"/>
        <w:ind w:left="142"/>
      </w:pPr>
      <w:r>
        <w:rPr>
          <w:w w:val="115"/>
        </w:rPr>
        <w:t>Complete list</w:t>
      </w:r>
      <w:r>
        <w:rPr>
          <w:spacing w:val="1"/>
          <w:w w:val="115"/>
        </w:rPr>
        <w:t xml:space="preserve"> </w:t>
      </w:r>
      <w:r>
        <w:rPr>
          <w:w w:val="115"/>
        </w:rPr>
        <w:t>of</w:t>
      </w:r>
      <w:r>
        <w:rPr>
          <w:spacing w:val="1"/>
          <w:w w:val="115"/>
        </w:rPr>
        <w:t xml:space="preserve"> </w:t>
      </w:r>
      <w:r>
        <w:rPr>
          <w:w w:val="115"/>
        </w:rPr>
        <w:t>editorial</w:t>
      </w:r>
      <w:r>
        <w:rPr>
          <w:spacing w:val="1"/>
          <w:w w:val="115"/>
        </w:rPr>
        <w:t xml:space="preserve"> </w:t>
      </w:r>
      <w:proofErr w:type="gramStart"/>
      <w:r>
        <w:rPr>
          <w:w w:val="115"/>
        </w:rPr>
        <w:t>team</w:t>
      </w:r>
      <w:proofErr w:type="gramEnd"/>
      <w:r>
        <w:rPr>
          <w:spacing w:val="1"/>
          <w:w w:val="115"/>
        </w:rPr>
        <w:t xml:space="preserve"> </w:t>
      </w:r>
      <w:r>
        <w:rPr>
          <w:spacing w:val="-2"/>
          <w:w w:val="115"/>
        </w:rPr>
        <w:t>(</w:t>
      </w:r>
      <w:hyperlink r:id="rId17">
        <w:r w:rsidR="009B47BA">
          <w:rPr>
            <w:color w:val="0000FF"/>
            <w:spacing w:val="-2"/>
            <w:w w:val="115"/>
            <w:u w:val="single" w:color="0000FF"/>
          </w:rPr>
          <w:t>link</w:t>
        </w:r>
      </w:hyperlink>
      <w:r>
        <w:rPr>
          <w:spacing w:val="-2"/>
          <w:w w:val="115"/>
        </w:rPr>
        <w:t>)</w:t>
      </w:r>
    </w:p>
    <w:p w14:paraId="5B62CDA0" w14:textId="77777777" w:rsidR="009B47BA" w:rsidRDefault="009B47BA">
      <w:pPr>
        <w:pStyle w:val="BodyText"/>
        <w:spacing w:before="36"/>
      </w:pPr>
    </w:p>
    <w:p w14:paraId="78774ADD" w14:textId="77777777" w:rsidR="009B47BA" w:rsidRDefault="00000000">
      <w:pPr>
        <w:pStyle w:val="BodyText"/>
        <w:spacing w:line="528" w:lineRule="auto"/>
        <w:ind w:left="142" w:right="5542"/>
      </w:pPr>
      <w:r>
        <w:rPr>
          <w:w w:val="115"/>
        </w:rPr>
        <w:t>Complete</w:t>
      </w:r>
      <w:r>
        <w:rPr>
          <w:spacing w:val="-3"/>
          <w:w w:val="115"/>
        </w:rPr>
        <w:t xml:space="preserve"> </w:t>
      </w:r>
      <w:r>
        <w:rPr>
          <w:w w:val="115"/>
        </w:rPr>
        <w:t>list</w:t>
      </w:r>
      <w:r>
        <w:rPr>
          <w:spacing w:val="-3"/>
          <w:w w:val="115"/>
        </w:rPr>
        <w:t xml:space="preserve"> </w:t>
      </w:r>
      <w:r>
        <w:rPr>
          <w:w w:val="115"/>
        </w:rPr>
        <w:t>of</w:t>
      </w:r>
      <w:r>
        <w:rPr>
          <w:spacing w:val="-3"/>
          <w:w w:val="115"/>
        </w:rPr>
        <w:t xml:space="preserve"> </w:t>
      </w:r>
      <w:r>
        <w:rPr>
          <w:w w:val="115"/>
        </w:rPr>
        <w:t>indexing</w:t>
      </w:r>
      <w:r>
        <w:rPr>
          <w:spacing w:val="-3"/>
          <w:w w:val="115"/>
        </w:rPr>
        <w:t xml:space="preserve"> </w:t>
      </w:r>
      <w:r>
        <w:rPr>
          <w:w w:val="115"/>
        </w:rPr>
        <w:t>services</w:t>
      </w:r>
      <w:r>
        <w:rPr>
          <w:spacing w:val="-3"/>
          <w:w w:val="115"/>
        </w:rPr>
        <w:t xml:space="preserve"> </w:t>
      </w:r>
      <w:r>
        <w:rPr>
          <w:w w:val="115"/>
        </w:rPr>
        <w:t>for</w:t>
      </w:r>
      <w:r>
        <w:rPr>
          <w:spacing w:val="-3"/>
          <w:w w:val="115"/>
        </w:rPr>
        <w:t xml:space="preserve"> </w:t>
      </w:r>
      <w:r>
        <w:rPr>
          <w:w w:val="115"/>
        </w:rPr>
        <w:t>this</w:t>
      </w:r>
      <w:r>
        <w:rPr>
          <w:spacing w:val="-3"/>
          <w:w w:val="115"/>
        </w:rPr>
        <w:t xml:space="preserve"> </w:t>
      </w:r>
      <w:r>
        <w:rPr>
          <w:w w:val="115"/>
        </w:rPr>
        <w:t>journal</w:t>
      </w:r>
      <w:r>
        <w:rPr>
          <w:spacing w:val="-3"/>
          <w:w w:val="115"/>
        </w:rPr>
        <w:t xml:space="preserve"> </w:t>
      </w:r>
      <w:r>
        <w:rPr>
          <w:w w:val="115"/>
        </w:rPr>
        <w:t>(</w:t>
      </w:r>
      <w:hyperlink r:id="rId18">
        <w:r w:rsidR="009B47BA">
          <w:rPr>
            <w:color w:val="0000FF"/>
            <w:w w:val="115"/>
            <w:u w:val="single" w:color="0000FF"/>
          </w:rPr>
          <w:t>link</w:t>
        </w:r>
      </w:hyperlink>
      <w:r>
        <w:rPr>
          <w:w w:val="115"/>
        </w:rPr>
        <w:t>) How to submit to this journal (</w:t>
      </w:r>
      <w:hyperlink r:id="rId19">
        <w:r w:rsidR="009B47BA">
          <w:rPr>
            <w:color w:val="0000FF"/>
            <w:w w:val="115"/>
            <w:u w:val="single" w:color="0000FF"/>
          </w:rPr>
          <w:t>link</w:t>
        </w:r>
      </w:hyperlink>
      <w:r>
        <w:rPr>
          <w:w w:val="115"/>
        </w:rPr>
        <w:t>)</w:t>
      </w:r>
    </w:p>
    <w:p w14:paraId="137FF507" w14:textId="77777777" w:rsidR="009B47BA" w:rsidRDefault="009B47BA">
      <w:pPr>
        <w:pStyle w:val="BodyText"/>
        <w:spacing w:line="528" w:lineRule="auto"/>
        <w:sectPr w:rsidR="009B47BA">
          <w:pgSz w:w="11910" w:h="16840"/>
          <w:pgMar w:top="1440" w:right="708" w:bottom="1120" w:left="708" w:header="402" w:footer="922" w:gutter="0"/>
          <w:cols w:space="720"/>
        </w:sectPr>
      </w:pPr>
    </w:p>
    <w:p w14:paraId="2EE7C105" w14:textId="77777777" w:rsidR="009B47BA" w:rsidRDefault="00000000">
      <w:pPr>
        <w:pStyle w:val="Heading2"/>
        <w:ind w:right="112"/>
      </w:pPr>
      <w:bookmarkStart w:id="7" w:name="Article_information"/>
      <w:bookmarkStart w:id="8" w:name="Check_this_article_update_(crossmark)"/>
      <w:bookmarkStart w:id="9" w:name="Check_this_article_impact"/>
      <w:bookmarkStart w:id="10" w:name="Cite_this_article"/>
      <w:bookmarkStart w:id="11" w:name="_bookmark3"/>
      <w:bookmarkEnd w:id="7"/>
      <w:bookmarkEnd w:id="8"/>
      <w:bookmarkEnd w:id="9"/>
      <w:bookmarkEnd w:id="10"/>
      <w:bookmarkEnd w:id="11"/>
      <w:r>
        <w:rPr>
          <w:w w:val="120"/>
        </w:rPr>
        <w:lastRenderedPageBreak/>
        <w:t>Article</w:t>
      </w:r>
      <w:r>
        <w:rPr>
          <w:spacing w:val="25"/>
          <w:w w:val="120"/>
        </w:rPr>
        <w:t xml:space="preserve"> </w:t>
      </w:r>
      <w:r>
        <w:rPr>
          <w:spacing w:val="-2"/>
          <w:w w:val="120"/>
        </w:rPr>
        <w:t>information</w:t>
      </w:r>
    </w:p>
    <w:p w14:paraId="0BE4AE7E" w14:textId="77777777" w:rsidR="009B47BA" w:rsidRDefault="009B47BA">
      <w:pPr>
        <w:pStyle w:val="BodyText"/>
        <w:spacing w:before="72"/>
        <w:rPr>
          <w:rFonts w:ascii="Cambria"/>
          <w:b/>
          <w:sz w:val="28"/>
        </w:rPr>
      </w:pPr>
    </w:p>
    <w:p w14:paraId="5F06CACC" w14:textId="77777777" w:rsidR="009B47BA" w:rsidRDefault="00000000">
      <w:pPr>
        <w:pStyle w:val="Heading3"/>
        <w:spacing w:before="1"/>
        <w:ind w:right="112"/>
        <w:jc w:val="center"/>
      </w:pPr>
      <w:r>
        <w:rPr>
          <w:w w:val="120"/>
        </w:rPr>
        <w:t>Check</w:t>
      </w:r>
      <w:r>
        <w:rPr>
          <w:spacing w:val="29"/>
          <w:w w:val="120"/>
        </w:rPr>
        <w:t xml:space="preserve"> </w:t>
      </w:r>
      <w:r>
        <w:rPr>
          <w:w w:val="120"/>
        </w:rPr>
        <w:t>this</w:t>
      </w:r>
      <w:r>
        <w:rPr>
          <w:spacing w:val="30"/>
          <w:w w:val="120"/>
        </w:rPr>
        <w:t xml:space="preserve"> </w:t>
      </w:r>
      <w:r>
        <w:rPr>
          <w:w w:val="120"/>
        </w:rPr>
        <w:t>article</w:t>
      </w:r>
      <w:r>
        <w:rPr>
          <w:spacing w:val="29"/>
          <w:w w:val="120"/>
        </w:rPr>
        <w:t xml:space="preserve"> </w:t>
      </w:r>
      <w:r>
        <w:rPr>
          <w:w w:val="120"/>
        </w:rPr>
        <w:t>update</w:t>
      </w:r>
      <w:r>
        <w:rPr>
          <w:spacing w:val="30"/>
          <w:w w:val="120"/>
        </w:rPr>
        <w:t xml:space="preserve"> </w:t>
      </w:r>
      <w:r>
        <w:rPr>
          <w:spacing w:val="-2"/>
          <w:w w:val="120"/>
        </w:rPr>
        <w:t>(</w:t>
      </w:r>
      <w:proofErr w:type="spellStart"/>
      <w:r>
        <w:rPr>
          <w:spacing w:val="-2"/>
          <w:w w:val="120"/>
        </w:rPr>
        <w:t>crossmark</w:t>
      </w:r>
      <w:proofErr w:type="spellEnd"/>
      <w:r>
        <w:rPr>
          <w:spacing w:val="-2"/>
          <w:w w:val="120"/>
        </w:rPr>
        <w:t>)</w:t>
      </w:r>
    </w:p>
    <w:p w14:paraId="229EE8B3" w14:textId="77777777" w:rsidR="009B47BA" w:rsidRDefault="009B47BA">
      <w:pPr>
        <w:pStyle w:val="BodyText"/>
        <w:rPr>
          <w:rFonts w:ascii="Cambria"/>
          <w:b/>
          <w:sz w:val="20"/>
        </w:rPr>
      </w:pPr>
    </w:p>
    <w:p w14:paraId="4551E6C8" w14:textId="77777777" w:rsidR="009B47BA" w:rsidRDefault="00000000">
      <w:pPr>
        <w:pStyle w:val="BodyText"/>
        <w:spacing w:before="76"/>
        <w:rPr>
          <w:rFonts w:ascii="Cambria"/>
          <w:b/>
          <w:sz w:val="20"/>
        </w:rPr>
      </w:pPr>
      <w:r>
        <w:rPr>
          <w:rFonts w:ascii="Cambria"/>
          <w:b/>
          <w:noProof/>
          <w:sz w:val="20"/>
        </w:rPr>
        <w:drawing>
          <wp:anchor distT="0" distB="0" distL="0" distR="0" simplePos="0" relativeHeight="487588352" behindDoc="1" locked="0" layoutInCell="1" allowOverlap="1" wp14:anchorId="69022F4A" wp14:editId="13DD169B">
            <wp:simplePos x="0" y="0"/>
            <wp:positionH relativeFrom="page">
              <wp:posOffset>3420000</wp:posOffset>
            </wp:positionH>
            <wp:positionV relativeFrom="paragraph">
              <wp:posOffset>212848</wp:posOffset>
            </wp:positionV>
            <wp:extent cx="901255" cy="901255"/>
            <wp:effectExtent l="0" t="0" r="0" b="0"/>
            <wp:wrapTopAndBottom/>
            <wp:docPr id="6" name="Image 6">
              <a:hlinkClick xmlns:a="http://schemas.openxmlformats.org/drawingml/2006/main" r:id="rId2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hlinkClick r:id="rId20"/>
                    </pic:cNvPr>
                    <pic:cNvPicPr/>
                  </pic:nvPicPr>
                  <pic:blipFill>
                    <a:blip r:embed="rId21" cstate="print"/>
                    <a:stretch>
                      <a:fillRect/>
                    </a:stretch>
                  </pic:blipFill>
                  <pic:spPr>
                    <a:xfrm>
                      <a:off x="0" y="0"/>
                      <a:ext cx="901255" cy="901255"/>
                    </a:xfrm>
                    <a:prstGeom prst="rect">
                      <a:avLst/>
                    </a:prstGeom>
                  </pic:spPr>
                </pic:pic>
              </a:graphicData>
            </a:graphic>
          </wp:anchor>
        </w:drawing>
      </w:r>
    </w:p>
    <w:p w14:paraId="720F52A1" w14:textId="77777777" w:rsidR="009B47BA" w:rsidRDefault="009B47BA">
      <w:pPr>
        <w:pStyle w:val="BodyText"/>
        <w:rPr>
          <w:rFonts w:ascii="Cambria"/>
          <w:b/>
          <w:sz w:val="24"/>
        </w:rPr>
      </w:pPr>
    </w:p>
    <w:p w14:paraId="50E1F1BC" w14:textId="77777777" w:rsidR="009B47BA" w:rsidRDefault="009B47BA">
      <w:pPr>
        <w:pStyle w:val="BodyText"/>
        <w:spacing w:before="8"/>
        <w:rPr>
          <w:rFonts w:ascii="Cambria"/>
          <w:b/>
          <w:sz w:val="24"/>
        </w:rPr>
      </w:pPr>
    </w:p>
    <w:p w14:paraId="07038DE5" w14:textId="77777777" w:rsidR="009B47BA" w:rsidRDefault="00000000">
      <w:pPr>
        <w:pStyle w:val="Heading3"/>
        <w:ind w:right="3727"/>
        <w:jc w:val="right"/>
      </w:pPr>
      <w:r>
        <w:rPr>
          <w:w w:val="120"/>
        </w:rPr>
        <w:t>Check</w:t>
      </w:r>
      <w:r>
        <w:rPr>
          <w:spacing w:val="32"/>
          <w:w w:val="120"/>
        </w:rPr>
        <w:t xml:space="preserve"> </w:t>
      </w:r>
      <w:r>
        <w:rPr>
          <w:w w:val="120"/>
        </w:rPr>
        <w:t>this</w:t>
      </w:r>
      <w:r>
        <w:rPr>
          <w:spacing w:val="33"/>
          <w:w w:val="120"/>
        </w:rPr>
        <w:t xml:space="preserve"> </w:t>
      </w:r>
      <w:r>
        <w:rPr>
          <w:w w:val="120"/>
        </w:rPr>
        <w:t>article</w:t>
      </w:r>
      <w:r>
        <w:rPr>
          <w:spacing w:val="33"/>
          <w:w w:val="120"/>
        </w:rPr>
        <w:t xml:space="preserve"> </w:t>
      </w:r>
      <w:r>
        <w:rPr>
          <w:w w:val="120"/>
        </w:rPr>
        <w:t>impact</w:t>
      </w:r>
      <w:r>
        <w:rPr>
          <w:spacing w:val="34"/>
          <w:w w:val="120"/>
        </w:rPr>
        <w:t xml:space="preserve"> </w:t>
      </w:r>
      <w:r>
        <w:rPr>
          <w:spacing w:val="-5"/>
          <w:w w:val="120"/>
          <w:vertAlign w:val="superscript"/>
        </w:rPr>
        <w:t>(*)</w:t>
      </w:r>
    </w:p>
    <w:p w14:paraId="2E674071" w14:textId="77777777" w:rsidR="009B47BA" w:rsidRDefault="00000000">
      <w:pPr>
        <w:pStyle w:val="BodyText"/>
        <w:spacing w:before="15"/>
        <w:rPr>
          <w:rFonts w:ascii="Cambria"/>
          <w:b/>
          <w:sz w:val="20"/>
        </w:rPr>
      </w:pPr>
      <w:r>
        <w:rPr>
          <w:rFonts w:ascii="Cambria"/>
          <w:b/>
          <w:noProof/>
          <w:sz w:val="20"/>
        </w:rPr>
        <w:drawing>
          <wp:anchor distT="0" distB="0" distL="0" distR="0" simplePos="0" relativeHeight="487588864" behindDoc="1" locked="0" layoutInCell="1" allowOverlap="1" wp14:anchorId="23B9014A" wp14:editId="0B734A94">
            <wp:simplePos x="0" y="0"/>
            <wp:positionH relativeFrom="page">
              <wp:posOffset>1079999</wp:posOffset>
            </wp:positionH>
            <wp:positionV relativeFrom="paragraph">
              <wp:posOffset>177660</wp:posOffset>
            </wp:positionV>
            <wp:extent cx="1800542" cy="540162"/>
            <wp:effectExtent l="0" t="0" r="0" b="0"/>
            <wp:wrapTopAndBottom/>
            <wp:docPr id="7" name="Image 7">
              <a:hlinkClick xmlns:a="http://schemas.openxmlformats.org/drawingml/2006/main" r:id="rId2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hlinkClick r:id="rId22"/>
                    </pic:cNvPr>
                    <pic:cNvPicPr/>
                  </pic:nvPicPr>
                  <pic:blipFill>
                    <a:blip r:embed="rId23" cstate="print"/>
                    <a:stretch>
                      <a:fillRect/>
                    </a:stretch>
                  </pic:blipFill>
                  <pic:spPr>
                    <a:xfrm>
                      <a:off x="0" y="0"/>
                      <a:ext cx="1800542" cy="540162"/>
                    </a:xfrm>
                    <a:prstGeom prst="rect">
                      <a:avLst/>
                    </a:prstGeom>
                  </pic:spPr>
                </pic:pic>
              </a:graphicData>
            </a:graphic>
          </wp:anchor>
        </w:drawing>
      </w:r>
      <w:r>
        <w:rPr>
          <w:rFonts w:ascii="Cambria"/>
          <w:b/>
          <w:noProof/>
          <w:sz w:val="20"/>
        </w:rPr>
        <mc:AlternateContent>
          <mc:Choice Requires="wpg">
            <w:drawing>
              <wp:anchor distT="0" distB="0" distL="0" distR="0" simplePos="0" relativeHeight="487589376" behindDoc="1" locked="0" layoutInCell="1" allowOverlap="1" wp14:anchorId="6100C94F" wp14:editId="7637C8B8">
                <wp:simplePos x="0" y="0"/>
                <wp:positionH relativeFrom="page">
                  <wp:posOffset>3056380</wp:posOffset>
                </wp:positionH>
                <wp:positionV relativeFrom="paragraph">
                  <wp:posOffset>174040</wp:posOffset>
                </wp:positionV>
                <wp:extent cx="1807845" cy="54737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7845" cy="547370"/>
                          <a:chOff x="0" y="0"/>
                          <a:chExt cx="1807845" cy="547370"/>
                        </a:xfrm>
                      </wpg:grpSpPr>
                      <pic:pic xmlns:pic="http://schemas.openxmlformats.org/drawingml/2006/picture">
                        <pic:nvPicPr>
                          <pic:cNvPr id="9" name="Image 9">
                            <a:hlinkClick r:id="rId24"/>
                          </pic:cNvPr>
                          <pic:cNvPicPr/>
                        </pic:nvPicPr>
                        <pic:blipFill>
                          <a:blip r:embed="rId25" cstate="print"/>
                          <a:stretch>
                            <a:fillRect/>
                          </a:stretch>
                        </pic:blipFill>
                        <pic:spPr>
                          <a:xfrm>
                            <a:off x="3619" y="3619"/>
                            <a:ext cx="1799999" cy="539999"/>
                          </a:xfrm>
                          <a:prstGeom prst="rect">
                            <a:avLst/>
                          </a:prstGeom>
                        </pic:spPr>
                      </pic:pic>
                      <wps:wsp>
                        <wps:cNvPr id="10" name="Graphic 10">
                          <a:hlinkClick r:id="rId24"/>
                        </wps:cNvPr>
                        <wps:cNvSpPr/>
                        <wps:spPr>
                          <a:xfrm>
                            <a:off x="3619" y="3619"/>
                            <a:ext cx="1800225" cy="540385"/>
                          </a:xfrm>
                          <a:custGeom>
                            <a:avLst/>
                            <a:gdLst/>
                            <a:ahLst/>
                            <a:cxnLst/>
                            <a:rect l="l" t="t" r="r" b="b"/>
                            <a:pathLst>
                              <a:path w="1800225" h="540385">
                                <a:moveTo>
                                  <a:pt x="0" y="0"/>
                                </a:moveTo>
                                <a:lnTo>
                                  <a:pt x="1799999" y="0"/>
                                </a:lnTo>
                                <a:lnTo>
                                  <a:pt x="1799999" y="539999"/>
                                </a:lnTo>
                                <a:lnTo>
                                  <a:pt x="0" y="539999"/>
                                </a:lnTo>
                                <a:lnTo>
                                  <a:pt x="0" y="0"/>
                                </a:lnTo>
                                <a:close/>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7DA6EF" id="Group 8" o:spid="_x0000_s1026" style="position:absolute;margin-left:240.65pt;margin-top:13.7pt;width:142.35pt;height:43.1pt;z-index:-15727104;mso-wrap-distance-left:0;mso-wrap-distance-right:0;mso-position-horizontal-relative:page" coordsize="18078,5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">
                <v:shape id="Image 9" o:spid="_x0000_s1027" type="#_x0000_t75" href="https://www.lens.org/lens/search/scholar/list?q=citation_id%3A10.21070/ijins.v26i1.1786&amp;p=0&amp;n=10&amp;s=_score&amp;d=%2B&amp;f=false&amp;e=false&amp;l=en&amp;authorField=author&amp;dateFilterField=publishedYear&amp;orderBy=%2B_score&amp;presentation=false&amp;stemmed=true&amp;useAuthorId=false" style="position:absolute;left:36;top:36;width:180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" o:button="t">
                  <v:fill o:detectmouseclick="t"/>
                  <v:imagedata r:id="rId26" o:title=""/>
                </v:shape>
                <v:shape id="Graphic 10" o:spid="_x0000_s1028" href="https://www.lens.org/lens/search/scholar/list?q=citation_id%3A10.21070/ijins.v26i1.1786&amp;p=0&amp;n=10&amp;s=_score&amp;d=%2B&amp;f=false&amp;e=false&amp;l=en&amp;authorField=author&amp;dateFilterField=publishedYear&amp;orderBy=%2B_score&amp;presentation=false&amp;stemmed=true&amp;useAuthorId=false" style="position:absolute;left:36;top:36;width:18002;height:5404;visibility:visible;mso-wrap-style:square;v-text-anchor:top" coordsize="180022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" o:button="t" path="m,l1799999,r,539999l,539999,,xe" filled="f" strokeweight=".20106mm">
                  <v:fill o:detectmouseclick="t"/>
                  <v:path arrowok="t"/>
                </v:shape>
                <w10:wrap type="topAndBottom" anchorx="page"/>
              </v:group>
            </w:pict>
          </mc:Fallback>
        </mc:AlternateContent>
      </w:r>
      <w:r>
        <w:rPr>
          <w:rFonts w:ascii="Cambria"/>
          <w:b/>
          <w:noProof/>
          <w:sz w:val="20"/>
        </w:rPr>
        <w:drawing>
          <wp:anchor distT="0" distB="0" distL="0" distR="0" simplePos="0" relativeHeight="487589888" behindDoc="1" locked="0" layoutInCell="1" allowOverlap="1" wp14:anchorId="551C1FB2" wp14:editId="32F8DC63">
            <wp:simplePos x="0" y="0"/>
            <wp:positionH relativeFrom="page">
              <wp:posOffset>5040000</wp:posOffset>
            </wp:positionH>
            <wp:positionV relativeFrom="paragraph">
              <wp:posOffset>177660</wp:posOffset>
            </wp:positionV>
            <wp:extent cx="1808162" cy="542448"/>
            <wp:effectExtent l="0" t="0" r="0" b="0"/>
            <wp:wrapTopAndBottom/>
            <wp:docPr id="11" name="Image 11">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hlinkClick r:id="rId27"/>
                    </pic:cNvPr>
                    <pic:cNvPicPr/>
                  </pic:nvPicPr>
                  <pic:blipFill>
                    <a:blip r:embed="rId28" cstate="print"/>
                    <a:stretch>
                      <a:fillRect/>
                    </a:stretch>
                  </pic:blipFill>
                  <pic:spPr>
                    <a:xfrm>
                      <a:off x="0" y="0"/>
                      <a:ext cx="1808162" cy="542448"/>
                    </a:xfrm>
                    <a:prstGeom prst="rect">
                      <a:avLst/>
                    </a:prstGeom>
                  </pic:spPr>
                </pic:pic>
              </a:graphicData>
            </a:graphic>
          </wp:anchor>
        </w:drawing>
      </w:r>
      <w:r>
        <w:rPr>
          <w:rFonts w:ascii="Cambria"/>
          <w:b/>
          <w:noProof/>
          <w:sz w:val="20"/>
        </w:rPr>
        <w:drawing>
          <wp:anchor distT="0" distB="0" distL="0" distR="0" simplePos="0" relativeHeight="487590400" behindDoc="1" locked="0" layoutInCell="1" allowOverlap="1" wp14:anchorId="102B8AF3" wp14:editId="717E3C9A">
            <wp:simplePos x="0" y="0"/>
            <wp:positionH relativeFrom="page">
              <wp:posOffset>1079999</wp:posOffset>
            </wp:positionH>
            <wp:positionV relativeFrom="paragraph">
              <wp:posOffset>897660</wp:posOffset>
            </wp:positionV>
            <wp:extent cx="1801177" cy="540353"/>
            <wp:effectExtent l="0" t="0" r="0" b="0"/>
            <wp:wrapTopAndBottom/>
            <wp:docPr id="12" name="Image 12">
              <a:hlinkClick xmlns:a="http://schemas.openxmlformats.org/drawingml/2006/main" r:id="rId2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hlinkClick r:id="rId29"/>
                    </pic:cNvPr>
                    <pic:cNvPicPr/>
                  </pic:nvPicPr>
                  <pic:blipFill>
                    <a:blip r:embed="rId30" cstate="print"/>
                    <a:stretch>
                      <a:fillRect/>
                    </a:stretch>
                  </pic:blipFill>
                  <pic:spPr>
                    <a:xfrm>
                      <a:off x="0" y="0"/>
                      <a:ext cx="1801177" cy="540353"/>
                    </a:xfrm>
                    <a:prstGeom prst="rect">
                      <a:avLst/>
                    </a:prstGeom>
                  </pic:spPr>
                </pic:pic>
              </a:graphicData>
            </a:graphic>
          </wp:anchor>
        </w:drawing>
      </w:r>
      <w:r>
        <w:rPr>
          <w:rFonts w:ascii="Cambria"/>
          <w:b/>
          <w:noProof/>
          <w:sz w:val="20"/>
        </w:rPr>
        <w:drawing>
          <wp:anchor distT="0" distB="0" distL="0" distR="0" simplePos="0" relativeHeight="487590912" behindDoc="1" locked="0" layoutInCell="1" allowOverlap="1" wp14:anchorId="12E7E638" wp14:editId="6577B900">
            <wp:simplePos x="0" y="0"/>
            <wp:positionH relativeFrom="page">
              <wp:posOffset>3060000</wp:posOffset>
            </wp:positionH>
            <wp:positionV relativeFrom="paragraph">
              <wp:posOffset>897660</wp:posOffset>
            </wp:positionV>
            <wp:extent cx="1803399" cy="541020"/>
            <wp:effectExtent l="0" t="0" r="0" b="0"/>
            <wp:wrapTopAndBottom/>
            <wp:docPr id="13" name="Image 13">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hlinkClick r:id="rId31"/>
                    </pic:cNvPr>
                    <pic:cNvPicPr/>
                  </pic:nvPicPr>
                  <pic:blipFill>
                    <a:blip r:embed="rId32" cstate="print"/>
                    <a:stretch>
                      <a:fillRect/>
                    </a:stretch>
                  </pic:blipFill>
                  <pic:spPr>
                    <a:xfrm>
                      <a:off x="0" y="0"/>
                      <a:ext cx="1803399" cy="541020"/>
                    </a:xfrm>
                    <a:prstGeom prst="rect">
                      <a:avLst/>
                    </a:prstGeom>
                  </pic:spPr>
                </pic:pic>
              </a:graphicData>
            </a:graphic>
          </wp:anchor>
        </w:drawing>
      </w:r>
      <w:r>
        <w:rPr>
          <w:rFonts w:ascii="Cambria"/>
          <w:b/>
          <w:noProof/>
          <w:sz w:val="20"/>
        </w:rPr>
        <w:drawing>
          <wp:anchor distT="0" distB="0" distL="0" distR="0" simplePos="0" relativeHeight="487591424" behindDoc="1" locked="0" layoutInCell="1" allowOverlap="1" wp14:anchorId="3D0119DB" wp14:editId="6E49ACC4">
            <wp:simplePos x="0" y="0"/>
            <wp:positionH relativeFrom="page">
              <wp:posOffset>5040000</wp:posOffset>
            </wp:positionH>
            <wp:positionV relativeFrom="paragraph">
              <wp:posOffset>897660</wp:posOffset>
            </wp:positionV>
            <wp:extent cx="1809114" cy="542734"/>
            <wp:effectExtent l="0" t="0" r="0" b="0"/>
            <wp:wrapTopAndBottom/>
            <wp:docPr id="14" name="Image 14">
              <a:hlinkClick xmlns:a="http://schemas.openxmlformats.org/drawingml/2006/main" r:id="rId3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hlinkClick r:id="rId33"/>
                    </pic:cNvPr>
                    <pic:cNvPicPr/>
                  </pic:nvPicPr>
                  <pic:blipFill>
                    <a:blip r:embed="rId34" cstate="print"/>
                    <a:stretch>
                      <a:fillRect/>
                    </a:stretch>
                  </pic:blipFill>
                  <pic:spPr>
                    <a:xfrm>
                      <a:off x="0" y="0"/>
                      <a:ext cx="1809114" cy="542734"/>
                    </a:xfrm>
                    <a:prstGeom prst="rect">
                      <a:avLst/>
                    </a:prstGeom>
                  </pic:spPr>
                </pic:pic>
              </a:graphicData>
            </a:graphic>
          </wp:anchor>
        </w:drawing>
      </w:r>
      <w:r>
        <w:rPr>
          <w:rFonts w:ascii="Cambria"/>
          <w:b/>
          <w:noProof/>
          <w:sz w:val="20"/>
        </w:rPr>
        <w:drawing>
          <wp:anchor distT="0" distB="0" distL="0" distR="0" simplePos="0" relativeHeight="487591936" behindDoc="1" locked="0" layoutInCell="1" allowOverlap="1" wp14:anchorId="1B75BC9D" wp14:editId="0ED18B9C">
            <wp:simplePos x="0" y="0"/>
            <wp:positionH relativeFrom="page">
              <wp:posOffset>3060000</wp:posOffset>
            </wp:positionH>
            <wp:positionV relativeFrom="paragraph">
              <wp:posOffset>1617659</wp:posOffset>
            </wp:positionV>
            <wp:extent cx="1805622" cy="541686"/>
            <wp:effectExtent l="0" t="0" r="0" b="0"/>
            <wp:wrapTopAndBottom/>
            <wp:docPr id="15" name="Image 15">
              <a:hlinkClick xmlns:a="http://schemas.openxmlformats.org/drawingml/2006/main" r:id="rId3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hlinkClick r:id="rId35"/>
                    </pic:cNvPr>
                    <pic:cNvPicPr/>
                  </pic:nvPicPr>
                  <pic:blipFill>
                    <a:blip r:embed="rId36" cstate="print"/>
                    <a:stretch>
                      <a:fillRect/>
                    </a:stretch>
                  </pic:blipFill>
                  <pic:spPr>
                    <a:xfrm>
                      <a:off x="0" y="0"/>
                      <a:ext cx="1805622" cy="541686"/>
                    </a:xfrm>
                    <a:prstGeom prst="rect">
                      <a:avLst/>
                    </a:prstGeom>
                  </pic:spPr>
                </pic:pic>
              </a:graphicData>
            </a:graphic>
          </wp:anchor>
        </w:drawing>
      </w:r>
    </w:p>
    <w:p w14:paraId="4A1FF602" w14:textId="77777777" w:rsidR="009B47BA" w:rsidRDefault="009B47BA">
      <w:pPr>
        <w:pStyle w:val="BodyText"/>
        <w:spacing w:before="19"/>
        <w:rPr>
          <w:rFonts w:ascii="Cambria"/>
          <w:b/>
          <w:sz w:val="20"/>
        </w:rPr>
      </w:pPr>
    </w:p>
    <w:p w14:paraId="472D8517" w14:textId="77777777" w:rsidR="009B47BA" w:rsidRDefault="009B47BA">
      <w:pPr>
        <w:pStyle w:val="BodyText"/>
        <w:spacing w:before="20"/>
        <w:rPr>
          <w:rFonts w:ascii="Cambria"/>
          <w:b/>
          <w:sz w:val="20"/>
        </w:rPr>
      </w:pPr>
    </w:p>
    <w:p w14:paraId="38579F71" w14:textId="77777777" w:rsidR="009B47BA" w:rsidRDefault="009B47BA">
      <w:pPr>
        <w:pStyle w:val="BodyText"/>
        <w:rPr>
          <w:rFonts w:ascii="Cambria"/>
          <w:b/>
          <w:sz w:val="24"/>
        </w:rPr>
      </w:pPr>
    </w:p>
    <w:p w14:paraId="148C94F6" w14:textId="77777777" w:rsidR="009B47BA" w:rsidRDefault="009B47BA">
      <w:pPr>
        <w:pStyle w:val="BodyText"/>
        <w:spacing w:before="104"/>
        <w:rPr>
          <w:rFonts w:ascii="Cambria"/>
          <w:b/>
          <w:sz w:val="24"/>
        </w:rPr>
      </w:pPr>
    </w:p>
    <w:p w14:paraId="703B4BD9" w14:textId="77777777" w:rsidR="009B47BA" w:rsidRDefault="00000000">
      <w:pPr>
        <w:ind w:right="3771"/>
        <w:jc w:val="right"/>
        <w:rPr>
          <w:rFonts w:ascii="Cambria"/>
          <w:b/>
          <w:sz w:val="24"/>
        </w:rPr>
      </w:pPr>
      <w:r>
        <w:rPr>
          <w:rFonts w:ascii="Cambria"/>
          <w:b/>
          <w:w w:val="120"/>
          <w:sz w:val="24"/>
        </w:rPr>
        <w:t>Save</w:t>
      </w:r>
      <w:r>
        <w:rPr>
          <w:rFonts w:ascii="Cambria"/>
          <w:b/>
          <w:spacing w:val="24"/>
          <w:w w:val="120"/>
          <w:sz w:val="24"/>
        </w:rPr>
        <w:t xml:space="preserve"> </w:t>
      </w:r>
      <w:r>
        <w:rPr>
          <w:rFonts w:ascii="Cambria"/>
          <w:b/>
          <w:w w:val="120"/>
          <w:sz w:val="24"/>
        </w:rPr>
        <w:t>this</w:t>
      </w:r>
      <w:r>
        <w:rPr>
          <w:rFonts w:ascii="Cambria"/>
          <w:b/>
          <w:spacing w:val="24"/>
          <w:w w:val="120"/>
          <w:sz w:val="24"/>
        </w:rPr>
        <w:t xml:space="preserve"> </w:t>
      </w:r>
      <w:r>
        <w:rPr>
          <w:rFonts w:ascii="Cambria"/>
          <w:b/>
          <w:w w:val="120"/>
          <w:sz w:val="24"/>
        </w:rPr>
        <w:t>article</w:t>
      </w:r>
      <w:r>
        <w:rPr>
          <w:rFonts w:ascii="Cambria"/>
          <w:b/>
          <w:spacing w:val="25"/>
          <w:w w:val="120"/>
          <w:sz w:val="24"/>
        </w:rPr>
        <w:t xml:space="preserve"> </w:t>
      </w:r>
      <w:r>
        <w:rPr>
          <w:rFonts w:ascii="Cambria"/>
          <w:b/>
          <w:w w:val="120"/>
          <w:sz w:val="24"/>
        </w:rPr>
        <w:t>to</w:t>
      </w:r>
      <w:r>
        <w:rPr>
          <w:rFonts w:ascii="Cambria"/>
          <w:b/>
          <w:spacing w:val="24"/>
          <w:w w:val="120"/>
          <w:sz w:val="24"/>
        </w:rPr>
        <w:t xml:space="preserve"> </w:t>
      </w:r>
      <w:r>
        <w:rPr>
          <w:rFonts w:ascii="Cambria"/>
          <w:b/>
          <w:spacing w:val="-2"/>
          <w:w w:val="120"/>
          <w:sz w:val="24"/>
        </w:rPr>
        <w:t>Mendeley</w:t>
      </w:r>
    </w:p>
    <w:p w14:paraId="2DD9C3A9" w14:textId="77777777" w:rsidR="009B47BA" w:rsidRDefault="009B47BA">
      <w:pPr>
        <w:pStyle w:val="BodyText"/>
        <w:rPr>
          <w:rFonts w:ascii="Cambria"/>
          <w:b/>
          <w:sz w:val="20"/>
        </w:rPr>
      </w:pPr>
    </w:p>
    <w:p w14:paraId="1633FFBE" w14:textId="77777777" w:rsidR="009B47BA" w:rsidRDefault="009B47BA">
      <w:pPr>
        <w:pStyle w:val="BodyText"/>
        <w:rPr>
          <w:rFonts w:ascii="Cambria"/>
          <w:b/>
          <w:sz w:val="20"/>
        </w:rPr>
      </w:pPr>
    </w:p>
    <w:p w14:paraId="63E6CB3A" w14:textId="77777777" w:rsidR="009B47BA" w:rsidRDefault="00000000">
      <w:pPr>
        <w:pStyle w:val="BodyText"/>
        <w:spacing w:before="22"/>
        <w:rPr>
          <w:rFonts w:ascii="Cambria"/>
          <w:b/>
          <w:sz w:val="20"/>
        </w:rPr>
      </w:pPr>
      <w:r>
        <w:rPr>
          <w:rFonts w:ascii="Cambria"/>
          <w:b/>
          <w:noProof/>
          <w:sz w:val="20"/>
        </w:rPr>
        <w:drawing>
          <wp:anchor distT="0" distB="0" distL="0" distR="0" simplePos="0" relativeHeight="487592448" behindDoc="1" locked="0" layoutInCell="1" allowOverlap="1" wp14:anchorId="17E59878" wp14:editId="5E17014B">
            <wp:simplePos x="0" y="0"/>
            <wp:positionH relativeFrom="page">
              <wp:posOffset>3347999</wp:posOffset>
            </wp:positionH>
            <wp:positionV relativeFrom="paragraph">
              <wp:posOffset>178488</wp:posOffset>
            </wp:positionV>
            <wp:extent cx="884110" cy="884110"/>
            <wp:effectExtent l="0" t="0" r="0" b="0"/>
            <wp:wrapTopAndBottom/>
            <wp:docPr id="16" name="Image 16">
              <a:hlinkClick xmlns:a="http://schemas.openxmlformats.org/drawingml/2006/main" r:id="rId3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hlinkClick r:id="rId37"/>
                    </pic:cNvPr>
                    <pic:cNvPicPr/>
                  </pic:nvPicPr>
                  <pic:blipFill>
                    <a:blip r:embed="rId38" cstate="print"/>
                    <a:stretch>
                      <a:fillRect/>
                    </a:stretch>
                  </pic:blipFill>
                  <pic:spPr>
                    <a:xfrm>
                      <a:off x="0" y="0"/>
                      <a:ext cx="884110" cy="884110"/>
                    </a:xfrm>
                    <a:prstGeom prst="rect">
                      <a:avLst/>
                    </a:prstGeom>
                  </pic:spPr>
                </pic:pic>
              </a:graphicData>
            </a:graphic>
          </wp:anchor>
        </w:drawing>
      </w:r>
    </w:p>
    <w:p w14:paraId="280F5A8C" w14:textId="77777777" w:rsidR="009B47BA" w:rsidRDefault="009B47BA">
      <w:pPr>
        <w:pStyle w:val="BodyText"/>
        <w:rPr>
          <w:rFonts w:ascii="Cambria"/>
          <w:b/>
        </w:rPr>
      </w:pPr>
    </w:p>
    <w:p w14:paraId="7011649A" w14:textId="77777777" w:rsidR="009B47BA" w:rsidRDefault="009B47BA">
      <w:pPr>
        <w:pStyle w:val="BodyText"/>
        <w:rPr>
          <w:rFonts w:ascii="Cambria"/>
          <w:b/>
        </w:rPr>
      </w:pPr>
    </w:p>
    <w:p w14:paraId="664D6D8A" w14:textId="77777777" w:rsidR="009B47BA" w:rsidRDefault="009B47BA">
      <w:pPr>
        <w:pStyle w:val="BodyText"/>
        <w:rPr>
          <w:rFonts w:ascii="Cambria"/>
          <w:b/>
        </w:rPr>
      </w:pPr>
    </w:p>
    <w:p w14:paraId="4370423D" w14:textId="77777777" w:rsidR="009B47BA" w:rsidRDefault="009B47BA">
      <w:pPr>
        <w:pStyle w:val="BodyText"/>
        <w:rPr>
          <w:rFonts w:ascii="Cambria"/>
          <w:b/>
        </w:rPr>
      </w:pPr>
    </w:p>
    <w:p w14:paraId="44AA08B5" w14:textId="77777777" w:rsidR="009B47BA" w:rsidRDefault="009B47BA">
      <w:pPr>
        <w:pStyle w:val="BodyText"/>
        <w:rPr>
          <w:rFonts w:ascii="Cambria"/>
          <w:b/>
        </w:rPr>
      </w:pPr>
    </w:p>
    <w:p w14:paraId="4A1CECD5" w14:textId="77777777" w:rsidR="009B47BA" w:rsidRDefault="009B47BA">
      <w:pPr>
        <w:pStyle w:val="BodyText"/>
        <w:rPr>
          <w:rFonts w:ascii="Cambria"/>
          <w:b/>
        </w:rPr>
      </w:pPr>
    </w:p>
    <w:p w14:paraId="52B6827E" w14:textId="77777777" w:rsidR="009B47BA" w:rsidRDefault="009B47BA">
      <w:pPr>
        <w:pStyle w:val="BodyText"/>
        <w:rPr>
          <w:rFonts w:ascii="Cambria"/>
          <w:b/>
        </w:rPr>
      </w:pPr>
    </w:p>
    <w:p w14:paraId="3EB8F0D1" w14:textId="77777777" w:rsidR="009B47BA" w:rsidRDefault="009B47BA">
      <w:pPr>
        <w:pStyle w:val="BodyText"/>
        <w:rPr>
          <w:rFonts w:ascii="Cambria"/>
          <w:b/>
        </w:rPr>
      </w:pPr>
    </w:p>
    <w:p w14:paraId="57FB61FC" w14:textId="77777777" w:rsidR="009B47BA" w:rsidRDefault="009B47BA">
      <w:pPr>
        <w:pStyle w:val="BodyText"/>
        <w:rPr>
          <w:rFonts w:ascii="Cambria"/>
          <w:b/>
        </w:rPr>
      </w:pPr>
    </w:p>
    <w:p w14:paraId="61EAD524" w14:textId="77777777" w:rsidR="009B47BA" w:rsidRDefault="009B47BA">
      <w:pPr>
        <w:pStyle w:val="BodyText"/>
        <w:rPr>
          <w:rFonts w:ascii="Cambria"/>
          <w:b/>
        </w:rPr>
      </w:pPr>
    </w:p>
    <w:p w14:paraId="08FFA2B1" w14:textId="77777777" w:rsidR="009B47BA" w:rsidRDefault="009B47BA">
      <w:pPr>
        <w:pStyle w:val="BodyText"/>
        <w:rPr>
          <w:rFonts w:ascii="Cambria"/>
          <w:b/>
        </w:rPr>
      </w:pPr>
    </w:p>
    <w:p w14:paraId="52112742" w14:textId="77777777" w:rsidR="009B47BA" w:rsidRDefault="009B47BA">
      <w:pPr>
        <w:pStyle w:val="BodyText"/>
        <w:rPr>
          <w:rFonts w:ascii="Cambria"/>
          <w:b/>
        </w:rPr>
      </w:pPr>
    </w:p>
    <w:p w14:paraId="771BE956" w14:textId="77777777" w:rsidR="009B47BA" w:rsidRDefault="009B47BA">
      <w:pPr>
        <w:pStyle w:val="BodyText"/>
        <w:rPr>
          <w:rFonts w:ascii="Cambria"/>
          <w:b/>
        </w:rPr>
      </w:pPr>
    </w:p>
    <w:p w14:paraId="04D38AB2" w14:textId="77777777" w:rsidR="009B47BA" w:rsidRDefault="009B47BA">
      <w:pPr>
        <w:pStyle w:val="BodyText"/>
        <w:rPr>
          <w:rFonts w:ascii="Cambria"/>
          <w:b/>
        </w:rPr>
      </w:pPr>
    </w:p>
    <w:p w14:paraId="427C8B48" w14:textId="77777777" w:rsidR="009B47BA" w:rsidRDefault="009B47BA">
      <w:pPr>
        <w:pStyle w:val="BodyText"/>
        <w:spacing w:before="54"/>
        <w:rPr>
          <w:rFonts w:ascii="Cambria"/>
          <w:b/>
        </w:rPr>
      </w:pPr>
    </w:p>
    <w:p w14:paraId="3EF820F9" w14:textId="77777777" w:rsidR="009B47BA" w:rsidRDefault="00000000">
      <w:pPr>
        <w:pStyle w:val="BodyText"/>
        <w:ind w:left="142"/>
      </w:pPr>
      <w:r>
        <w:rPr>
          <w:w w:val="115"/>
          <w:vertAlign w:val="superscript"/>
        </w:rPr>
        <w:t>(*)</w:t>
      </w:r>
      <w:r>
        <w:rPr>
          <w:w w:val="115"/>
        </w:rPr>
        <w:t xml:space="preserve"> Time for indexing process</w:t>
      </w:r>
      <w:r>
        <w:rPr>
          <w:spacing w:val="1"/>
          <w:w w:val="115"/>
        </w:rPr>
        <w:t xml:space="preserve"> </w:t>
      </w:r>
      <w:r>
        <w:rPr>
          <w:w w:val="115"/>
        </w:rPr>
        <w:t>is various, depends on indexing</w:t>
      </w:r>
      <w:r>
        <w:rPr>
          <w:spacing w:val="1"/>
          <w:w w:val="115"/>
        </w:rPr>
        <w:t xml:space="preserve"> </w:t>
      </w:r>
      <w:r>
        <w:rPr>
          <w:w w:val="115"/>
        </w:rPr>
        <w:t xml:space="preserve">database </w:t>
      </w:r>
      <w:r>
        <w:rPr>
          <w:spacing w:val="-2"/>
          <w:w w:val="115"/>
        </w:rPr>
        <w:t>platform</w:t>
      </w:r>
    </w:p>
    <w:p w14:paraId="5015C5CD" w14:textId="77777777" w:rsidR="009B47BA" w:rsidRDefault="009B47BA">
      <w:pPr>
        <w:pStyle w:val="BodyText"/>
        <w:sectPr w:rsidR="009B47BA">
          <w:pgSz w:w="11910" w:h="16840"/>
          <w:pgMar w:top="1440" w:right="708" w:bottom="1120" w:left="708" w:header="402" w:footer="922" w:gutter="0"/>
          <w:cols w:space="720"/>
        </w:sectPr>
      </w:pPr>
    </w:p>
    <w:p w14:paraId="5F7DAD1B" w14:textId="17C9C98E" w:rsidR="009B47BA" w:rsidRDefault="001D427D" w:rsidP="009D1CC3">
      <w:pPr>
        <w:pStyle w:val="Heading1"/>
        <w:spacing w:line="261" w:lineRule="auto"/>
        <w:ind w:left="215" w:right="213"/>
      </w:pPr>
      <w:bookmarkStart w:id="12" w:name="Title_page"/>
      <w:bookmarkStart w:id="13" w:name="Article_Title"/>
      <w:bookmarkStart w:id="14" w:name="Author_information"/>
      <w:bookmarkStart w:id="15" w:name="Abstract"/>
      <w:bookmarkStart w:id="16" w:name="_bookmark4"/>
      <w:bookmarkEnd w:id="12"/>
      <w:bookmarkEnd w:id="13"/>
      <w:bookmarkEnd w:id="14"/>
      <w:bookmarkEnd w:id="15"/>
      <w:bookmarkEnd w:id="16"/>
      <w:r w:rsidRPr="001D427D">
        <w:lastRenderedPageBreak/>
        <w:t>Workplace Dynamics and Employee Commitment at CV Kevin Perkasa</w:t>
      </w:r>
      <w:r w:rsidR="00CC3B59">
        <w:t>:</w:t>
      </w:r>
      <w:r w:rsidR="00CC3B59">
        <w:rPr>
          <w:spacing w:val="-5"/>
        </w:rPr>
        <w:t xml:space="preserve"> </w:t>
      </w:r>
      <w:proofErr w:type="spellStart"/>
      <w:r w:rsidRPr="001D427D">
        <w:t>Dinamika</w:t>
      </w:r>
      <w:proofErr w:type="spellEnd"/>
      <w:r w:rsidRPr="001D427D">
        <w:t xml:space="preserve"> </w:t>
      </w:r>
      <w:proofErr w:type="spellStart"/>
      <w:r w:rsidRPr="001D427D">
        <w:t>Tempat</w:t>
      </w:r>
      <w:proofErr w:type="spellEnd"/>
      <w:r w:rsidRPr="001D427D">
        <w:t xml:space="preserve"> </w:t>
      </w:r>
      <w:proofErr w:type="spellStart"/>
      <w:r w:rsidRPr="001D427D">
        <w:t>Kerja</w:t>
      </w:r>
      <w:proofErr w:type="spellEnd"/>
      <w:r w:rsidRPr="001D427D">
        <w:t xml:space="preserve"> dan </w:t>
      </w:r>
      <w:proofErr w:type="spellStart"/>
      <w:r w:rsidRPr="001D427D">
        <w:t>Komitmen</w:t>
      </w:r>
      <w:proofErr w:type="spellEnd"/>
      <w:r w:rsidRPr="001D427D">
        <w:t xml:space="preserve"> </w:t>
      </w:r>
      <w:proofErr w:type="spellStart"/>
      <w:r w:rsidRPr="001D427D">
        <w:t>Karyawan</w:t>
      </w:r>
      <w:proofErr w:type="spellEnd"/>
      <w:r w:rsidRPr="001D427D">
        <w:t xml:space="preserve"> di CV Kevin Perkasa</w:t>
      </w:r>
    </w:p>
    <w:p w14:paraId="010FB260" w14:textId="77777777" w:rsidR="009D1CC3" w:rsidRDefault="009D1CC3" w:rsidP="009D1CC3">
      <w:pPr>
        <w:pStyle w:val="Heading1"/>
        <w:spacing w:line="261" w:lineRule="auto"/>
        <w:ind w:left="215" w:right="213"/>
        <w:rPr>
          <w:b w:val="0"/>
        </w:rPr>
      </w:pPr>
    </w:p>
    <w:p w14:paraId="4596DCD3" w14:textId="77777777" w:rsidR="001D427D" w:rsidRDefault="001D427D" w:rsidP="001D427D">
      <w:pPr>
        <w:pStyle w:val="Heading4"/>
        <w:ind w:left="225"/>
        <w:rPr>
          <w:rFonts w:ascii="Times New Roman" w:eastAsia="Georgia" w:hAnsi="Georgia" w:cs="Georgia"/>
          <w:b w:val="0"/>
          <w:bCs w:val="0"/>
          <w:i/>
          <w:sz w:val="32"/>
          <w:szCs w:val="22"/>
          <w:lang w:val="en-ID"/>
        </w:rPr>
      </w:pPr>
      <w:proofErr w:type="spellStart"/>
      <w:r w:rsidRPr="001D427D">
        <w:rPr>
          <w:rFonts w:ascii="Times New Roman" w:eastAsia="Georgia" w:hAnsi="Georgia" w:cs="Georgia"/>
          <w:b w:val="0"/>
          <w:bCs w:val="0"/>
          <w:i/>
          <w:sz w:val="32"/>
          <w:szCs w:val="22"/>
          <w:lang w:val="en-ID"/>
        </w:rPr>
        <w:t>Dinamika</w:t>
      </w:r>
      <w:proofErr w:type="spellEnd"/>
      <w:r w:rsidRPr="001D427D">
        <w:rPr>
          <w:rFonts w:ascii="Times New Roman" w:eastAsia="Georgia" w:hAnsi="Georgia" w:cs="Georgia"/>
          <w:b w:val="0"/>
          <w:bCs w:val="0"/>
          <w:i/>
          <w:sz w:val="32"/>
          <w:szCs w:val="22"/>
          <w:lang w:val="en-ID"/>
        </w:rPr>
        <w:t xml:space="preserve"> </w:t>
      </w:r>
      <w:proofErr w:type="spellStart"/>
      <w:r w:rsidRPr="001D427D">
        <w:rPr>
          <w:rFonts w:ascii="Times New Roman" w:eastAsia="Georgia" w:hAnsi="Georgia" w:cs="Georgia"/>
          <w:b w:val="0"/>
          <w:bCs w:val="0"/>
          <w:i/>
          <w:sz w:val="32"/>
          <w:szCs w:val="22"/>
          <w:lang w:val="en-ID"/>
        </w:rPr>
        <w:t>Tempat</w:t>
      </w:r>
      <w:proofErr w:type="spellEnd"/>
      <w:r w:rsidRPr="001D427D">
        <w:rPr>
          <w:rFonts w:ascii="Times New Roman" w:eastAsia="Georgia" w:hAnsi="Georgia" w:cs="Georgia"/>
          <w:b w:val="0"/>
          <w:bCs w:val="0"/>
          <w:i/>
          <w:sz w:val="32"/>
          <w:szCs w:val="22"/>
          <w:lang w:val="en-ID"/>
        </w:rPr>
        <w:t xml:space="preserve"> </w:t>
      </w:r>
      <w:proofErr w:type="spellStart"/>
      <w:r w:rsidRPr="001D427D">
        <w:rPr>
          <w:rFonts w:ascii="Times New Roman" w:eastAsia="Georgia" w:hAnsi="Georgia" w:cs="Georgia"/>
          <w:b w:val="0"/>
          <w:bCs w:val="0"/>
          <w:i/>
          <w:sz w:val="32"/>
          <w:szCs w:val="22"/>
          <w:lang w:val="en-ID"/>
        </w:rPr>
        <w:t>Kerja</w:t>
      </w:r>
      <w:proofErr w:type="spellEnd"/>
      <w:r w:rsidRPr="001D427D">
        <w:rPr>
          <w:rFonts w:ascii="Times New Roman" w:eastAsia="Georgia" w:hAnsi="Georgia" w:cs="Georgia"/>
          <w:b w:val="0"/>
          <w:bCs w:val="0"/>
          <w:i/>
          <w:sz w:val="32"/>
          <w:szCs w:val="22"/>
          <w:lang w:val="en-ID"/>
        </w:rPr>
        <w:t xml:space="preserve"> dan </w:t>
      </w:r>
      <w:proofErr w:type="spellStart"/>
      <w:r w:rsidRPr="001D427D">
        <w:rPr>
          <w:rFonts w:ascii="Times New Roman" w:eastAsia="Georgia" w:hAnsi="Georgia" w:cs="Georgia"/>
          <w:b w:val="0"/>
          <w:bCs w:val="0"/>
          <w:i/>
          <w:sz w:val="32"/>
          <w:szCs w:val="22"/>
          <w:lang w:val="en-ID"/>
        </w:rPr>
        <w:t>Komitmen</w:t>
      </w:r>
      <w:proofErr w:type="spellEnd"/>
      <w:r w:rsidRPr="001D427D">
        <w:rPr>
          <w:rFonts w:ascii="Times New Roman" w:eastAsia="Georgia" w:hAnsi="Georgia" w:cs="Georgia"/>
          <w:b w:val="0"/>
          <w:bCs w:val="0"/>
          <w:i/>
          <w:sz w:val="32"/>
          <w:szCs w:val="22"/>
          <w:lang w:val="en-ID"/>
        </w:rPr>
        <w:t xml:space="preserve"> </w:t>
      </w:r>
      <w:proofErr w:type="spellStart"/>
      <w:r w:rsidRPr="001D427D">
        <w:rPr>
          <w:rFonts w:ascii="Times New Roman" w:eastAsia="Georgia" w:hAnsi="Georgia" w:cs="Georgia"/>
          <w:b w:val="0"/>
          <w:bCs w:val="0"/>
          <w:i/>
          <w:sz w:val="32"/>
          <w:szCs w:val="22"/>
          <w:lang w:val="en-ID"/>
        </w:rPr>
        <w:t>Karyawan</w:t>
      </w:r>
      <w:proofErr w:type="spellEnd"/>
      <w:r w:rsidRPr="001D427D">
        <w:rPr>
          <w:rFonts w:ascii="Times New Roman" w:eastAsia="Georgia" w:hAnsi="Georgia" w:cs="Georgia"/>
          <w:b w:val="0"/>
          <w:bCs w:val="0"/>
          <w:i/>
          <w:sz w:val="32"/>
          <w:szCs w:val="22"/>
          <w:lang w:val="en-ID"/>
        </w:rPr>
        <w:t xml:space="preserve"> di CV Kevin Perkasa</w:t>
      </w:r>
      <w:r w:rsidRPr="001D427D">
        <w:rPr>
          <w:rFonts w:ascii="Times New Roman" w:eastAsia="Georgia" w:hAnsi="Georgia" w:cs="Georgia"/>
          <w:b w:val="0"/>
          <w:bCs w:val="0"/>
          <w:i/>
          <w:sz w:val="32"/>
          <w:szCs w:val="22"/>
          <w:lang w:val="en-ID"/>
        </w:rPr>
        <w:t xml:space="preserve"> </w:t>
      </w:r>
    </w:p>
    <w:p w14:paraId="3E2F2DD7" w14:textId="77777777" w:rsidR="001D427D" w:rsidRDefault="001D427D" w:rsidP="001D427D">
      <w:pPr>
        <w:pStyle w:val="Heading4"/>
        <w:ind w:left="225"/>
        <w:rPr>
          <w:rFonts w:ascii="Times New Roman" w:eastAsia="Georgia" w:hAnsi="Georgia" w:cs="Georgia"/>
          <w:b w:val="0"/>
          <w:bCs w:val="0"/>
          <w:i/>
          <w:sz w:val="32"/>
          <w:szCs w:val="22"/>
          <w:lang w:val="en-ID"/>
        </w:rPr>
      </w:pPr>
    </w:p>
    <w:p w14:paraId="063CD09B" w14:textId="47A27354" w:rsidR="009B47BA" w:rsidRPr="001D427D" w:rsidRDefault="001D427D" w:rsidP="001D427D">
      <w:pPr>
        <w:pStyle w:val="Heading4"/>
        <w:ind w:left="225"/>
        <w:rPr>
          <w:lang w:val="id-ID"/>
        </w:rPr>
      </w:pPr>
      <w:r w:rsidRPr="001D427D">
        <w:rPr>
          <w:lang w:val="nb-NO"/>
        </w:rPr>
        <w:t>Kevin Oktaviano Gustamin</w:t>
      </w:r>
      <w:r w:rsidR="00CC3B59" w:rsidRPr="001D427D">
        <w:rPr>
          <w:w w:val="120"/>
          <w:lang w:val="nb-NO"/>
        </w:rPr>
        <w:t>,</w:t>
      </w:r>
      <w:r w:rsidR="00CC3B59" w:rsidRPr="001D427D">
        <w:rPr>
          <w:spacing w:val="15"/>
          <w:w w:val="120"/>
          <w:lang w:val="nb-NO"/>
        </w:rPr>
        <w:t xml:space="preserve"> </w:t>
      </w:r>
      <w:r w:rsidR="00D17392" w:rsidRPr="001D427D">
        <w:rPr>
          <w:lang w:val="nb-NO"/>
        </w:rPr>
        <w:t xml:space="preserve"> </w:t>
      </w:r>
      <w:hyperlink r:id="rId39" w:history="1">
        <w:r w:rsidRPr="001D427D">
          <w:rPr>
            <w:rStyle w:val="Hyperlink"/>
            <w:lang w:val="nb-NO"/>
          </w:rPr>
          <w:t>rifdahabadiyah@umsida.ac.id</w:t>
        </w:r>
      </w:hyperlink>
      <w:r w:rsidRPr="001D427D">
        <w:rPr>
          <w:lang w:val="nb-NO"/>
        </w:rPr>
        <w:t xml:space="preserve"> </w:t>
      </w:r>
      <w:r w:rsidR="00CC3B59" w:rsidRPr="00D17392">
        <w:rPr>
          <w:spacing w:val="-5"/>
          <w:w w:val="120"/>
          <w:lang w:val="nb-NO"/>
        </w:rPr>
        <w:t>()</w:t>
      </w:r>
    </w:p>
    <w:p w14:paraId="661B899F" w14:textId="39CEDA30" w:rsidR="009B47BA" w:rsidRDefault="00D17392">
      <w:pPr>
        <w:spacing w:before="111"/>
        <w:jc w:val="center"/>
        <w:rPr>
          <w:i/>
          <w:sz w:val="20"/>
        </w:rPr>
      </w:pPr>
      <w:r w:rsidRPr="00D17392">
        <w:rPr>
          <w:i/>
          <w:w w:val="110"/>
          <w:sz w:val="20"/>
        </w:rPr>
        <w:t xml:space="preserve">Program Studi </w:t>
      </w:r>
      <w:proofErr w:type="spellStart"/>
      <w:r w:rsidRPr="00D17392">
        <w:rPr>
          <w:i/>
          <w:w w:val="110"/>
          <w:sz w:val="20"/>
        </w:rPr>
        <w:t>Manajemen</w:t>
      </w:r>
      <w:proofErr w:type="spellEnd"/>
      <w:r w:rsidRPr="00D17392">
        <w:rPr>
          <w:i/>
          <w:w w:val="110"/>
          <w:sz w:val="20"/>
        </w:rPr>
        <w:t xml:space="preserve">, Universitas Muhammadiyah </w:t>
      </w:r>
      <w:proofErr w:type="spellStart"/>
      <w:r w:rsidRPr="00D17392">
        <w:rPr>
          <w:i/>
          <w:w w:val="110"/>
          <w:sz w:val="20"/>
        </w:rPr>
        <w:t>Sidoarjo</w:t>
      </w:r>
      <w:proofErr w:type="spellEnd"/>
      <w:r w:rsidR="00CC3B59">
        <w:rPr>
          <w:i/>
          <w:w w:val="110"/>
          <w:sz w:val="20"/>
        </w:rPr>
        <w:t>,</w:t>
      </w:r>
      <w:r w:rsidR="00CC3B59">
        <w:rPr>
          <w:i/>
          <w:spacing w:val="7"/>
          <w:w w:val="110"/>
          <w:sz w:val="20"/>
        </w:rPr>
        <w:t xml:space="preserve"> </w:t>
      </w:r>
      <w:r w:rsidR="00CC3B59">
        <w:rPr>
          <w:i/>
          <w:w w:val="110"/>
          <w:sz w:val="20"/>
        </w:rPr>
        <w:t>Indonesia,</w:t>
      </w:r>
      <w:r w:rsidR="00CC3B59">
        <w:rPr>
          <w:i/>
          <w:spacing w:val="7"/>
          <w:w w:val="110"/>
          <w:sz w:val="20"/>
        </w:rPr>
        <w:t xml:space="preserve"> </w:t>
      </w:r>
      <w:r w:rsidR="00CC3B59">
        <w:rPr>
          <w:i/>
          <w:spacing w:val="-2"/>
          <w:w w:val="110"/>
          <w:sz w:val="20"/>
        </w:rPr>
        <w:t>Indonesia</w:t>
      </w:r>
    </w:p>
    <w:p w14:paraId="497B8542" w14:textId="77777777" w:rsidR="009B47BA" w:rsidRDefault="009B47BA">
      <w:pPr>
        <w:pStyle w:val="BodyText"/>
        <w:spacing w:before="40"/>
        <w:rPr>
          <w:i/>
          <w:sz w:val="20"/>
        </w:rPr>
      </w:pPr>
    </w:p>
    <w:p w14:paraId="703920E7" w14:textId="45480540" w:rsidR="00D17392" w:rsidRPr="001D427D" w:rsidRDefault="001D427D" w:rsidP="001D427D">
      <w:pPr>
        <w:pStyle w:val="Heading4"/>
        <w:ind w:left="225"/>
        <w:rPr>
          <w:lang w:val="id-ID"/>
        </w:rPr>
      </w:pPr>
      <w:proofErr w:type="spellStart"/>
      <w:r w:rsidRPr="001D427D">
        <w:t>Rifdah</w:t>
      </w:r>
      <w:proofErr w:type="spellEnd"/>
      <w:r w:rsidRPr="001D427D">
        <w:t xml:space="preserve"> </w:t>
      </w:r>
      <w:proofErr w:type="spellStart"/>
      <w:r w:rsidRPr="001D427D">
        <w:t>Abadiyah</w:t>
      </w:r>
      <w:proofErr w:type="spellEnd"/>
      <w:r w:rsidR="00D17392" w:rsidRPr="001D427D">
        <w:rPr>
          <w:w w:val="120"/>
          <w:lang w:val="en-ID"/>
        </w:rPr>
        <w:t>,</w:t>
      </w:r>
      <w:r w:rsidR="00D17392" w:rsidRPr="001D427D">
        <w:rPr>
          <w:spacing w:val="15"/>
          <w:w w:val="120"/>
          <w:lang w:val="en-ID"/>
        </w:rPr>
        <w:t xml:space="preserve"> </w:t>
      </w:r>
      <w:r w:rsidR="00D17392" w:rsidRPr="001D427D">
        <w:rPr>
          <w:lang w:val="en-ID"/>
        </w:rPr>
        <w:t xml:space="preserve"> </w:t>
      </w:r>
      <w:hyperlink r:id="rId40" w:history="1">
        <w:r w:rsidRPr="001D427D">
          <w:rPr>
            <w:rStyle w:val="Hyperlink"/>
            <w:lang w:val="en-ID"/>
          </w:rPr>
          <w:t>rifdahabadiyah@umsida.ac.id</w:t>
        </w:r>
      </w:hyperlink>
      <w:r w:rsidRPr="001D427D">
        <w:rPr>
          <w:lang w:val="en-ID"/>
        </w:rPr>
        <w:t xml:space="preserve"> </w:t>
      </w:r>
      <w:r w:rsidR="00D17392" w:rsidRPr="001D427D">
        <w:rPr>
          <w:lang w:val="en-ID"/>
        </w:rPr>
        <w:t xml:space="preserve"> </w:t>
      </w:r>
      <w:r w:rsidR="00D17392" w:rsidRPr="001D427D">
        <w:rPr>
          <w:spacing w:val="-5"/>
          <w:w w:val="120"/>
          <w:lang w:val="en-ID"/>
        </w:rPr>
        <w:t>()</w:t>
      </w:r>
    </w:p>
    <w:p w14:paraId="5B4C3EAE" w14:textId="5AB03654" w:rsidR="00CC3B59" w:rsidRDefault="00D17392" w:rsidP="00D17392">
      <w:pPr>
        <w:spacing w:before="111"/>
        <w:jc w:val="center"/>
        <w:rPr>
          <w:i/>
          <w:sz w:val="20"/>
        </w:rPr>
      </w:pPr>
      <w:r w:rsidRPr="00D17392">
        <w:rPr>
          <w:i/>
          <w:w w:val="110"/>
          <w:sz w:val="20"/>
        </w:rPr>
        <w:t xml:space="preserve">Program Studi </w:t>
      </w:r>
      <w:proofErr w:type="spellStart"/>
      <w:r w:rsidRPr="00D17392">
        <w:rPr>
          <w:i/>
          <w:w w:val="110"/>
          <w:sz w:val="20"/>
        </w:rPr>
        <w:t>Manajemen</w:t>
      </w:r>
      <w:proofErr w:type="spellEnd"/>
      <w:r w:rsidRPr="00D17392">
        <w:rPr>
          <w:i/>
          <w:w w:val="110"/>
          <w:sz w:val="20"/>
        </w:rPr>
        <w:t xml:space="preserve">, Universitas Muhammadiyah </w:t>
      </w:r>
      <w:proofErr w:type="spellStart"/>
      <w:r w:rsidRPr="00D17392">
        <w:rPr>
          <w:i/>
          <w:w w:val="110"/>
          <w:sz w:val="20"/>
        </w:rPr>
        <w:t>Sidoarjo</w:t>
      </w:r>
      <w:proofErr w:type="spellEnd"/>
      <w:r w:rsidR="00CC3B59">
        <w:rPr>
          <w:i/>
          <w:w w:val="110"/>
          <w:sz w:val="20"/>
        </w:rPr>
        <w:t>,</w:t>
      </w:r>
      <w:r w:rsidR="00CC3B59">
        <w:rPr>
          <w:i/>
          <w:spacing w:val="7"/>
          <w:w w:val="110"/>
          <w:sz w:val="20"/>
        </w:rPr>
        <w:t xml:space="preserve"> </w:t>
      </w:r>
      <w:r w:rsidR="00CC3B59">
        <w:rPr>
          <w:i/>
          <w:w w:val="110"/>
          <w:sz w:val="20"/>
        </w:rPr>
        <w:t>Indonesia,</w:t>
      </w:r>
      <w:r w:rsidR="00CC3B59">
        <w:rPr>
          <w:i/>
          <w:spacing w:val="7"/>
          <w:w w:val="110"/>
          <w:sz w:val="20"/>
        </w:rPr>
        <w:t xml:space="preserve"> </w:t>
      </w:r>
      <w:r w:rsidR="00CC3B59">
        <w:rPr>
          <w:i/>
          <w:spacing w:val="-2"/>
          <w:w w:val="110"/>
          <w:sz w:val="20"/>
        </w:rPr>
        <w:t>Indonesia</w:t>
      </w:r>
    </w:p>
    <w:p w14:paraId="1946CB19" w14:textId="77777777" w:rsidR="009B47BA" w:rsidRDefault="009B47BA">
      <w:pPr>
        <w:pStyle w:val="BodyText"/>
        <w:spacing w:before="134"/>
        <w:rPr>
          <w:i/>
          <w:sz w:val="20"/>
        </w:rPr>
      </w:pPr>
    </w:p>
    <w:p w14:paraId="4BEA4F61" w14:textId="77777777" w:rsidR="009B47BA" w:rsidRDefault="00000000">
      <w:pPr>
        <w:pStyle w:val="BodyText"/>
        <w:ind w:left="4187"/>
      </w:pPr>
      <w:r>
        <w:rPr>
          <w:w w:val="115"/>
          <w:vertAlign w:val="superscript"/>
        </w:rPr>
        <w:t>(1)</w:t>
      </w:r>
      <w:r>
        <w:rPr>
          <w:spacing w:val="6"/>
          <w:w w:val="115"/>
        </w:rPr>
        <w:t xml:space="preserve"> </w:t>
      </w:r>
      <w:r>
        <w:rPr>
          <w:w w:val="115"/>
        </w:rPr>
        <w:t>Corresponding</w:t>
      </w:r>
      <w:r>
        <w:rPr>
          <w:spacing w:val="6"/>
          <w:w w:val="115"/>
        </w:rPr>
        <w:t xml:space="preserve"> </w:t>
      </w:r>
      <w:r>
        <w:rPr>
          <w:spacing w:val="-2"/>
          <w:w w:val="115"/>
        </w:rPr>
        <w:t>author</w:t>
      </w:r>
    </w:p>
    <w:p w14:paraId="76F41925" w14:textId="77777777" w:rsidR="009B47BA" w:rsidRDefault="009B47BA">
      <w:pPr>
        <w:pStyle w:val="BodyText"/>
      </w:pPr>
    </w:p>
    <w:p w14:paraId="0D75A9A3" w14:textId="77777777" w:rsidR="009B47BA" w:rsidRDefault="009B47BA">
      <w:pPr>
        <w:pStyle w:val="BodyText"/>
        <w:spacing w:before="51"/>
      </w:pPr>
    </w:p>
    <w:p w14:paraId="75F99C2B" w14:textId="77777777" w:rsidR="009B47BA" w:rsidRDefault="00000000">
      <w:pPr>
        <w:pStyle w:val="Heading4"/>
        <w:ind w:right="111"/>
      </w:pPr>
      <w:r>
        <w:rPr>
          <w:noProof/>
        </w:rPr>
        <mc:AlternateContent>
          <mc:Choice Requires="wpg">
            <w:drawing>
              <wp:anchor distT="0" distB="0" distL="0" distR="0" simplePos="0" relativeHeight="487383552" behindDoc="1" locked="0" layoutInCell="1" allowOverlap="1" wp14:anchorId="339981F3" wp14:editId="47F07317">
                <wp:simplePos x="0" y="0"/>
                <wp:positionH relativeFrom="page">
                  <wp:posOffset>542925</wp:posOffset>
                </wp:positionH>
                <wp:positionV relativeFrom="paragraph">
                  <wp:posOffset>151130</wp:posOffset>
                </wp:positionV>
                <wp:extent cx="6480175" cy="4367924"/>
                <wp:effectExtent l="0" t="0" r="15875" b="1397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4367924"/>
                          <a:chOff x="0" y="0"/>
                          <a:chExt cx="6480175" cy="4367924"/>
                        </a:xfrm>
                      </wpg:grpSpPr>
                      <wps:wsp>
                        <wps:cNvPr id="18" name="Graphic 18"/>
                        <wps:cNvSpPr/>
                        <wps:spPr>
                          <a:xfrm>
                            <a:off x="0" y="0"/>
                            <a:ext cx="6480175" cy="4366895"/>
                          </a:xfrm>
                          <a:custGeom>
                            <a:avLst/>
                            <a:gdLst/>
                            <a:ahLst/>
                            <a:cxnLst/>
                            <a:rect l="l" t="t" r="r" b="b"/>
                            <a:pathLst>
                              <a:path w="6480175" h="4366895">
                                <a:moveTo>
                                  <a:pt x="6480005" y="0"/>
                                </a:moveTo>
                                <a:lnTo>
                                  <a:pt x="0" y="0"/>
                                </a:lnTo>
                                <a:lnTo>
                                  <a:pt x="0" y="4366654"/>
                                </a:lnTo>
                                <a:lnTo>
                                  <a:pt x="6480005" y="4366654"/>
                                </a:lnTo>
                                <a:lnTo>
                                  <a:pt x="6480005" y="0"/>
                                </a:lnTo>
                                <a:close/>
                              </a:path>
                            </a:pathLst>
                          </a:custGeom>
                          <a:solidFill>
                            <a:srgbClr val="F7F7FF"/>
                          </a:solidFill>
                        </wps:spPr>
                        <wps:bodyPr wrap="square" lIns="0" tIns="0" rIns="0" bIns="0" rtlCol="0">
                          <a:prstTxWarp prst="textNoShape">
                            <a:avLst/>
                          </a:prstTxWarp>
                          <a:noAutofit/>
                        </wps:bodyPr>
                      </wps:wsp>
                      <wps:wsp>
                        <wps:cNvPr id="19" name="Graphic 19"/>
                        <wps:cNvSpPr/>
                        <wps:spPr>
                          <a:xfrm>
                            <a:off x="0" y="4366654"/>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EFB3F0" id="Group 17" o:spid="_x0000_s1026" style="position:absolute;margin-left:42.75pt;margin-top:11.9pt;width:510.25pt;height:343.95pt;z-index:-15932928;mso-wrap-distance-left:0;mso-wrap-distance-right:0;mso-position-horizontal-relative:page" coordsize="64801,4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">
                <v:shape id="Graphic 18" o:spid="_x0000_s1027" style="position:absolute;width:64801;height:43668;visibility:visible;mso-wrap-style:square;v-text-anchor:top" coordsize="6480175,436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" path="m6480005,l,,,4366654r6480005,l6480005,xe" fillcolor="#f7f7ff" stroked="f">
                  <v:path arrowok="t"/>
                </v:shape>
                <v:shape id="Graphic 19" o:spid="_x0000_s1028" style="position:absolute;top:43666;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" path="m6480005,l,e" filled="f" strokeweight=".20106mm">
                  <v:path arrowok="t"/>
                </v:shape>
                <w10:wrap anchorx="page"/>
              </v:group>
            </w:pict>
          </mc:Fallback>
        </mc:AlternateContent>
      </w:r>
      <w:r>
        <w:rPr>
          <w:spacing w:val="-2"/>
          <w:w w:val="120"/>
        </w:rPr>
        <w:t>Abstract</w:t>
      </w:r>
    </w:p>
    <w:p w14:paraId="03E9022E" w14:textId="77777777" w:rsidR="009B47BA" w:rsidRDefault="009B47BA">
      <w:pPr>
        <w:pStyle w:val="BodyText"/>
        <w:spacing w:before="177"/>
        <w:rPr>
          <w:rFonts w:ascii="Cambria"/>
          <w:b/>
          <w:sz w:val="20"/>
        </w:rPr>
      </w:pPr>
    </w:p>
    <w:p w14:paraId="181AC582" w14:textId="415AE94B" w:rsidR="005970F9" w:rsidRDefault="00000000" w:rsidP="005970F9">
      <w:pPr>
        <w:spacing w:line="259" w:lineRule="auto"/>
        <w:ind w:left="539" w:right="933"/>
        <w:jc w:val="both"/>
        <w:rPr>
          <w:w w:val="115"/>
          <w:sz w:val="18"/>
          <w:lang w:val="en-ID"/>
        </w:rPr>
      </w:pPr>
      <w:r>
        <w:rPr>
          <w:rFonts w:ascii="Cambria"/>
          <w:b/>
          <w:w w:val="115"/>
          <w:sz w:val="18"/>
        </w:rPr>
        <w:t>General</w:t>
      </w:r>
      <w:r>
        <w:rPr>
          <w:rFonts w:ascii="Cambria"/>
          <w:b/>
          <w:spacing w:val="-1"/>
          <w:w w:val="115"/>
          <w:sz w:val="18"/>
        </w:rPr>
        <w:t xml:space="preserve"> </w:t>
      </w:r>
      <w:proofErr w:type="gramStart"/>
      <w:r>
        <w:rPr>
          <w:rFonts w:ascii="Cambria"/>
          <w:b/>
          <w:w w:val="115"/>
          <w:sz w:val="18"/>
        </w:rPr>
        <w:t>background</w:t>
      </w:r>
      <w:r w:rsidR="00297F40">
        <w:rPr>
          <w:rFonts w:ascii="Cambria"/>
          <w:b/>
          <w:w w:val="115"/>
          <w:sz w:val="18"/>
        </w:rPr>
        <w:t>:</w:t>
      </w:r>
      <w:r w:rsidR="005970F9" w:rsidRPr="005970F9">
        <w:rPr>
          <w:w w:val="115"/>
          <w:sz w:val="18"/>
          <w:lang w:val="en-ID"/>
        </w:rPr>
        <w:t>Employee</w:t>
      </w:r>
      <w:proofErr w:type="gramEnd"/>
      <w:r w:rsidR="005970F9" w:rsidRPr="005970F9">
        <w:rPr>
          <w:w w:val="115"/>
          <w:sz w:val="18"/>
          <w:lang w:val="en-ID"/>
        </w:rPr>
        <w:t xml:space="preserve"> commitment has become a crucial determinant of organizational sustainability in today’s competitive business environment. </w:t>
      </w:r>
      <w:r w:rsidR="005970F9" w:rsidRPr="005970F9">
        <w:rPr>
          <w:b/>
          <w:bCs/>
          <w:w w:val="115"/>
          <w:sz w:val="18"/>
          <w:lang w:val="en-ID"/>
        </w:rPr>
        <w:t>Specific Background:</w:t>
      </w:r>
      <w:r w:rsidR="005970F9" w:rsidRPr="005970F9">
        <w:rPr>
          <w:w w:val="115"/>
          <w:sz w:val="18"/>
          <w:lang w:val="en-ID"/>
        </w:rPr>
        <w:t xml:space="preserve"> Companies often face challenges related to job insecurity, work stress, and job satisfaction, which directly influence employees’ dedication and performance. </w:t>
      </w:r>
      <w:r w:rsidR="005970F9" w:rsidRPr="005970F9">
        <w:rPr>
          <w:b/>
          <w:bCs/>
          <w:w w:val="115"/>
          <w:sz w:val="18"/>
          <w:lang w:val="en-ID"/>
        </w:rPr>
        <w:t>Knowledge Gap:</w:t>
      </w:r>
      <w:r w:rsidR="005970F9" w:rsidRPr="005970F9">
        <w:rPr>
          <w:w w:val="115"/>
          <w:sz w:val="18"/>
          <w:lang w:val="en-ID"/>
        </w:rPr>
        <w:t xml:space="preserve"> However, empirical evidence in small-scale property marketing firms, particularly in Indonesia, remains limited. </w:t>
      </w:r>
      <w:r w:rsidR="005970F9" w:rsidRPr="005970F9">
        <w:rPr>
          <w:b/>
          <w:bCs/>
          <w:w w:val="115"/>
          <w:sz w:val="18"/>
          <w:lang w:val="en-ID"/>
        </w:rPr>
        <w:t>Aims:</w:t>
      </w:r>
      <w:r w:rsidR="005970F9" w:rsidRPr="005970F9">
        <w:rPr>
          <w:w w:val="115"/>
          <w:sz w:val="18"/>
          <w:lang w:val="en-ID"/>
        </w:rPr>
        <w:t xml:space="preserve"> This study aims to examine how job insecurity, job stress, and job satisfaction contribute to employee commitment at CV Kevin Perkasa. </w:t>
      </w:r>
      <w:r w:rsidR="005970F9" w:rsidRPr="005970F9">
        <w:rPr>
          <w:b/>
          <w:bCs/>
          <w:w w:val="115"/>
          <w:sz w:val="18"/>
          <w:lang w:val="en-ID"/>
        </w:rPr>
        <w:t>Results:</w:t>
      </w:r>
      <w:r w:rsidR="005970F9" w:rsidRPr="005970F9">
        <w:rPr>
          <w:w w:val="115"/>
          <w:sz w:val="18"/>
          <w:lang w:val="en-ID"/>
        </w:rPr>
        <w:t xml:space="preserve"> Using quantitative methods and multiple linear regression with 50 respondents, findings reveal that job insecurity, job stress, and job satisfaction each have a positive and significant relationship with employee commitment, both partially and simultaneously. </w:t>
      </w:r>
      <w:r w:rsidR="005970F9" w:rsidRPr="005970F9">
        <w:rPr>
          <w:b/>
          <w:bCs/>
          <w:w w:val="115"/>
          <w:sz w:val="18"/>
          <w:lang w:val="en-ID"/>
        </w:rPr>
        <w:t>Novelty:</w:t>
      </w:r>
      <w:r w:rsidR="005970F9" w:rsidRPr="005970F9">
        <w:rPr>
          <w:w w:val="115"/>
          <w:sz w:val="18"/>
          <w:lang w:val="en-ID"/>
        </w:rPr>
        <w:t xml:space="preserve"> Unlike previous studies focusing on large organizations, this research highlights how psychological and motivational factors jointly strengthen commitment in small property enterprises. </w:t>
      </w:r>
      <w:r w:rsidR="005970F9" w:rsidRPr="005970F9">
        <w:rPr>
          <w:b/>
          <w:bCs/>
          <w:w w:val="115"/>
          <w:sz w:val="18"/>
          <w:lang w:val="en-ID"/>
        </w:rPr>
        <w:t>Implications:</w:t>
      </w:r>
      <w:r w:rsidR="005970F9" w:rsidRPr="005970F9">
        <w:rPr>
          <w:w w:val="115"/>
          <w:sz w:val="18"/>
          <w:lang w:val="en-ID"/>
        </w:rPr>
        <w:t xml:space="preserve"> The results suggest that improving job security perceptions, managing stress effectively, and fostering satisfaction can enhance workforce stability and organizational resilience.</w:t>
      </w:r>
    </w:p>
    <w:p w14:paraId="4BFC6586" w14:textId="77777777" w:rsidR="005970F9" w:rsidRPr="005970F9" w:rsidRDefault="005970F9" w:rsidP="005970F9">
      <w:pPr>
        <w:spacing w:line="259" w:lineRule="auto"/>
        <w:ind w:left="539" w:right="933"/>
        <w:jc w:val="both"/>
        <w:rPr>
          <w:w w:val="115"/>
          <w:sz w:val="18"/>
          <w:lang w:val="en-ID"/>
        </w:rPr>
      </w:pPr>
    </w:p>
    <w:p w14:paraId="5617C805" w14:textId="77777777" w:rsidR="005970F9" w:rsidRPr="005970F9" w:rsidRDefault="005970F9" w:rsidP="005970F9">
      <w:pPr>
        <w:spacing w:line="259" w:lineRule="auto"/>
        <w:ind w:left="539" w:right="933"/>
        <w:jc w:val="both"/>
        <w:rPr>
          <w:w w:val="115"/>
          <w:sz w:val="18"/>
          <w:lang w:val="en-ID"/>
        </w:rPr>
      </w:pPr>
      <w:r w:rsidRPr="005970F9">
        <w:rPr>
          <w:b/>
          <w:bCs/>
          <w:w w:val="115"/>
          <w:sz w:val="18"/>
          <w:lang w:val="en-ID"/>
        </w:rPr>
        <w:t>Highlights:</w:t>
      </w:r>
    </w:p>
    <w:p w14:paraId="69613FB5" w14:textId="77777777" w:rsidR="005970F9" w:rsidRPr="005970F9" w:rsidRDefault="005970F9" w:rsidP="005970F9">
      <w:pPr>
        <w:numPr>
          <w:ilvl w:val="0"/>
          <w:numId w:val="491"/>
        </w:numPr>
        <w:spacing w:line="259" w:lineRule="auto"/>
        <w:ind w:right="933"/>
        <w:jc w:val="both"/>
        <w:rPr>
          <w:w w:val="115"/>
          <w:sz w:val="18"/>
          <w:lang w:val="en-ID"/>
        </w:rPr>
      </w:pPr>
      <w:r w:rsidRPr="005970F9">
        <w:rPr>
          <w:w w:val="115"/>
          <w:sz w:val="18"/>
          <w:lang w:val="en-ID"/>
        </w:rPr>
        <w:t>Job insecurity, stress, and satisfaction significantly shape employee commitment.</w:t>
      </w:r>
    </w:p>
    <w:p w14:paraId="52D5DF11" w14:textId="77777777" w:rsidR="005970F9" w:rsidRPr="005970F9" w:rsidRDefault="005970F9" w:rsidP="005970F9">
      <w:pPr>
        <w:numPr>
          <w:ilvl w:val="0"/>
          <w:numId w:val="491"/>
        </w:numPr>
        <w:spacing w:line="259" w:lineRule="auto"/>
        <w:ind w:right="933"/>
        <w:jc w:val="both"/>
        <w:rPr>
          <w:w w:val="115"/>
          <w:sz w:val="18"/>
          <w:lang w:val="en-ID"/>
        </w:rPr>
      </w:pPr>
      <w:r w:rsidRPr="005970F9">
        <w:rPr>
          <w:w w:val="115"/>
          <w:sz w:val="18"/>
          <w:lang w:val="en-ID"/>
        </w:rPr>
        <w:t>Study emphasizes psychological aspects in small property firms.</w:t>
      </w:r>
    </w:p>
    <w:p w14:paraId="71DB609F" w14:textId="77777777" w:rsidR="005970F9" w:rsidRDefault="005970F9" w:rsidP="005970F9">
      <w:pPr>
        <w:numPr>
          <w:ilvl w:val="0"/>
          <w:numId w:val="491"/>
        </w:numPr>
        <w:spacing w:line="259" w:lineRule="auto"/>
        <w:ind w:right="933"/>
        <w:jc w:val="both"/>
        <w:rPr>
          <w:w w:val="115"/>
          <w:sz w:val="18"/>
          <w:lang w:val="en-ID"/>
        </w:rPr>
      </w:pPr>
      <w:r w:rsidRPr="005970F9">
        <w:rPr>
          <w:w w:val="115"/>
          <w:sz w:val="18"/>
          <w:lang w:val="en-ID"/>
        </w:rPr>
        <w:t>Findings provide strategic insights for human resource sustainability.</w:t>
      </w:r>
    </w:p>
    <w:p w14:paraId="37521E85" w14:textId="77777777" w:rsidR="005970F9" w:rsidRPr="005970F9" w:rsidRDefault="005970F9" w:rsidP="005970F9">
      <w:pPr>
        <w:spacing w:line="259" w:lineRule="auto"/>
        <w:ind w:right="933"/>
        <w:jc w:val="both"/>
        <w:rPr>
          <w:w w:val="115"/>
          <w:sz w:val="18"/>
          <w:lang w:val="en-ID"/>
        </w:rPr>
      </w:pPr>
    </w:p>
    <w:p w14:paraId="08169E9D" w14:textId="77777777" w:rsidR="005970F9" w:rsidRPr="005970F9" w:rsidRDefault="005970F9" w:rsidP="005970F9">
      <w:pPr>
        <w:spacing w:line="259" w:lineRule="auto"/>
        <w:ind w:left="539" w:right="933"/>
        <w:jc w:val="both"/>
        <w:rPr>
          <w:w w:val="115"/>
          <w:sz w:val="18"/>
          <w:lang w:val="en-ID"/>
        </w:rPr>
      </w:pPr>
      <w:r w:rsidRPr="005970F9">
        <w:rPr>
          <w:b/>
          <w:bCs/>
          <w:w w:val="115"/>
          <w:sz w:val="18"/>
          <w:lang w:val="en-ID"/>
        </w:rPr>
        <w:t>Keywords:</w:t>
      </w:r>
      <w:r w:rsidRPr="005970F9">
        <w:rPr>
          <w:w w:val="115"/>
          <w:sz w:val="18"/>
          <w:lang w:val="en-ID"/>
        </w:rPr>
        <w:t xml:space="preserve"> Job Insecurity, Job Stress, Job Satisfaction, Employee Commitment, Human Resource Management</w:t>
      </w:r>
    </w:p>
    <w:p w14:paraId="462D714E" w14:textId="77777777" w:rsidR="005970F9" w:rsidRPr="00D17392" w:rsidRDefault="005970F9" w:rsidP="00D17392">
      <w:pPr>
        <w:spacing w:line="259" w:lineRule="auto"/>
        <w:ind w:left="539" w:right="933"/>
        <w:jc w:val="both"/>
        <w:rPr>
          <w:w w:val="115"/>
          <w:sz w:val="18"/>
          <w:lang w:val="en-ID"/>
        </w:rPr>
      </w:pPr>
    </w:p>
    <w:p w14:paraId="68534D7A" w14:textId="77777777" w:rsidR="00D17392" w:rsidRPr="00A876EA" w:rsidRDefault="00D17392" w:rsidP="00A876EA">
      <w:pPr>
        <w:spacing w:line="259" w:lineRule="auto"/>
        <w:ind w:left="539" w:right="933"/>
        <w:jc w:val="both"/>
        <w:rPr>
          <w:w w:val="115"/>
          <w:sz w:val="18"/>
          <w:lang w:val="en-ID"/>
        </w:rPr>
      </w:pPr>
    </w:p>
    <w:p w14:paraId="1F6885ED" w14:textId="77777777" w:rsidR="00A876EA" w:rsidRPr="00A876EA" w:rsidRDefault="00A876EA" w:rsidP="00A876EA">
      <w:pPr>
        <w:spacing w:line="259" w:lineRule="auto"/>
        <w:ind w:left="539" w:right="933"/>
        <w:jc w:val="both"/>
        <w:rPr>
          <w:w w:val="115"/>
          <w:sz w:val="18"/>
          <w:lang w:val="en-ID"/>
        </w:rPr>
      </w:pPr>
      <w:r w:rsidRPr="00A876EA">
        <w:rPr>
          <w:w w:val="115"/>
          <w:sz w:val="18"/>
          <w:lang w:val="en-ID"/>
        </w:rPr>
        <w:t> </w:t>
      </w:r>
    </w:p>
    <w:p w14:paraId="25EA77FE" w14:textId="77777777" w:rsidR="00A876EA" w:rsidRPr="00EE1D86" w:rsidRDefault="00A876EA" w:rsidP="00EE1D86">
      <w:pPr>
        <w:spacing w:line="259" w:lineRule="auto"/>
        <w:ind w:left="539" w:right="933"/>
        <w:jc w:val="both"/>
        <w:rPr>
          <w:w w:val="115"/>
          <w:sz w:val="18"/>
          <w:lang w:val="en-ID"/>
        </w:rPr>
      </w:pPr>
    </w:p>
    <w:p w14:paraId="286768BC" w14:textId="77777777" w:rsidR="00EE1D86" w:rsidRPr="00297F40" w:rsidRDefault="00EE1D86" w:rsidP="00297F40">
      <w:pPr>
        <w:spacing w:line="259" w:lineRule="auto"/>
        <w:ind w:left="539" w:right="933"/>
        <w:jc w:val="both"/>
        <w:rPr>
          <w:w w:val="115"/>
          <w:sz w:val="18"/>
          <w:lang w:val="en-ID"/>
        </w:rPr>
      </w:pPr>
    </w:p>
    <w:p w14:paraId="1D054933" w14:textId="02B35CC9" w:rsidR="009B47BA" w:rsidRDefault="00000000">
      <w:pPr>
        <w:spacing w:line="259" w:lineRule="auto"/>
        <w:ind w:left="539" w:right="933"/>
        <w:jc w:val="both"/>
        <w:rPr>
          <w:sz w:val="18"/>
        </w:rPr>
      </w:pPr>
      <w:r>
        <w:rPr>
          <w:w w:val="115"/>
          <w:sz w:val="18"/>
        </w:rPr>
        <w:t>.</w:t>
      </w:r>
    </w:p>
    <w:p w14:paraId="6ED5DCA0" w14:textId="77777777" w:rsidR="009B47BA" w:rsidRDefault="009B47BA">
      <w:pPr>
        <w:pStyle w:val="BodyText"/>
        <w:spacing w:before="33"/>
        <w:rPr>
          <w:sz w:val="18"/>
        </w:rPr>
      </w:pPr>
    </w:p>
    <w:p w14:paraId="26A4DCDA" w14:textId="72E754B2" w:rsidR="009B47BA" w:rsidRDefault="00000000" w:rsidP="00F47BE7">
      <w:pPr>
        <w:pStyle w:val="BodyText"/>
        <w:spacing w:before="138"/>
        <w:rPr>
          <w:sz w:val="20"/>
        </w:rPr>
        <w:sectPr w:rsidR="009B47BA">
          <w:pgSz w:w="11910" w:h="16840"/>
          <w:pgMar w:top="1440" w:right="708" w:bottom="1120" w:left="708" w:header="402" w:footer="922" w:gutter="0"/>
          <w:cols w:space="720"/>
        </w:sectPr>
      </w:pPr>
      <w:r>
        <w:rPr>
          <w:noProof/>
          <w:sz w:val="20"/>
        </w:rPr>
        <mc:AlternateContent>
          <mc:Choice Requires="wpg">
            <w:drawing>
              <wp:anchor distT="0" distB="0" distL="0" distR="0" simplePos="0" relativeHeight="487592960" behindDoc="1" locked="0" layoutInCell="1" allowOverlap="1" wp14:anchorId="5F5175EB" wp14:editId="5FF81960">
                <wp:simplePos x="0" y="0"/>
                <wp:positionH relativeFrom="margin">
                  <wp:align>center</wp:align>
                </wp:positionH>
                <wp:positionV relativeFrom="paragraph">
                  <wp:posOffset>173355</wp:posOffset>
                </wp:positionV>
                <wp:extent cx="6480175" cy="980440"/>
                <wp:effectExtent l="0" t="0" r="15875"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980440"/>
                          <a:chOff x="0" y="0"/>
                          <a:chExt cx="6480175" cy="982976"/>
                        </a:xfrm>
                      </wpg:grpSpPr>
                      <wps:wsp>
                        <wps:cNvPr id="22" name="Graphic 22"/>
                        <wps:cNvSpPr/>
                        <wps:spPr>
                          <a:xfrm>
                            <a:off x="0" y="0"/>
                            <a:ext cx="6480175" cy="502920"/>
                          </a:xfrm>
                          <a:custGeom>
                            <a:avLst/>
                            <a:gdLst/>
                            <a:ahLst/>
                            <a:cxnLst/>
                            <a:rect l="l" t="t" r="r" b="b"/>
                            <a:pathLst>
                              <a:path w="6480175" h="502920">
                                <a:moveTo>
                                  <a:pt x="6480005" y="0"/>
                                </a:moveTo>
                                <a:lnTo>
                                  <a:pt x="0" y="0"/>
                                </a:lnTo>
                                <a:lnTo>
                                  <a:pt x="0" y="502875"/>
                                </a:lnTo>
                                <a:lnTo>
                                  <a:pt x="6480005" y="502875"/>
                                </a:lnTo>
                                <a:lnTo>
                                  <a:pt x="6480005" y="0"/>
                                </a:lnTo>
                                <a:close/>
                              </a:path>
                            </a:pathLst>
                          </a:custGeom>
                          <a:solidFill>
                            <a:srgbClr val="F7F7FF"/>
                          </a:solidFill>
                        </wps:spPr>
                        <wps:bodyPr wrap="square" lIns="0" tIns="0" rIns="0" bIns="0" rtlCol="0">
                          <a:prstTxWarp prst="textNoShape">
                            <a:avLst/>
                          </a:prstTxWarp>
                          <a:noAutofit/>
                        </wps:bodyPr>
                      </wps:wsp>
                      <wps:wsp>
                        <wps:cNvPr id="23" name="Graphic 23"/>
                        <wps:cNvSpPr/>
                        <wps:spPr>
                          <a:xfrm>
                            <a:off x="0" y="502875"/>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s:wsp>
                        <wps:cNvPr id="24" name="Textbox 24"/>
                        <wps:cNvSpPr txBox="1"/>
                        <wps:spPr>
                          <a:xfrm>
                            <a:off x="0" y="476807"/>
                            <a:ext cx="6480175" cy="506169"/>
                          </a:xfrm>
                          <a:prstGeom prst="rect">
                            <a:avLst/>
                          </a:prstGeom>
                        </wps:spPr>
                        <wps:txbx>
                          <w:txbxContent>
                            <w:p w14:paraId="0A09F6B5" w14:textId="77777777" w:rsidR="009B47BA" w:rsidRDefault="009B47BA">
                              <w:pPr>
                                <w:spacing w:before="88"/>
                                <w:rPr>
                                  <w:sz w:val="18"/>
                                </w:rPr>
                              </w:pPr>
                            </w:p>
                            <w:p w14:paraId="3B4A3799" w14:textId="607C372C" w:rsidR="009B47BA" w:rsidRDefault="00000000">
                              <w:pPr>
                                <w:ind w:left="283"/>
                                <w:rPr>
                                  <w:sz w:val="18"/>
                                </w:rPr>
                              </w:pPr>
                              <w:r>
                                <w:rPr>
                                  <w:spacing w:val="-2"/>
                                  <w:w w:val="115"/>
                                  <w:sz w:val="18"/>
                                </w:rPr>
                                <w:t>Published</w:t>
                              </w:r>
                              <w:r>
                                <w:rPr>
                                  <w:spacing w:val="5"/>
                                  <w:w w:val="115"/>
                                  <w:sz w:val="18"/>
                                </w:rPr>
                                <w:t xml:space="preserve"> </w:t>
                              </w:r>
                              <w:r>
                                <w:rPr>
                                  <w:spacing w:val="-2"/>
                                  <w:w w:val="115"/>
                                  <w:sz w:val="18"/>
                                </w:rPr>
                                <w:t>date:</w:t>
                              </w:r>
                              <w:r>
                                <w:rPr>
                                  <w:spacing w:val="5"/>
                                  <w:w w:val="115"/>
                                  <w:sz w:val="18"/>
                                </w:rPr>
                                <w:t xml:space="preserve"> </w:t>
                              </w:r>
                              <w:r>
                                <w:rPr>
                                  <w:spacing w:val="-2"/>
                                  <w:w w:val="115"/>
                                  <w:sz w:val="18"/>
                                </w:rPr>
                                <w:t>2025-0</w:t>
                              </w:r>
                              <w:r w:rsidR="00F47BE7">
                                <w:rPr>
                                  <w:spacing w:val="-2"/>
                                  <w:w w:val="115"/>
                                  <w:sz w:val="18"/>
                                </w:rPr>
                                <w:t>4</w:t>
                              </w:r>
                              <w:r>
                                <w:rPr>
                                  <w:spacing w:val="-2"/>
                                  <w:w w:val="115"/>
                                  <w:sz w:val="18"/>
                                </w:rPr>
                                <w:t>-</w:t>
                              </w:r>
                              <w:r w:rsidR="00297F40">
                                <w:rPr>
                                  <w:spacing w:val="-7"/>
                                  <w:w w:val="115"/>
                                  <w:sz w:val="18"/>
                                </w:rPr>
                                <w:t>2</w:t>
                              </w:r>
                              <w:r w:rsidR="00F47BE7">
                                <w:rPr>
                                  <w:spacing w:val="-7"/>
                                  <w:w w:val="115"/>
                                  <w:sz w:val="18"/>
                                </w:rPr>
                                <w:t>7</w:t>
                              </w:r>
                            </w:p>
                          </w:txbxContent>
                        </wps:txbx>
                        <wps:bodyPr wrap="square" lIns="0" tIns="0" rIns="0" bIns="0" rtlCol="0">
                          <a:noAutofit/>
                        </wps:bodyPr>
                      </wps:wsp>
                    </wpg:wgp>
                  </a:graphicData>
                </a:graphic>
                <wp14:sizeRelV relativeFrom="margin">
                  <wp14:pctHeight>0</wp14:pctHeight>
                </wp14:sizeRelV>
              </wp:anchor>
            </w:drawing>
          </mc:Choice>
          <mc:Fallback>
            <w:pict>
              <v:group w14:anchorId="5F5175EB" id="Group 21" o:spid="_x0000_s1026" style="position:absolute;margin-left:0;margin-top:13.65pt;width:510.25pt;height:77.2pt;z-index:-15723520;mso-wrap-distance-left:0;mso-wrap-distance-right:0;mso-position-horizontal:center;mso-position-horizontal-relative:margin;mso-height-relative:margin" coordsize="64801,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">
                <v:shape id="Graphic 22" o:spid="_x0000_s1027" style="position:absolute;width:64801;height:5029;visibility:visible;mso-wrap-style:square;v-text-anchor:top" coordsize="648017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" path="m6480005,l,,,502875r6480005,l6480005,xe" fillcolor="#f7f7ff" stroked="f">
                  <v:path arrowok="t"/>
                </v:shape>
                <v:shape id="Graphic 23" o:spid="_x0000_s1028" style="position:absolute;top:5028;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" path="m6480005,l,e" filled="f" strokeweight=".20106mm">
                  <v:path arrowok="t"/>
                </v:shape>
                <v:shapetype id="_x0000_t202" coordsize="21600,21600" o:spt="202" path="m,l,21600r21600,l21600,xe">
                  <v:stroke joinstyle="miter"/>
                  <v:path gradientshapeok="t" o:connecttype="rect"/>
                </v:shapetype>
                <v:shape id="Textbox 24" o:spid="_x0000_s1029" type="#_x0000_t202" style="position:absolute;top:4768;width:64801;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A09F6B5" w14:textId="77777777" w:rsidR="009B47BA" w:rsidRDefault="009B47BA">
                        <w:pPr>
                          <w:spacing w:before="88"/>
                          <w:rPr>
                            <w:sz w:val="18"/>
                          </w:rPr>
                        </w:pPr>
                      </w:p>
                      <w:p w14:paraId="3B4A3799" w14:textId="607C372C" w:rsidR="009B47BA" w:rsidRDefault="00000000">
                        <w:pPr>
                          <w:ind w:left="283"/>
                          <w:rPr>
                            <w:sz w:val="18"/>
                          </w:rPr>
                        </w:pPr>
                        <w:r>
                          <w:rPr>
                            <w:spacing w:val="-2"/>
                            <w:w w:val="115"/>
                            <w:sz w:val="18"/>
                          </w:rPr>
                          <w:t>Published</w:t>
                        </w:r>
                        <w:r>
                          <w:rPr>
                            <w:spacing w:val="5"/>
                            <w:w w:val="115"/>
                            <w:sz w:val="18"/>
                          </w:rPr>
                          <w:t xml:space="preserve"> </w:t>
                        </w:r>
                        <w:r>
                          <w:rPr>
                            <w:spacing w:val="-2"/>
                            <w:w w:val="115"/>
                            <w:sz w:val="18"/>
                          </w:rPr>
                          <w:t>date:</w:t>
                        </w:r>
                        <w:r>
                          <w:rPr>
                            <w:spacing w:val="5"/>
                            <w:w w:val="115"/>
                            <w:sz w:val="18"/>
                          </w:rPr>
                          <w:t xml:space="preserve"> </w:t>
                        </w:r>
                        <w:r>
                          <w:rPr>
                            <w:spacing w:val="-2"/>
                            <w:w w:val="115"/>
                            <w:sz w:val="18"/>
                          </w:rPr>
                          <w:t>2025-0</w:t>
                        </w:r>
                        <w:r w:rsidR="00F47BE7">
                          <w:rPr>
                            <w:spacing w:val="-2"/>
                            <w:w w:val="115"/>
                            <w:sz w:val="18"/>
                          </w:rPr>
                          <w:t>4</w:t>
                        </w:r>
                        <w:r>
                          <w:rPr>
                            <w:spacing w:val="-2"/>
                            <w:w w:val="115"/>
                            <w:sz w:val="18"/>
                          </w:rPr>
                          <w:t>-</w:t>
                        </w:r>
                        <w:r w:rsidR="00297F40">
                          <w:rPr>
                            <w:spacing w:val="-7"/>
                            <w:w w:val="115"/>
                            <w:sz w:val="18"/>
                          </w:rPr>
                          <w:t>2</w:t>
                        </w:r>
                        <w:r w:rsidR="00F47BE7">
                          <w:rPr>
                            <w:spacing w:val="-7"/>
                            <w:w w:val="115"/>
                            <w:sz w:val="18"/>
                          </w:rPr>
                          <w:t>7</w:t>
                        </w:r>
                      </w:p>
                    </w:txbxContent>
                  </v:textbox>
                </v:shape>
                <w10:wrap type="topAndBottom" anchorx="margin"/>
              </v:group>
            </w:pict>
          </mc:Fallback>
        </mc:AlternateContent>
      </w:r>
    </w:p>
    <w:p w14:paraId="54E0E7C1" w14:textId="5FE8AF51" w:rsidR="00A77C55" w:rsidRPr="00A77C55" w:rsidRDefault="00A77C55" w:rsidP="00D17392">
      <w:pPr>
        <w:jc w:val="both"/>
        <w:rPr>
          <w:b/>
          <w:iCs/>
          <w:sz w:val="20"/>
          <w:szCs w:val="20"/>
          <w:lang w:val="en-ID"/>
        </w:rPr>
      </w:pPr>
      <w:bookmarkStart w:id="17" w:name="Article_content"/>
      <w:bookmarkStart w:id="18" w:name="_bookmark5"/>
      <w:bookmarkEnd w:id="17"/>
      <w:bookmarkEnd w:id="18"/>
    </w:p>
    <w:p w14:paraId="0BBD0CEC" w14:textId="60B83DE5" w:rsidR="00D17392" w:rsidRPr="00D17392" w:rsidRDefault="00D17392" w:rsidP="00561D23">
      <w:pPr>
        <w:jc w:val="both"/>
        <w:rPr>
          <w:b/>
          <w:iCs/>
          <w:sz w:val="20"/>
          <w:szCs w:val="20"/>
          <w:lang w:val="id-ID"/>
        </w:rPr>
      </w:pPr>
      <w:r w:rsidRPr="00D17392">
        <w:rPr>
          <w:b/>
          <w:iCs/>
          <w:sz w:val="20"/>
          <w:szCs w:val="20"/>
          <w:lang w:val="id-ID"/>
        </w:rPr>
        <w:t xml:space="preserve"> </w:t>
      </w:r>
    </w:p>
    <w:p w14:paraId="4FA99CA4" w14:textId="77777777" w:rsidR="00561D23" w:rsidRDefault="00561D23" w:rsidP="00561D23">
      <w:pPr>
        <w:pStyle w:val="Heading1"/>
        <w:ind w:left="142" w:hanging="242"/>
        <w:rPr>
          <w:sz w:val="24"/>
          <w:szCs w:val="24"/>
        </w:rPr>
      </w:pPr>
      <w:r>
        <w:rPr>
          <w:sz w:val="24"/>
          <w:szCs w:val="24"/>
        </w:rPr>
        <w:t xml:space="preserve">I. </w:t>
      </w:r>
      <w:proofErr w:type="spellStart"/>
      <w:r>
        <w:rPr>
          <w:sz w:val="24"/>
          <w:szCs w:val="24"/>
        </w:rPr>
        <w:t>Pendahuluan</w:t>
      </w:r>
      <w:proofErr w:type="spellEnd"/>
      <w:r>
        <w:rPr>
          <w:sz w:val="24"/>
          <w:szCs w:val="24"/>
        </w:rPr>
        <w:t xml:space="preserve"> </w:t>
      </w:r>
    </w:p>
    <w:p w14:paraId="38EB1872" w14:textId="77777777" w:rsidR="00561D23" w:rsidRDefault="00561D23" w:rsidP="00561D23">
      <w:pPr>
        <w:pStyle w:val="JSKReferenceItem"/>
        <w:numPr>
          <w:ilvl w:val="0"/>
          <w:numId w:val="0"/>
        </w:numPr>
        <w:ind w:left="567" w:firstLine="153"/>
        <w:rPr>
          <w:sz w:val="20"/>
          <w:szCs w:val="28"/>
        </w:rPr>
      </w:pPr>
      <w:r w:rsidRPr="00F62B1F">
        <w:rPr>
          <w:sz w:val="20"/>
          <w:szCs w:val="28"/>
        </w:rPr>
        <w:t>Dalam setiap organisasi faktor masalah utama pada setiap kegiatan yang ada didalamnya yaitu manusia. Sumberdaya manusia yang terampil, kreatif dan inovatif dapat memberikan keuntungan bagi perusahaan dalam mencapai tujuannya. Sehingga untuk mencapai tujuan tersebut di era globalisasi ini menuntut sebuah perusahaan agar tetap dapat beroperasi dengan baik juga produktif diperlukan usaha bagi perusahaan untuk dapat memenuhi kepuasan pekerja guna mendukung kinerja yang baik dari karyawannya</w:t>
      </w:r>
      <w:r>
        <w:rPr>
          <w:sz w:val="20"/>
          <w:szCs w:val="28"/>
        </w:rPr>
        <w:t xml:space="preserve"> [1]</w:t>
      </w:r>
      <w:r w:rsidRPr="00F62B1F">
        <w:rPr>
          <w:sz w:val="20"/>
          <w:szCs w:val="28"/>
        </w:rPr>
        <w:t>.</w:t>
      </w:r>
    </w:p>
    <w:p w14:paraId="2E15913A" w14:textId="77777777" w:rsidR="00561D23" w:rsidRDefault="00561D23" w:rsidP="00561D23">
      <w:pPr>
        <w:pStyle w:val="JSKReferenceItem"/>
        <w:numPr>
          <w:ilvl w:val="0"/>
          <w:numId w:val="0"/>
        </w:numPr>
        <w:ind w:left="567" w:firstLine="153"/>
        <w:rPr>
          <w:sz w:val="20"/>
          <w:szCs w:val="28"/>
        </w:rPr>
      </w:pPr>
      <w:r w:rsidRPr="00F62B1F">
        <w:rPr>
          <w:sz w:val="20"/>
          <w:szCs w:val="28"/>
        </w:rPr>
        <w:t xml:space="preserve">Di Indonesia sendiri terdapat kasus dimana 73% karyawan merasa tidak puas dengan pekerjaan mereka, dimana hal tersebut adalah hasil dari </w:t>
      </w:r>
      <w:r w:rsidRPr="00F62B1F">
        <w:rPr>
          <w:i/>
          <w:sz w:val="20"/>
          <w:szCs w:val="28"/>
        </w:rPr>
        <w:t>survey</w:t>
      </w:r>
      <w:r w:rsidRPr="00F62B1F">
        <w:rPr>
          <w:sz w:val="20"/>
          <w:szCs w:val="28"/>
        </w:rPr>
        <w:t xml:space="preserve"> yang dilakukan oleh jobstreet.com yang merupakan website penyedia lowongan pekerjaan yang cukup terkemuka di Indonesia, menyatakan jika sebanyak 17.623 orang yang mengikuti </w:t>
      </w:r>
      <w:r w:rsidRPr="00F62B1F">
        <w:rPr>
          <w:i/>
          <w:sz w:val="20"/>
          <w:szCs w:val="28"/>
        </w:rPr>
        <w:t>survey</w:t>
      </w:r>
      <w:r w:rsidRPr="00F62B1F">
        <w:rPr>
          <w:sz w:val="20"/>
          <w:szCs w:val="28"/>
        </w:rPr>
        <w:t xml:space="preserve"> di bulan Oktober 2021 mengungkapkan jika 60% diantaranya merasa tidak puas dikarenakan tidak adanya</w:t>
      </w:r>
      <w:r w:rsidRPr="00F62B1F">
        <w:rPr>
          <w:i/>
          <w:sz w:val="20"/>
          <w:szCs w:val="28"/>
        </w:rPr>
        <w:t xml:space="preserve"> </w:t>
      </w:r>
      <w:r w:rsidRPr="00F62B1F">
        <w:rPr>
          <w:sz w:val="20"/>
          <w:szCs w:val="28"/>
        </w:rPr>
        <w:t>balas jasa yang adil atas usaha yang dilakukan untuk perusahaannya, lalu sebanyak 54% tidak puas karena mereka bekerja tidak sesuai dengan latar belakang pendidikan atau penyesuaian bidang penempatan kerja, selaian itu terdapat 85% tidak puas akibat work life yang tidak balance dikarenakan beban kerja yang tidak sesuai, hingga adanya ketidakpuasan yang disebabkan karena adanya sikap pimpinan atau atasan yang kurang baik maupun suasana lingkungan kerja yang tidak nyaman sebanyak 53%. Dari survey tersebut menunjukkan realita jika memang kepuasan kerja karyawan haruslah dipenuhi oleh perusahaan demi terciptanya keseimbangan operasional perusahaan yang baik</w:t>
      </w:r>
      <w:r>
        <w:rPr>
          <w:sz w:val="20"/>
          <w:szCs w:val="28"/>
        </w:rPr>
        <w:t xml:space="preserve"> [2]</w:t>
      </w:r>
      <w:r w:rsidRPr="00F62B1F">
        <w:rPr>
          <w:sz w:val="20"/>
          <w:szCs w:val="28"/>
        </w:rPr>
        <w:t>.</w:t>
      </w:r>
    </w:p>
    <w:p w14:paraId="0C71204F" w14:textId="77777777" w:rsidR="00561D23" w:rsidRDefault="00561D23" w:rsidP="00561D23">
      <w:pPr>
        <w:pStyle w:val="JSKReferenceItem"/>
        <w:numPr>
          <w:ilvl w:val="0"/>
          <w:numId w:val="0"/>
        </w:numPr>
        <w:ind w:left="567" w:firstLine="153"/>
        <w:rPr>
          <w:sz w:val="20"/>
          <w:szCs w:val="28"/>
        </w:rPr>
      </w:pPr>
      <w:r w:rsidRPr="00F62B1F">
        <w:rPr>
          <w:sz w:val="20"/>
          <w:szCs w:val="28"/>
        </w:rPr>
        <w:t xml:space="preserve">Job insecurity adalah perasaan tidak aman mengenai keberlanjutan pekerjaan yang berdampak pada kondisi psikologis seseorang, seperti stres, kebingungan, kegelisahan, dan ketidakpastian mengenai pekerjaan yang dihadapi akibat ancaman situasi pekerjaan. Keadaan ini berdampak pada komitmen karyawan terhadap pekerjaan yang dijalani. Kepuasan kerja sendiri merupakan kepuasan seseorang yang merujuk kepada reaksi emosional pada setiap individu terhadap pekerjaannya </w:t>
      </w:r>
      <w:r>
        <w:rPr>
          <w:sz w:val="20"/>
          <w:szCs w:val="28"/>
        </w:rPr>
        <w:t>[3]</w:t>
      </w:r>
      <w:r w:rsidRPr="00F62B1F">
        <w:rPr>
          <w:sz w:val="20"/>
          <w:szCs w:val="28"/>
        </w:rPr>
        <w:t>. Selain itu kepuasan kerja adalah tindakan seseorang dan perasaan senang terhadap suatu pekerjaan yang dicerminkan oleh prestasi kerja</w:t>
      </w:r>
      <w:r>
        <w:rPr>
          <w:sz w:val="20"/>
          <w:szCs w:val="28"/>
        </w:rPr>
        <w:t xml:space="preserve"> [4]</w:t>
      </w:r>
      <w:r w:rsidRPr="00F62B1F">
        <w:rPr>
          <w:sz w:val="20"/>
          <w:szCs w:val="28"/>
        </w:rPr>
        <w:t xml:space="preserve">. Dapat dikatakan jika kepuasan kerja merupakan reaksi emosional yang ditunjukkan dengan tindakan seseorang pada peningkatan prestasi kerjanya, sehingga perusahaan dalam pemenuhannya memerlukan beberapa poin utama indikator yang dapat membantu memudahkan penilaian apakah pemenuhan kepuasan tersebut telah terpenuhi atau tidak, yakni dengan adanya balas jasa yang adil, penempatan karyawan, beban kerja, suasana lingkungan kerja, juga sikap pemimpin. Adapun dalam beberapa variabel X yang digunakan dalam penelitian ini juga merupakan hasil dari kesimpulan secara general yang masih berkaitan dengan indikator penilai pada variabel kepuasan kerja maupun alasan penyebab ketidakpuasan karyawan pada contoh kasus </w:t>
      </w:r>
      <w:r w:rsidRPr="00F62B1F">
        <w:rPr>
          <w:i/>
          <w:sz w:val="20"/>
          <w:szCs w:val="28"/>
        </w:rPr>
        <w:t>survey</w:t>
      </w:r>
      <w:r w:rsidRPr="00F62B1F">
        <w:rPr>
          <w:sz w:val="20"/>
          <w:szCs w:val="28"/>
        </w:rPr>
        <w:t xml:space="preserve"> yang dilakukan oleh jobstreet.com. Colquitt LePine &amp; Wesson berpendapat bahwa komitmen organisasi adalah upaya yang dilakukan untuk mengingatkan seseorang mengenai keanggotaannya dalam suatu organisasi tertentu</w:t>
      </w:r>
      <w:r>
        <w:rPr>
          <w:sz w:val="20"/>
          <w:szCs w:val="28"/>
        </w:rPr>
        <w:t xml:space="preserve"> [5]</w:t>
      </w:r>
      <w:r w:rsidRPr="00F62B1F">
        <w:rPr>
          <w:sz w:val="20"/>
          <w:szCs w:val="28"/>
        </w:rPr>
        <w:t>.</w:t>
      </w:r>
    </w:p>
    <w:p w14:paraId="6AF1400D" w14:textId="77777777" w:rsidR="00561D23" w:rsidRPr="00181AE2" w:rsidRDefault="00561D23" w:rsidP="00561D23">
      <w:pPr>
        <w:pStyle w:val="JSKReferenceItem"/>
        <w:numPr>
          <w:ilvl w:val="0"/>
          <w:numId w:val="0"/>
        </w:numPr>
        <w:ind w:left="567" w:firstLine="153"/>
        <w:rPr>
          <w:sz w:val="24"/>
        </w:rPr>
      </w:pPr>
      <w:r w:rsidRPr="00F62B1F">
        <w:rPr>
          <w:sz w:val="20"/>
          <w:szCs w:val="28"/>
        </w:rPr>
        <w:t>Stres yang terlalu berlebihan dapat mengancam kemampuan seseorang untuk menghadapi lingkungan. Stres didasarkan pada asumsi bahwa yang disimpulkan dari gejala-gejala dan tanda – tanda faal, perilaku, psikologikal dan somatik, adalah hasil dari kurang lebih adanya kecocokan antara orang (dalam arti kepribadiannya, bakatnya, dan kecakapannya) dan lingkungannya, yang mengakibatkan ketidakmampuannya untuk menghadapi berbagai tuntutan terhadap dirinya secara efektif</w:t>
      </w:r>
      <w:r>
        <w:rPr>
          <w:sz w:val="20"/>
          <w:szCs w:val="28"/>
        </w:rPr>
        <w:t xml:space="preserve"> [6]</w:t>
      </w:r>
      <w:bookmarkStart w:id="19" w:name="page5"/>
      <w:bookmarkEnd w:id="19"/>
    </w:p>
    <w:p w14:paraId="44332C42" w14:textId="77777777" w:rsidR="00561D23" w:rsidRPr="00181AE2" w:rsidRDefault="00561D23" w:rsidP="00561D23">
      <w:pPr>
        <w:pStyle w:val="JSKReferenceItem"/>
        <w:numPr>
          <w:ilvl w:val="0"/>
          <w:numId w:val="0"/>
        </w:numPr>
        <w:ind w:left="567" w:firstLine="153"/>
        <w:rPr>
          <w:sz w:val="24"/>
        </w:rPr>
      </w:pPr>
      <w:r>
        <w:rPr>
          <w:sz w:val="20"/>
          <w:szCs w:val="28"/>
        </w:rPr>
        <w:t>Penelitian ini mengambil objek di</w:t>
      </w:r>
      <w:r w:rsidRPr="00F62B1F">
        <w:rPr>
          <w:sz w:val="20"/>
          <w:szCs w:val="28"/>
        </w:rPr>
        <w:t xml:space="preserve"> Ruko Puri Indah RK 32 Sidoarjo terdapat perusahaan yang bernama CV. Kevin Perkasa merupakan perusahaan yang bergerak dalam pemasaran tanah kavling dan perumahan. Sebagai perusahaan yang bergerak dalam bidang bidang property tentu banyak sekali pesaing dalam bidang property tersebut. Untuk bersaing antar perusahaan, perusahaan mementingkan tingkat kualitas sebuah marketing baik secara offline maupun online dengan tujuan agar property yang dipasarkan lebih diminati dan bisa dipahami oleh user tersebut. Maka dari itu perusahaan harus memperhatikan cara kerja karyawan pada saat mempromosikan property tersebut. Dengan begini perusahaan perlu meningkatkan kualitas pekerja dengan cara memperhatikan tingkat komitemen kerja karyawan. Dikarenakan jika komitmen kerja karyawan telah terpenuhi maka tujuan perusahaan tersebut dapat berkembang maju secara signifikan</w:t>
      </w:r>
    </w:p>
    <w:p w14:paraId="7A35AB6D" w14:textId="77777777" w:rsidR="00561D23" w:rsidRPr="00181AE2" w:rsidRDefault="00561D23" w:rsidP="00561D23">
      <w:pPr>
        <w:pBdr>
          <w:top w:val="nil"/>
          <w:left w:val="nil"/>
          <w:bottom w:val="nil"/>
          <w:right w:val="nil"/>
          <w:between w:val="nil"/>
        </w:pBdr>
        <w:ind w:firstLine="288"/>
        <w:jc w:val="both"/>
        <w:rPr>
          <w:sz w:val="20"/>
          <w:szCs w:val="20"/>
          <w:lang w:val="id-ID"/>
        </w:rPr>
      </w:pPr>
    </w:p>
    <w:p w14:paraId="77FE716D" w14:textId="77777777" w:rsidR="00561D23" w:rsidRDefault="00561D23" w:rsidP="00561D23">
      <w:pPr>
        <w:jc w:val="both"/>
        <w:rPr>
          <w:b/>
          <w:sz w:val="20"/>
          <w:szCs w:val="20"/>
        </w:rPr>
      </w:pPr>
      <w:proofErr w:type="spellStart"/>
      <w:r>
        <w:rPr>
          <w:b/>
          <w:sz w:val="20"/>
          <w:szCs w:val="20"/>
        </w:rPr>
        <w:t>Kerangka</w:t>
      </w:r>
      <w:proofErr w:type="spellEnd"/>
      <w:r>
        <w:rPr>
          <w:b/>
          <w:sz w:val="20"/>
          <w:szCs w:val="20"/>
        </w:rPr>
        <w:t xml:space="preserve"> </w:t>
      </w:r>
      <w:proofErr w:type="spellStart"/>
      <w:r>
        <w:rPr>
          <w:b/>
          <w:sz w:val="20"/>
          <w:szCs w:val="20"/>
        </w:rPr>
        <w:t>Konseptual</w:t>
      </w:r>
      <w:proofErr w:type="spellEnd"/>
    </w:p>
    <w:p w14:paraId="7752541C" w14:textId="77777777" w:rsidR="00561D23" w:rsidRDefault="00561D23" w:rsidP="00561D23">
      <w:pPr>
        <w:pStyle w:val="JSKReferenceItem"/>
        <w:numPr>
          <w:ilvl w:val="0"/>
          <w:numId w:val="0"/>
        </w:numPr>
        <w:ind w:left="567" w:firstLine="153"/>
        <w:rPr>
          <w:sz w:val="20"/>
          <w:szCs w:val="20"/>
        </w:rPr>
      </w:pPr>
      <w:r>
        <w:rPr>
          <w:sz w:val="20"/>
          <w:szCs w:val="20"/>
        </w:rPr>
        <w:t xml:space="preserve">Konsep merupakan istilah dan defenisi yang akan digunakan untuk menggambarkan secara abstrak suatu fenomena </w:t>
      </w:r>
      <w:r w:rsidRPr="009E48AC">
        <w:rPr>
          <w:rFonts w:eastAsia="Calibri"/>
          <w:sz w:val="20"/>
          <w:szCs w:val="20"/>
        </w:rPr>
        <w:t>atau</w:t>
      </w:r>
      <w:r>
        <w:rPr>
          <w:sz w:val="20"/>
          <w:szCs w:val="20"/>
        </w:rPr>
        <w:t xml:space="preserve"> kerangka berfikir yang hendak di uji. Jadi, kerangka pemikiran adalah hasil pemikiran yang rasional dalam </w:t>
      </w:r>
      <w:r w:rsidRPr="00F62B1F">
        <w:rPr>
          <w:sz w:val="20"/>
          <w:szCs w:val="28"/>
        </w:rPr>
        <w:t>menguraikan</w:t>
      </w:r>
      <w:r>
        <w:rPr>
          <w:sz w:val="20"/>
          <w:szCs w:val="20"/>
        </w:rPr>
        <w:t xml:space="preserve"> rumusan hipotesis yang merupakan jawaban sementara dari masalah yang di uji kebenarannya. Adapun gambar kerangka konsep dalam penelitian ini adalah:</w:t>
      </w:r>
    </w:p>
    <w:p w14:paraId="2C71BD92" w14:textId="77777777" w:rsidR="00561D23" w:rsidRDefault="00561D23" w:rsidP="00561D23">
      <w:pPr>
        <w:ind w:left="284" w:firstLine="283"/>
        <w:jc w:val="both"/>
        <w:rPr>
          <w:sz w:val="20"/>
          <w:szCs w:val="20"/>
        </w:rPr>
      </w:pPr>
    </w:p>
    <w:p w14:paraId="22824635" w14:textId="77777777" w:rsidR="00561D23" w:rsidRDefault="00561D23" w:rsidP="00561D23">
      <w:pPr>
        <w:ind w:left="284" w:firstLine="283"/>
        <w:jc w:val="both"/>
        <w:rPr>
          <w:sz w:val="20"/>
          <w:szCs w:val="20"/>
        </w:rPr>
      </w:pPr>
      <w:r>
        <w:rPr>
          <w:noProof/>
          <w:sz w:val="20"/>
          <w:szCs w:val="20"/>
        </w:rPr>
        <mc:AlternateContent>
          <mc:Choice Requires="wps">
            <w:drawing>
              <wp:anchor distT="0" distB="0" distL="114300" distR="114300" simplePos="0" relativeHeight="487605248" behindDoc="0" locked="0" layoutInCell="1" allowOverlap="1" wp14:anchorId="7CBEB341" wp14:editId="3AEFC929">
                <wp:simplePos x="0" y="0"/>
                <wp:positionH relativeFrom="column">
                  <wp:posOffset>480557</wp:posOffset>
                </wp:positionH>
                <wp:positionV relativeFrom="paragraph">
                  <wp:posOffset>27139</wp:posOffset>
                </wp:positionV>
                <wp:extent cx="1741336" cy="596348"/>
                <wp:effectExtent l="0" t="0" r="11430" b="13335"/>
                <wp:wrapNone/>
                <wp:docPr id="1789252617" name="Oval 1"/>
                <wp:cNvGraphicFramePr/>
                <a:graphic xmlns:a="http://schemas.openxmlformats.org/drawingml/2006/main">
                  <a:graphicData uri="http://schemas.microsoft.com/office/word/2010/wordprocessingShape">
                    <wps:wsp>
                      <wps:cNvSpPr/>
                      <wps:spPr>
                        <a:xfrm>
                          <a:off x="0" y="0"/>
                          <a:ext cx="1741336" cy="59634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8FF9CD" w14:textId="77777777" w:rsidR="00561D23" w:rsidRPr="00F62B1F" w:rsidRDefault="00561D23" w:rsidP="00561D23">
                            <w:pPr>
                              <w:jc w:val="center"/>
                              <w:rPr>
                                <w:sz w:val="16"/>
                                <w:szCs w:val="16"/>
                              </w:rPr>
                            </w:pPr>
                            <w:r w:rsidRPr="00F62B1F">
                              <w:rPr>
                                <w:sz w:val="20"/>
                                <w:szCs w:val="20"/>
                              </w:rPr>
                              <w:t>Insecurity Job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BEB341" id="Oval 1" o:spid="_x0000_s1030" style="position:absolute;left:0;text-align:left;margin-left:37.85pt;margin-top:2.15pt;width:137.1pt;height:46.95pt;z-index:48760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" fillcolor="white [3201]" strokecolor="black [3213]" strokeweight="2pt">
                <v:textbox>
                  <w:txbxContent>
                    <w:p w14:paraId="0D8FF9CD" w14:textId="77777777" w:rsidR="00561D23" w:rsidRPr="00F62B1F" w:rsidRDefault="00561D23" w:rsidP="00561D23">
                      <w:pPr>
                        <w:jc w:val="center"/>
                        <w:rPr>
                          <w:sz w:val="16"/>
                          <w:szCs w:val="16"/>
                        </w:rPr>
                      </w:pPr>
                      <w:r w:rsidRPr="00F62B1F">
                        <w:rPr>
                          <w:sz w:val="20"/>
                          <w:szCs w:val="20"/>
                        </w:rPr>
                        <w:t>Insecurity Job (X1)</w:t>
                      </w:r>
                    </w:p>
                  </w:txbxContent>
                </v:textbox>
              </v:oval>
            </w:pict>
          </mc:Fallback>
        </mc:AlternateContent>
      </w:r>
    </w:p>
    <w:p w14:paraId="7ACC339F" w14:textId="77777777" w:rsidR="00561D23" w:rsidRDefault="00561D23" w:rsidP="00561D23">
      <w:pPr>
        <w:ind w:left="284" w:firstLine="283"/>
        <w:jc w:val="both"/>
        <w:rPr>
          <w:sz w:val="20"/>
          <w:szCs w:val="20"/>
        </w:rPr>
      </w:pPr>
    </w:p>
    <w:p w14:paraId="06E548D6" w14:textId="77777777" w:rsidR="00561D23" w:rsidRDefault="00561D23" w:rsidP="00561D23">
      <w:pPr>
        <w:ind w:left="284" w:firstLine="283"/>
        <w:jc w:val="both"/>
        <w:rPr>
          <w:sz w:val="20"/>
          <w:szCs w:val="20"/>
        </w:rPr>
      </w:pPr>
      <w:r>
        <w:rPr>
          <w:noProof/>
          <w:sz w:val="20"/>
          <w:szCs w:val="20"/>
        </w:rPr>
        <mc:AlternateContent>
          <mc:Choice Requires="wps">
            <w:drawing>
              <wp:anchor distT="0" distB="0" distL="114300" distR="114300" simplePos="0" relativeHeight="487609344" behindDoc="0" locked="0" layoutInCell="1" allowOverlap="1" wp14:anchorId="1C05102D" wp14:editId="094A3F81">
                <wp:simplePos x="0" y="0"/>
                <wp:positionH relativeFrom="column">
                  <wp:posOffset>2221726</wp:posOffset>
                </wp:positionH>
                <wp:positionV relativeFrom="paragraph">
                  <wp:posOffset>5384</wp:posOffset>
                </wp:positionV>
                <wp:extent cx="1264423" cy="604299"/>
                <wp:effectExtent l="0" t="0" r="88265" b="62865"/>
                <wp:wrapNone/>
                <wp:docPr id="1667811890" name="Straight Arrow Connector 2"/>
                <wp:cNvGraphicFramePr/>
                <a:graphic xmlns:a="http://schemas.openxmlformats.org/drawingml/2006/main">
                  <a:graphicData uri="http://schemas.microsoft.com/office/word/2010/wordprocessingShape">
                    <wps:wsp>
                      <wps:cNvCnPr/>
                      <wps:spPr>
                        <a:xfrm>
                          <a:off x="0" y="0"/>
                          <a:ext cx="1264423" cy="6042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A73D1D8" id="_x0000_t32" coordsize="21600,21600" o:spt="32" o:oned="t" path="m,l21600,21600e" filled="f">
                <v:path arrowok="t" fillok="f" o:connecttype="none"/>
                <o:lock v:ext="edit" shapetype="t"/>
              </v:shapetype>
              <v:shape id="Straight Arrow Connector 2" o:spid="_x0000_s1026" type="#_x0000_t32" style="position:absolute;margin-left:174.95pt;margin-top:.4pt;width:99.55pt;height:47.6pt;z-index:48760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" strokecolor="black [3040]">
                <v:stroke endarrow="block"/>
              </v:shape>
            </w:pict>
          </mc:Fallback>
        </mc:AlternateContent>
      </w:r>
    </w:p>
    <w:p w14:paraId="2527E6C7" w14:textId="77777777" w:rsidR="00561D23" w:rsidRPr="00004042" w:rsidRDefault="00561D23" w:rsidP="00561D23">
      <w:pPr>
        <w:ind w:left="284" w:firstLine="283"/>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H1</w:t>
      </w:r>
    </w:p>
    <w:p w14:paraId="06CD1A24" w14:textId="77777777" w:rsidR="00561D23" w:rsidRDefault="00561D23" w:rsidP="00561D23">
      <w:pPr>
        <w:ind w:left="284" w:firstLine="283"/>
        <w:jc w:val="both"/>
        <w:rPr>
          <w:sz w:val="20"/>
          <w:szCs w:val="20"/>
        </w:rPr>
      </w:pPr>
      <w:r>
        <w:rPr>
          <w:noProof/>
          <w:sz w:val="20"/>
          <w:szCs w:val="20"/>
        </w:rPr>
        <mc:AlternateContent>
          <mc:Choice Requires="wps">
            <w:drawing>
              <wp:anchor distT="0" distB="0" distL="114300" distR="114300" simplePos="0" relativeHeight="487608320" behindDoc="0" locked="0" layoutInCell="1" allowOverlap="1" wp14:anchorId="0072F156" wp14:editId="54A12FEE">
                <wp:simplePos x="0" y="0"/>
                <wp:positionH relativeFrom="column">
                  <wp:posOffset>3437835</wp:posOffset>
                </wp:positionH>
                <wp:positionV relativeFrom="paragraph">
                  <wp:posOffset>125730</wp:posOffset>
                </wp:positionV>
                <wp:extent cx="1741336" cy="596348"/>
                <wp:effectExtent l="0" t="0" r="11430" b="13335"/>
                <wp:wrapNone/>
                <wp:docPr id="1627613689" name="Oval 1"/>
                <wp:cNvGraphicFramePr/>
                <a:graphic xmlns:a="http://schemas.openxmlformats.org/drawingml/2006/main">
                  <a:graphicData uri="http://schemas.microsoft.com/office/word/2010/wordprocessingShape">
                    <wps:wsp>
                      <wps:cNvSpPr/>
                      <wps:spPr>
                        <a:xfrm>
                          <a:off x="0" y="0"/>
                          <a:ext cx="1741336" cy="59634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DD77BD" w14:textId="77777777" w:rsidR="00561D23" w:rsidRPr="00004042" w:rsidRDefault="00561D23" w:rsidP="00561D23">
                            <w:pPr>
                              <w:jc w:val="center"/>
                              <w:rPr>
                                <w:sz w:val="20"/>
                                <w:szCs w:val="20"/>
                              </w:rPr>
                            </w:pPr>
                            <w:proofErr w:type="spellStart"/>
                            <w:r w:rsidRPr="00F62B1F">
                              <w:rPr>
                                <w:sz w:val="20"/>
                                <w:szCs w:val="20"/>
                              </w:rPr>
                              <w:t>Komitmen</w:t>
                            </w:r>
                            <w:proofErr w:type="spellEnd"/>
                            <w:r w:rsidRPr="00F62B1F">
                              <w:rPr>
                                <w:sz w:val="20"/>
                                <w:szCs w:val="20"/>
                              </w:rPr>
                              <w:t xml:space="preserve"> </w:t>
                            </w:r>
                            <w:proofErr w:type="spellStart"/>
                            <w:r w:rsidRPr="00F62B1F">
                              <w:rPr>
                                <w:sz w:val="20"/>
                                <w:szCs w:val="20"/>
                              </w:rPr>
                              <w:t>Kerja</w:t>
                            </w:r>
                            <w:proofErr w:type="spellEnd"/>
                            <w:r w:rsidRPr="00F62B1F">
                              <w:rPr>
                                <w:sz w:val="20"/>
                                <w:szCs w:val="20"/>
                              </w:rPr>
                              <w:t xml:space="preserve"> </w:t>
                            </w:r>
                            <w:r w:rsidRPr="00004042">
                              <w:rPr>
                                <w:sz w:val="20"/>
                                <w:szCs w:val="20"/>
                              </w:rPr>
                              <w:t>(</w:t>
                            </w:r>
                            <w:r>
                              <w:rPr>
                                <w:sz w:val="20"/>
                                <w:szCs w:val="20"/>
                              </w:rPr>
                              <w:t>Y</w:t>
                            </w:r>
                            <w:r w:rsidRPr="00004042">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72F156" id="_x0000_s1031" style="position:absolute;left:0;text-align:left;margin-left:270.7pt;margin-top:9.9pt;width:137.1pt;height:46.95pt;z-index:48760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" fillcolor="white [3201]" strokecolor="black [3213]" strokeweight="2pt">
                <v:textbox>
                  <w:txbxContent>
                    <w:p w14:paraId="26DD77BD" w14:textId="77777777" w:rsidR="00561D23" w:rsidRPr="00004042" w:rsidRDefault="00561D23" w:rsidP="00561D23">
                      <w:pPr>
                        <w:jc w:val="center"/>
                        <w:rPr>
                          <w:sz w:val="20"/>
                          <w:szCs w:val="20"/>
                        </w:rPr>
                      </w:pPr>
                      <w:proofErr w:type="spellStart"/>
                      <w:r w:rsidRPr="00F62B1F">
                        <w:rPr>
                          <w:sz w:val="20"/>
                          <w:szCs w:val="20"/>
                        </w:rPr>
                        <w:t>Komitmen</w:t>
                      </w:r>
                      <w:proofErr w:type="spellEnd"/>
                      <w:r w:rsidRPr="00F62B1F">
                        <w:rPr>
                          <w:sz w:val="20"/>
                          <w:szCs w:val="20"/>
                        </w:rPr>
                        <w:t xml:space="preserve"> </w:t>
                      </w:r>
                      <w:proofErr w:type="spellStart"/>
                      <w:r w:rsidRPr="00F62B1F">
                        <w:rPr>
                          <w:sz w:val="20"/>
                          <w:szCs w:val="20"/>
                        </w:rPr>
                        <w:t>Kerja</w:t>
                      </w:r>
                      <w:proofErr w:type="spellEnd"/>
                      <w:r w:rsidRPr="00F62B1F">
                        <w:rPr>
                          <w:sz w:val="20"/>
                          <w:szCs w:val="20"/>
                        </w:rPr>
                        <w:t xml:space="preserve"> </w:t>
                      </w:r>
                      <w:r w:rsidRPr="00004042">
                        <w:rPr>
                          <w:sz w:val="20"/>
                          <w:szCs w:val="20"/>
                        </w:rPr>
                        <w:t>(</w:t>
                      </w:r>
                      <w:r>
                        <w:rPr>
                          <w:sz w:val="20"/>
                          <w:szCs w:val="20"/>
                        </w:rPr>
                        <w:t>Y</w:t>
                      </w:r>
                      <w:r w:rsidRPr="00004042">
                        <w:rPr>
                          <w:sz w:val="20"/>
                          <w:szCs w:val="20"/>
                        </w:rPr>
                        <w:t>)</w:t>
                      </w:r>
                    </w:p>
                  </w:txbxContent>
                </v:textbox>
              </v:oval>
            </w:pict>
          </mc:Fallback>
        </mc:AlternateContent>
      </w:r>
      <w:r>
        <w:rPr>
          <w:noProof/>
          <w:sz w:val="20"/>
          <w:szCs w:val="20"/>
        </w:rPr>
        <mc:AlternateContent>
          <mc:Choice Requires="wps">
            <w:drawing>
              <wp:anchor distT="0" distB="0" distL="114300" distR="114300" simplePos="0" relativeHeight="487606272" behindDoc="0" locked="0" layoutInCell="1" allowOverlap="1" wp14:anchorId="46B8A670" wp14:editId="34D5E7FC">
                <wp:simplePos x="0" y="0"/>
                <wp:positionH relativeFrom="column">
                  <wp:posOffset>480060</wp:posOffset>
                </wp:positionH>
                <wp:positionV relativeFrom="paragraph">
                  <wp:posOffset>126006</wp:posOffset>
                </wp:positionV>
                <wp:extent cx="1741336" cy="596348"/>
                <wp:effectExtent l="0" t="0" r="11430" b="13335"/>
                <wp:wrapNone/>
                <wp:docPr id="110018283" name="Oval 1"/>
                <wp:cNvGraphicFramePr/>
                <a:graphic xmlns:a="http://schemas.openxmlformats.org/drawingml/2006/main">
                  <a:graphicData uri="http://schemas.microsoft.com/office/word/2010/wordprocessingShape">
                    <wps:wsp>
                      <wps:cNvSpPr/>
                      <wps:spPr>
                        <a:xfrm>
                          <a:off x="0" y="0"/>
                          <a:ext cx="1741336" cy="59634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D6311E" w14:textId="77777777" w:rsidR="00561D23" w:rsidRPr="00F62B1F" w:rsidRDefault="00561D23" w:rsidP="00561D23">
                            <w:pPr>
                              <w:jc w:val="center"/>
                              <w:rPr>
                                <w:sz w:val="16"/>
                                <w:szCs w:val="16"/>
                              </w:rPr>
                            </w:pPr>
                            <w:proofErr w:type="spellStart"/>
                            <w:r w:rsidRPr="00F62B1F">
                              <w:rPr>
                                <w:sz w:val="20"/>
                                <w:szCs w:val="20"/>
                              </w:rPr>
                              <w:t>Stres</w:t>
                            </w:r>
                            <w:proofErr w:type="spellEnd"/>
                            <w:r w:rsidRPr="00F62B1F">
                              <w:rPr>
                                <w:sz w:val="20"/>
                                <w:szCs w:val="20"/>
                              </w:rPr>
                              <w:t xml:space="preserve"> Job (X2)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B8A670" id="_x0000_s1032" style="position:absolute;left:0;text-align:left;margin-left:37.8pt;margin-top:9.9pt;width:137.1pt;height:46.95pt;z-index:48760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" fillcolor="white [3201]" strokecolor="black [3213]" strokeweight="2pt">
                <v:textbox>
                  <w:txbxContent>
                    <w:p w14:paraId="62D6311E" w14:textId="77777777" w:rsidR="00561D23" w:rsidRPr="00F62B1F" w:rsidRDefault="00561D23" w:rsidP="00561D23">
                      <w:pPr>
                        <w:jc w:val="center"/>
                        <w:rPr>
                          <w:sz w:val="16"/>
                          <w:szCs w:val="16"/>
                        </w:rPr>
                      </w:pPr>
                      <w:proofErr w:type="spellStart"/>
                      <w:r w:rsidRPr="00F62B1F">
                        <w:rPr>
                          <w:sz w:val="20"/>
                          <w:szCs w:val="20"/>
                        </w:rPr>
                        <w:t>Stres</w:t>
                      </w:r>
                      <w:proofErr w:type="spellEnd"/>
                      <w:r w:rsidRPr="00F62B1F">
                        <w:rPr>
                          <w:sz w:val="20"/>
                          <w:szCs w:val="20"/>
                        </w:rPr>
                        <w:t xml:space="preserve"> Job (X2)</w:t>
                      </w:r>
                    </w:p>
                  </w:txbxContent>
                </v:textbox>
              </v:oval>
            </w:pict>
          </mc:Fallback>
        </mc:AlternateContent>
      </w:r>
    </w:p>
    <w:p w14:paraId="05709340" w14:textId="77777777" w:rsidR="00561D23" w:rsidRDefault="00561D23" w:rsidP="00561D23">
      <w:pPr>
        <w:ind w:left="284" w:firstLine="283"/>
        <w:jc w:val="both"/>
        <w:rPr>
          <w:sz w:val="20"/>
          <w:szCs w:val="20"/>
        </w:rPr>
      </w:pPr>
    </w:p>
    <w:p w14:paraId="4ACDAC41" w14:textId="77777777" w:rsidR="00561D23" w:rsidRPr="00004042" w:rsidRDefault="00561D23" w:rsidP="00561D23">
      <w:pPr>
        <w:ind w:left="284" w:firstLine="283"/>
        <w:jc w:val="both"/>
        <w:rPr>
          <w:sz w:val="20"/>
          <w:szCs w:val="20"/>
        </w:rPr>
      </w:pPr>
      <w:r>
        <w:rPr>
          <w:noProof/>
          <w:sz w:val="20"/>
          <w:szCs w:val="20"/>
        </w:rPr>
        <mc:AlternateContent>
          <mc:Choice Requires="wps">
            <w:drawing>
              <wp:anchor distT="0" distB="0" distL="114300" distR="114300" simplePos="0" relativeHeight="487611392" behindDoc="0" locked="0" layoutInCell="1" allowOverlap="1" wp14:anchorId="0D318B76" wp14:editId="40BFEA56">
                <wp:simplePos x="0" y="0"/>
                <wp:positionH relativeFrom="column">
                  <wp:posOffset>2221892</wp:posOffset>
                </wp:positionH>
                <wp:positionV relativeFrom="paragraph">
                  <wp:posOffset>136801</wp:posOffset>
                </wp:positionV>
                <wp:extent cx="1216549" cy="0"/>
                <wp:effectExtent l="0" t="76200" r="22225" b="95250"/>
                <wp:wrapNone/>
                <wp:docPr id="624177336" name="Straight Arrow Connector 4"/>
                <wp:cNvGraphicFramePr/>
                <a:graphic xmlns:a="http://schemas.openxmlformats.org/drawingml/2006/main">
                  <a:graphicData uri="http://schemas.microsoft.com/office/word/2010/wordprocessingShape">
                    <wps:wsp>
                      <wps:cNvCnPr/>
                      <wps:spPr>
                        <a:xfrm>
                          <a:off x="0" y="0"/>
                          <a:ext cx="121654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68A40C" id="Straight Arrow Connector 4" o:spid="_x0000_s1026" type="#_x0000_t32" style="position:absolute;margin-left:174.95pt;margin-top:10.75pt;width:95.8pt;height:0;z-index:48761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" strokecolor="black [3040]">
                <v:stroke endarrow="block"/>
              </v:shape>
            </w:pict>
          </mc:Fallback>
        </mc:AlternateContent>
      </w:r>
      <w:r>
        <w:rPr>
          <w:sz w:val="20"/>
          <w:szCs w:val="20"/>
        </w:rPr>
        <w:tab/>
      </w:r>
      <w:r>
        <w:rPr>
          <w:sz w:val="20"/>
          <w:szCs w:val="20"/>
        </w:rPr>
        <w:tab/>
      </w:r>
      <w:r>
        <w:rPr>
          <w:sz w:val="20"/>
          <w:szCs w:val="20"/>
        </w:rPr>
        <w:tab/>
      </w:r>
      <w:r>
        <w:rPr>
          <w:sz w:val="20"/>
          <w:szCs w:val="20"/>
        </w:rPr>
        <w:tab/>
      </w:r>
      <w:r>
        <w:rPr>
          <w:sz w:val="20"/>
          <w:szCs w:val="20"/>
        </w:rPr>
        <w:tab/>
      </w:r>
      <w:r>
        <w:rPr>
          <w:sz w:val="20"/>
          <w:szCs w:val="20"/>
        </w:rPr>
        <w:tab/>
        <w:t>H2</w:t>
      </w:r>
    </w:p>
    <w:p w14:paraId="4F5627AF" w14:textId="77777777" w:rsidR="00561D23" w:rsidRDefault="00561D23" w:rsidP="00561D23">
      <w:pPr>
        <w:ind w:left="284" w:firstLine="283"/>
        <w:jc w:val="both"/>
        <w:rPr>
          <w:sz w:val="20"/>
          <w:szCs w:val="20"/>
        </w:rPr>
      </w:pPr>
      <w:r>
        <w:rPr>
          <w:noProof/>
          <w:sz w:val="20"/>
          <w:szCs w:val="20"/>
        </w:rPr>
        <mc:AlternateContent>
          <mc:Choice Requires="wps">
            <w:drawing>
              <wp:anchor distT="0" distB="0" distL="114300" distR="114300" simplePos="0" relativeHeight="487610368" behindDoc="0" locked="0" layoutInCell="1" allowOverlap="1" wp14:anchorId="1D8DAF20" wp14:editId="5F8415D8">
                <wp:simplePos x="0" y="0"/>
                <wp:positionH relativeFrom="column">
                  <wp:posOffset>2285336</wp:posOffset>
                </wp:positionH>
                <wp:positionV relativeFrom="paragraph">
                  <wp:posOffset>78215</wp:posOffset>
                </wp:positionV>
                <wp:extent cx="1200841" cy="604300"/>
                <wp:effectExtent l="0" t="38100" r="56515" b="24765"/>
                <wp:wrapNone/>
                <wp:docPr id="676461214" name="Straight Arrow Connector 3"/>
                <wp:cNvGraphicFramePr/>
                <a:graphic xmlns:a="http://schemas.openxmlformats.org/drawingml/2006/main">
                  <a:graphicData uri="http://schemas.microsoft.com/office/word/2010/wordprocessingShape">
                    <wps:wsp>
                      <wps:cNvCnPr/>
                      <wps:spPr>
                        <a:xfrm flipV="1">
                          <a:off x="0" y="0"/>
                          <a:ext cx="1200841" cy="60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7B0EF4" id="Straight Arrow Connector 3" o:spid="_x0000_s1026" type="#_x0000_t32" style="position:absolute;margin-left:179.95pt;margin-top:6.15pt;width:94.55pt;height:47.6pt;flip:y;z-index:48761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" strokecolor="black [3040]">
                <v:stroke endarrow="block"/>
              </v:shape>
            </w:pict>
          </mc:Fallback>
        </mc:AlternateContent>
      </w:r>
    </w:p>
    <w:p w14:paraId="373D37E5" w14:textId="77777777" w:rsidR="00561D23" w:rsidRDefault="00561D23" w:rsidP="00561D23">
      <w:pPr>
        <w:ind w:left="284" w:firstLine="283"/>
        <w:jc w:val="both"/>
        <w:rPr>
          <w:sz w:val="20"/>
          <w:szCs w:val="20"/>
        </w:rPr>
      </w:pPr>
    </w:p>
    <w:p w14:paraId="4296256E" w14:textId="77777777" w:rsidR="00561D23" w:rsidRDefault="00561D23" w:rsidP="00561D23">
      <w:pPr>
        <w:ind w:left="284" w:firstLine="283"/>
        <w:jc w:val="both"/>
        <w:rPr>
          <w:sz w:val="20"/>
          <w:szCs w:val="20"/>
        </w:rPr>
      </w:pPr>
      <w:r>
        <w:rPr>
          <w:noProof/>
          <w:sz w:val="20"/>
          <w:szCs w:val="20"/>
        </w:rPr>
        <w:lastRenderedPageBreak/>
        <mc:AlternateContent>
          <mc:Choice Requires="wps">
            <w:drawing>
              <wp:anchor distT="0" distB="0" distL="114300" distR="114300" simplePos="0" relativeHeight="487607296" behindDoc="0" locked="0" layoutInCell="1" allowOverlap="1" wp14:anchorId="6946FAA6" wp14:editId="630AA3D2">
                <wp:simplePos x="0" y="0"/>
                <wp:positionH relativeFrom="column">
                  <wp:posOffset>544195</wp:posOffset>
                </wp:positionH>
                <wp:positionV relativeFrom="paragraph">
                  <wp:posOffset>87326</wp:posOffset>
                </wp:positionV>
                <wp:extent cx="1741336" cy="596348"/>
                <wp:effectExtent l="0" t="0" r="11430" b="13335"/>
                <wp:wrapNone/>
                <wp:docPr id="748796568" name="Oval 1"/>
                <wp:cNvGraphicFramePr/>
                <a:graphic xmlns:a="http://schemas.openxmlformats.org/drawingml/2006/main">
                  <a:graphicData uri="http://schemas.microsoft.com/office/word/2010/wordprocessingShape">
                    <wps:wsp>
                      <wps:cNvSpPr/>
                      <wps:spPr>
                        <a:xfrm>
                          <a:off x="0" y="0"/>
                          <a:ext cx="1741336" cy="59634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37D7C6" w14:textId="77777777" w:rsidR="00561D23" w:rsidRPr="00F62B1F" w:rsidRDefault="00561D23" w:rsidP="00561D23">
                            <w:pPr>
                              <w:jc w:val="center"/>
                              <w:rPr>
                                <w:sz w:val="20"/>
                                <w:szCs w:val="20"/>
                              </w:rPr>
                            </w:pPr>
                            <w:proofErr w:type="spellStart"/>
                            <w:r w:rsidRPr="00F62B1F">
                              <w:rPr>
                                <w:sz w:val="20"/>
                                <w:szCs w:val="20"/>
                              </w:rPr>
                              <w:t>Kepuasan</w:t>
                            </w:r>
                            <w:proofErr w:type="spellEnd"/>
                            <w:r w:rsidRPr="00F62B1F">
                              <w:rPr>
                                <w:sz w:val="20"/>
                                <w:szCs w:val="20"/>
                              </w:rPr>
                              <w:t xml:space="preserve"> </w:t>
                            </w:r>
                            <w:proofErr w:type="spellStart"/>
                            <w:r w:rsidRPr="00F62B1F">
                              <w:rPr>
                                <w:sz w:val="20"/>
                                <w:szCs w:val="20"/>
                              </w:rPr>
                              <w:t>Kerja</w:t>
                            </w:r>
                            <w:proofErr w:type="spellEnd"/>
                          </w:p>
                          <w:p w14:paraId="7D5D9B38" w14:textId="77777777" w:rsidR="00561D23" w:rsidRPr="00004042" w:rsidRDefault="00561D23" w:rsidP="00561D23">
                            <w:pPr>
                              <w:jc w:val="center"/>
                              <w:rPr>
                                <w:sz w:val="20"/>
                                <w:szCs w:val="20"/>
                              </w:rPr>
                            </w:pPr>
                            <w:r w:rsidRPr="00F62B1F">
                              <w:rPr>
                                <w:sz w:val="20"/>
                                <w:szCs w:val="20"/>
                              </w:rPr>
                              <w:t>(X3)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46FAA6" id="_x0000_s1033" style="position:absolute;left:0;text-align:left;margin-left:42.85pt;margin-top:6.9pt;width:137.1pt;height:46.95pt;z-index:48760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" fillcolor="white [3201]" strokecolor="black [3213]" strokeweight="2pt">
                <v:textbox>
                  <w:txbxContent>
                    <w:p w14:paraId="5437D7C6" w14:textId="77777777" w:rsidR="00561D23" w:rsidRPr="00F62B1F" w:rsidRDefault="00561D23" w:rsidP="00561D23">
                      <w:pPr>
                        <w:jc w:val="center"/>
                        <w:rPr>
                          <w:sz w:val="20"/>
                          <w:szCs w:val="20"/>
                        </w:rPr>
                      </w:pPr>
                      <w:proofErr w:type="spellStart"/>
                      <w:r w:rsidRPr="00F62B1F">
                        <w:rPr>
                          <w:sz w:val="20"/>
                          <w:szCs w:val="20"/>
                        </w:rPr>
                        <w:t>Kepuasan</w:t>
                      </w:r>
                      <w:proofErr w:type="spellEnd"/>
                      <w:r w:rsidRPr="00F62B1F">
                        <w:rPr>
                          <w:sz w:val="20"/>
                          <w:szCs w:val="20"/>
                        </w:rPr>
                        <w:t xml:space="preserve"> </w:t>
                      </w:r>
                      <w:proofErr w:type="spellStart"/>
                      <w:r w:rsidRPr="00F62B1F">
                        <w:rPr>
                          <w:sz w:val="20"/>
                          <w:szCs w:val="20"/>
                        </w:rPr>
                        <w:t>Kerja</w:t>
                      </w:r>
                      <w:proofErr w:type="spellEnd"/>
                    </w:p>
                    <w:p w14:paraId="7D5D9B38" w14:textId="77777777" w:rsidR="00561D23" w:rsidRPr="00004042" w:rsidRDefault="00561D23" w:rsidP="00561D23">
                      <w:pPr>
                        <w:jc w:val="center"/>
                        <w:rPr>
                          <w:sz w:val="20"/>
                          <w:szCs w:val="20"/>
                        </w:rPr>
                      </w:pPr>
                      <w:r w:rsidRPr="00F62B1F">
                        <w:rPr>
                          <w:sz w:val="20"/>
                          <w:szCs w:val="20"/>
                        </w:rPr>
                        <w:t>(X3)</w:t>
                      </w:r>
                    </w:p>
                  </w:txbxContent>
                </v:textbox>
              </v:oval>
            </w:pict>
          </mc:Fallback>
        </mc:AlternateContent>
      </w:r>
    </w:p>
    <w:p w14:paraId="1526D39E" w14:textId="77777777" w:rsidR="00561D23" w:rsidRPr="00004042" w:rsidRDefault="00561D23" w:rsidP="00561D23">
      <w:pPr>
        <w:ind w:left="284" w:firstLine="283"/>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H3</w:t>
      </w:r>
    </w:p>
    <w:p w14:paraId="0D910208" w14:textId="77777777" w:rsidR="00561D23" w:rsidRDefault="00561D23" w:rsidP="00561D23">
      <w:pPr>
        <w:ind w:left="284" w:firstLine="283"/>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0F07B823" w14:textId="77777777" w:rsidR="00561D23" w:rsidRDefault="00561D23" w:rsidP="00561D23">
      <w:pPr>
        <w:ind w:left="284" w:firstLine="283"/>
        <w:jc w:val="both"/>
        <w:rPr>
          <w:sz w:val="20"/>
          <w:szCs w:val="20"/>
        </w:rPr>
      </w:pPr>
    </w:p>
    <w:p w14:paraId="362FD847" w14:textId="77777777" w:rsidR="00561D23" w:rsidRDefault="00561D23" w:rsidP="00561D23">
      <w:pPr>
        <w:ind w:left="284" w:firstLine="283"/>
        <w:jc w:val="both"/>
        <w:rPr>
          <w:sz w:val="20"/>
          <w:szCs w:val="20"/>
        </w:rPr>
      </w:pPr>
    </w:p>
    <w:p w14:paraId="6488F328" w14:textId="77777777" w:rsidR="00561D23" w:rsidRDefault="00561D23" w:rsidP="00561D23">
      <w:pPr>
        <w:ind w:left="284" w:firstLine="283"/>
        <w:jc w:val="both"/>
        <w:rPr>
          <w:sz w:val="20"/>
          <w:szCs w:val="20"/>
        </w:rPr>
      </w:pPr>
    </w:p>
    <w:p w14:paraId="74E53DCA" w14:textId="77777777" w:rsidR="00561D23" w:rsidRDefault="00561D23" w:rsidP="00561D23">
      <w:pPr>
        <w:jc w:val="center"/>
        <w:rPr>
          <w:bCs/>
          <w:sz w:val="20"/>
          <w:szCs w:val="20"/>
        </w:rPr>
      </w:pPr>
      <w:r>
        <w:rPr>
          <w:b/>
          <w:sz w:val="20"/>
          <w:szCs w:val="20"/>
        </w:rPr>
        <w:t xml:space="preserve">Gambar 3. </w:t>
      </w:r>
      <w:proofErr w:type="spellStart"/>
      <w:r w:rsidRPr="00384187">
        <w:rPr>
          <w:bCs/>
          <w:sz w:val="20"/>
          <w:szCs w:val="20"/>
        </w:rPr>
        <w:t>Kerangka</w:t>
      </w:r>
      <w:proofErr w:type="spellEnd"/>
      <w:r w:rsidRPr="00384187">
        <w:rPr>
          <w:bCs/>
          <w:sz w:val="20"/>
          <w:szCs w:val="20"/>
        </w:rPr>
        <w:t xml:space="preserve"> </w:t>
      </w:r>
      <w:proofErr w:type="spellStart"/>
      <w:r w:rsidRPr="00384187">
        <w:rPr>
          <w:bCs/>
          <w:sz w:val="20"/>
          <w:szCs w:val="20"/>
        </w:rPr>
        <w:t>Konseptual</w:t>
      </w:r>
      <w:proofErr w:type="spellEnd"/>
    </w:p>
    <w:p w14:paraId="19805CAE" w14:textId="77777777" w:rsidR="00561D23" w:rsidRDefault="00561D23" w:rsidP="00561D23">
      <w:pPr>
        <w:rPr>
          <w:bCs/>
          <w:sz w:val="20"/>
          <w:szCs w:val="20"/>
        </w:rPr>
      </w:pPr>
      <w:proofErr w:type="spellStart"/>
      <w:r w:rsidRPr="00D6670E">
        <w:rPr>
          <w:b/>
          <w:sz w:val="20"/>
          <w:szCs w:val="20"/>
        </w:rPr>
        <w:t>Hipotesis</w:t>
      </w:r>
      <w:proofErr w:type="spellEnd"/>
      <w:r>
        <w:rPr>
          <w:bCs/>
          <w:sz w:val="20"/>
          <w:szCs w:val="20"/>
        </w:rPr>
        <w:t xml:space="preserve"> </w:t>
      </w:r>
    </w:p>
    <w:p w14:paraId="6C704112" w14:textId="77777777" w:rsidR="00561D23" w:rsidRDefault="00561D23" w:rsidP="00561D23">
      <w:pPr>
        <w:ind w:left="284" w:firstLine="283"/>
        <w:jc w:val="both"/>
        <w:rPr>
          <w:bCs/>
          <w:sz w:val="20"/>
          <w:szCs w:val="20"/>
        </w:rPr>
      </w:pPr>
      <w:proofErr w:type="spellStart"/>
      <w:r>
        <w:rPr>
          <w:bCs/>
          <w:sz w:val="20"/>
          <w:szCs w:val="20"/>
        </w:rPr>
        <w:t>Hipotesis</w:t>
      </w:r>
      <w:proofErr w:type="spellEnd"/>
      <w:r>
        <w:rPr>
          <w:bCs/>
          <w:sz w:val="20"/>
          <w:szCs w:val="20"/>
        </w:rPr>
        <w:t xml:space="preserve"> </w:t>
      </w:r>
      <w:proofErr w:type="spellStart"/>
      <w:r w:rsidRPr="00D6670E">
        <w:rPr>
          <w:sz w:val="20"/>
          <w:szCs w:val="20"/>
        </w:rPr>
        <w:t>merupakan</w:t>
      </w:r>
      <w:proofErr w:type="spellEnd"/>
      <w:r>
        <w:rPr>
          <w:bCs/>
          <w:sz w:val="20"/>
          <w:szCs w:val="20"/>
        </w:rPr>
        <w:t xml:space="preserve"> </w:t>
      </w:r>
      <w:proofErr w:type="spellStart"/>
      <w:r w:rsidRPr="00D6670E">
        <w:rPr>
          <w:bCs/>
          <w:sz w:val="20"/>
          <w:szCs w:val="20"/>
        </w:rPr>
        <w:t>dugaan</w:t>
      </w:r>
      <w:proofErr w:type="spellEnd"/>
      <w:r w:rsidRPr="00D6670E">
        <w:rPr>
          <w:bCs/>
          <w:sz w:val="20"/>
          <w:szCs w:val="20"/>
        </w:rPr>
        <w:t xml:space="preserve"> </w:t>
      </w:r>
      <w:proofErr w:type="spellStart"/>
      <w:r w:rsidRPr="00D6670E">
        <w:rPr>
          <w:bCs/>
          <w:sz w:val="20"/>
          <w:szCs w:val="20"/>
        </w:rPr>
        <w:t>atau</w:t>
      </w:r>
      <w:proofErr w:type="spellEnd"/>
      <w:r w:rsidRPr="00D6670E">
        <w:rPr>
          <w:bCs/>
          <w:sz w:val="20"/>
          <w:szCs w:val="20"/>
        </w:rPr>
        <w:t xml:space="preserve"> </w:t>
      </w:r>
      <w:proofErr w:type="spellStart"/>
      <w:r w:rsidRPr="00D6670E">
        <w:rPr>
          <w:bCs/>
          <w:sz w:val="20"/>
          <w:szCs w:val="20"/>
        </w:rPr>
        <w:t>pernyataan</w:t>
      </w:r>
      <w:proofErr w:type="spellEnd"/>
      <w:r w:rsidRPr="00D6670E">
        <w:rPr>
          <w:bCs/>
          <w:sz w:val="20"/>
          <w:szCs w:val="20"/>
        </w:rPr>
        <w:t xml:space="preserve"> </w:t>
      </w:r>
      <w:proofErr w:type="spellStart"/>
      <w:r w:rsidRPr="00D6670E">
        <w:rPr>
          <w:bCs/>
          <w:sz w:val="20"/>
          <w:szCs w:val="20"/>
        </w:rPr>
        <w:t>sementara</w:t>
      </w:r>
      <w:proofErr w:type="spellEnd"/>
      <w:r w:rsidRPr="00D6670E">
        <w:rPr>
          <w:bCs/>
          <w:sz w:val="20"/>
          <w:szCs w:val="20"/>
        </w:rPr>
        <w:t xml:space="preserve"> yang </w:t>
      </w:r>
      <w:proofErr w:type="spellStart"/>
      <w:r w:rsidRPr="00D6670E">
        <w:rPr>
          <w:bCs/>
          <w:sz w:val="20"/>
          <w:szCs w:val="20"/>
        </w:rPr>
        <w:t>digunakan</w:t>
      </w:r>
      <w:proofErr w:type="spellEnd"/>
      <w:r w:rsidRPr="00D6670E">
        <w:rPr>
          <w:bCs/>
          <w:sz w:val="20"/>
          <w:szCs w:val="20"/>
        </w:rPr>
        <w:t xml:space="preserve"> </w:t>
      </w:r>
      <w:proofErr w:type="spellStart"/>
      <w:r w:rsidRPr="00D6670E">
        <w:rPr>
          <w:bCs/>
          <w:sz w:val="20"/>
          <w:szCs w:val="20"/>
        </w:rPr>
        <w:t>untuk</w:t>
      </w:r>
      <w:proofErr w:type="spellEnd"/>
      <w:r w:rsidRPr="00D6670E">
        <w:rPr>
          <w:bCs/>
          <w:sz w:val="20"/>
          <w:szCs w:val="20"/>
        </w:rPr>
        <w:t xml:space="preserve"> </w:t>
      </w:r>
      <w:proofErr w:type="spellStart"/>
      <w:r w:rsidRPr="00D6670E">
        <w:rPr>
          <w:bCs/>
          <w:sz w:val="20"/>
          <w:szCs w:val="20"/>
        </w:rPr>
        <w:t>menyelesaikan</w:t>
      </w:r>
      <w:proofErr w:type="spellEnd"/>
      <w:r w:rsidRPr="00D6670E">
        <w:rPr>
          <w:bCs/>
          <w:sz w:val="20"/>
          <w:szCs w:val="20"/>
        </w:rPr>
        <w:t xml:space="preserve"> </w:t>
      </w:r>
      <w:proofErr w:type="spellStart"/>
      <w:r w:rsidRPr="00D6670E">
        <w:rPr>
          <w:bCs/>
          <w:sz w:val="20"/>
          <w:szCs w:val="20"/>
        </w:rPr>
        <w:t>suatu</w:t>
      </w:r>
      <w:proofErr w:type="spellEnd"/>
      <w:r w:rsidRPr="00D6670E">
        <w:rPr>
          <w:bCs/>
          <w:sz w:val="20"/>
          <w:szCs w:val="20"/>
        </w:rPr>
        <w:t xml:space="preserve"> </w:t>
      </w:r>
      <w:proofErr w:type="spellStart"/>
      <w:r w:rsidRPr="00D6670E">
        <w:rPr>
          <w:bCs/>
          <w:sz w:val="20"/>
          <w:szCs w:val="20"/>
        </w:rPr>
        <w:t>permasalahan</w:t>
      </w:r>
      <w:proofErr w:type="spellEnd"/>
      <w:r w:rsidRPr="00D6670E">
        <w:rPr>
          <w:bCs/>
          <w:sz w:val="20"/>
          <w:szCs w:val="20"/>
        </w:rPr>
        <w:t xml:space="preserve"> </w:t>
      </w:r>
      <w:proofErr w:type="spellStart"/>
      <w:r w:rsidRPr="00D6670E">
        <w:rPr>
          <w:bCs/>
          <w:sz w:val="20"/>
          <w:szCs w:val="20"/>
        </w:rPr>
        <w:t>dalam</w:t>
      </w:r>
      <w:proofErr w:type="spellEnd"/>
      <w:r w:rsidRPr="00D6670E">
        <w:rPr>
          <w:bCs/>
          <w:sz w:val="20"/>
          <w:szCs w:val="20"/>
        </w:rPr>
        <w:t xml:space="preserve"> </w:t>
      </w:r>
      <w:proofErr w:type="spellStart"/>
      <w:r w:rsidRPr="00D6670E">
        <w:rPr>
          <w:bCs/>
          <w:sz w:val="20"/>
          <w:szCs w:val="20"/>
        </w:rPr>
        <w:t>penelitian</w:t>
      </w:r>
      <w:proofErr w:type="spellEnd"/>
      <w:r w:rsidRPr="00D6670E">
        <w:rPr>
          <w:bCs/>
          <w:sz w:val="20"/>
          <w:szCs w:val="20"/>
        </w:rPr>
        <w:t xml:space="preserve"> yang </w:t>
      </w:r>
      <w:proofErr w:type="spellStart"/>
      <w:r w:rsidRPr="00D6670E">
        <w:rPr>
          <w:bCs/>
          <w:sz w:val="20"/>
          <w:szCs w:val="20"/>
        </w:rPr>
        <w:t>kebenarannya</w:t>
      </w:r>
      <w:proofErr w:type="spellEnd"/>
      <w:r w:rsidRPr="00D6670E">
        <w:rPr>
          <w:bCs/>
          <w:sz w:val="20"/>
          <w:szCs w:val="20"/>
        </w:rPr>
        <w:t xml:space="preserve"> </w:t>
      </w:r>
      <w:proofErr w:type="spellStart"/>
      <w:r w:rsidRPr="00D6670E">
        <w:rPr>
          <w:bCs/>
          <w:sz w:val="20"/>
          <w:szCs w:val="20"/>
        </w:rPr>
        <w:t>harus</w:t>
      </w:r>
      <w:proofErr w:type="spellEnd"/>
      <w:r w:rsidRPr="00D6670E">
        <w:rPr>
          <w:bCs/>
          <w:sz w:val="20"/>
          <w:szCs w:val="20"/>
        </w:rPr>
        <w:t xml:space="preserve"> </w:t>
      </w:r>
      <w:proofErr w:type="spellStart"/>
      <w:r w:rsidRPr="00D6670E">
        <w:rPr>
          <w:bCs/>
          <w:sz w:val="20"/>
          <w:szCs w:val="20"/>
        </w:rPr>
        <w:t>diuji</w:t>
      </w:r>
      <w:proofErr w:type="spellEnd"/>
      <w:r w:rsidRPr="00D6670E">
        <w:rPr>
          <w:bCs/>
          <w:sz w:val="20"/>
          <w:szCs w:val="20"/>
        </w:rPr>
        <w:t xml:space="preserve"> </w:t>
      </w:r>
      <w:proofErr w:type="spellStart"/>
      <w:r w:rsidRPr="00D6670E">
        <w:rPr>
          <w:bCs/>
          <w:sz w:val="20"/>
          <w:szCs w:val="20"/>
        </w:rPr>
        <w:t>secara</w:t>
      </w:r>
      <w:proofErr w:type="spellEnd"/>
      <w:r w:rsidRPr="00D6670E">
        <w:rPr>
          <w:bCs/>
          <w:sz w:val="20"/>
          <w:szCs w:val="20"/>
        </w:rPr>
        <w:t xml:space="preserve"> </w:t>
      </w:r>
      <w:proofErr w:type="spellStart"/>
      <w:r w:rsidRPr="00D6670E">
        <w:rPr>
          <w:bCs/>
          <w:sz w:val="20"/>
          <w:szCs w:val="20"/>
        </w:rPr>
        <w:t>empiris</w:t>
      </w:r>
      <w:proofErr w:type="spellEnd"/>
      <w:r w:rsidRPr="00D6670E">
        <w:rPr>
          <w:bCs/>
          <w:sz w:val="20"/>
          <w:szCs w:val="20"/>
        </w:rPr>
        <w:t>.</w:t>
      </w:r>
      <w:r>
        <w:rPr>
          <w:bCs/>
          <w:sz w:val="20"/>
          <w:szCs w:val="20"/>
        </w:rPr>
        <w:t xml:space="preserve"> Adapun </w:t>
      </w:r>
      <w:proofErr w:type="spellStart"/>
      <w:r>
        <w:rPr>
          <w:bCs/>
          <w:sz w:val="20"/>
          <w:szCs w:val="20"/>
        </w:rPr>
        <w:t>hipotesis</w:t>
      </w:r>
      <w:proofErr w:type="spellEnd"/>
      <w:r>
        <w:rPr>
          <w:bCs/>
          <w:sz w:val="20"/>
          <w:szCs w:val="20"/>
        </w:rPr>
        <w:t xml:space="preserve"> pada </w:t>
      </w:r>
      <w:proofErr w:type="spellStart"/>
      <w:r>
        <w:rPr>
          <w:bCs/>
          <w:sz w:val="20"/>
          <w:szCs w:val="20"/>
        </w:rPr>
        <w:t>penelitian</w:t>
      </w:r>
      <w:proofErr w:type="spellEnd"/>
      <w:r>
        <w:rPr>
          <w:bCs/>
          <w:sz w:val="20"/>
          <w:szCs w:val="20"/>
        </w:rPr>
        <w:t xml:space="preserve"> </w:t>
      </w:r>
      <w:proofErr w:type="spellStart"/>
      <w:r>
        <w:rPr>
          <w:bCs/>
          <w:sz w:val="20"/>
          <w:szCs w:val="20"/>
        </w:rPr>
        <w:t>ini</w:t>
      </w:r>
      <w:proofErr w:type="spellEnd"/>
      <w:r>
        <w:rPr>
          <w:bCs/>
          <w:sz w:val="20"/>
          <w:szCs w:val="20"/>
        </w:rPr>
        <w:t xml:space="preserve"> </w:t>
      </w:r>
      <w:proofErr w:type="spellStart"/>
      <w:r>
        <w:rPr>
          <w:bCs/>
          <w:sz w:val="20"/>
          <w:szCs w:val="20"/>
        </w:rPr>
        <w:t>antara</w:t>
      </w:r>
      <w:proofErr w:type="spellEnd"/>
      <w:r>
        <w:rPr>
          <w:bCs/>
          <w:sz w:val="20"/>
          <w:szCs w:val="20"/>
        </w:rPr>
        <w:t xml:space="preserve"> lain: </w:t>
      </w:r>
    </w:p>
    <w:p w14:paraId="297D42C8" w14:textId="77777777" w:rsidR="00561D23" w:rsidRPr="00F62B1F" w:rsidRDefault="00561D23" w:rsidP="00561D23">
      <w:pPr>
        <w:spacing w:line="0" w:lineRule="atLeast"/>
        <w:ind w:left="284"/>
        <w:rPr>
          <w:sz w:val="20"/>
          <w:szCs w:val="20"/>
        </w:rPr>
      </w:pPr>
      <w:r w:rsidRPr="00F62B1F">
        <w:rPr>
          <w:sz w:val="20"/>
          <w:szCs w:val="20"/>
        </w:rPr>
        <w:t>H</w:t>
      </w:r>
      <w:proofErr w:type="gramStart"/>
      <w:r w:rsidRPr="00F62B1F">
        <w:rPr>
          <w:sz w:val="20"/>
          <w:szCs w:val="20"/>
        </w:rPr>
        <w:t>1 :</w:t>
      </w:r>
      <w:proofErr w:type="gramEnd"/>
      <w:r w:rsidRPr="00F62B1F">
        <w:rPr>
          <w:sz w:val="20"/>
          <w:szCs w:val="20"/>
        </w:rPr>
        <w:t xml:space="preserve"> </w:t>
      </w:r>
      <w:proofErr w:type="spellStart"/>
      <w:r w:rsidRPr="00F62B1F">
        <w:rPr>
          <w:sz w:val="20"/>
          <w:szCs w:val="20"/>
        </w:rPr>
        <w:t>Terdapat</w:t>
      </w:r>
      <w:proofErr w:type="spellEnd"/>
      <w:r w:rsidRPr="00F62B1F">
        <w:rPr>
          <w:sz w:val="20"/>
          <w:szCs w:val="20"/>
        </w:rPr>
        <w:t xml:space="preserve"> </w:t>
      </w:r>
      <w:proofErr w:type="spellStart"/>
      <w:r w:rsidRPr="00F62B1F">
        <w:rPr>
          <w:sz w:val="20"/>
          <w:szCs w:val="20"/>
        </w:rPr>
        <w:t>hubungan</w:t>
      </w:r>
      <w:proofErr w:type="spellEnd"/>
      <w:r w:rsidRPr="00F62B1F">
        <w:rPr>
          <w:sz w:val="20"/>
          <w:szCs w:val="20"/>
        </w:rPr>
        <w:t xml:space="preserve"> yang </w:t>
      </w:r>
      <w:proofErr w:type="spellStart"/>
      <w:r w:rsidRPr="00F62B1F">
        <w:rPr>
          <w:sz w:val="20"/>
          <w:szCs w:val="20"/>
        </w:rPr>
        <w:t>signifikan</w:t>
      </w:r>
      <w:proofErr w:type="spellEnd"/>
      <w:r w:rsidRPr="00F62B1F">
        <w:rPr>
          <w:sz w:val="20"/>
          <w:szCs w:val="20"/>
        </w:rPr>
        <w:t xml:space="preserve"> </w:t>
      </w:r>
      <w:proofErr w:type="spellStart"/>
      <w:r w:rsidRPr="00F62B1F">
        <w:rPr>
          <w:sz w:val="20"/>
          <w:szCs w:val="20"/>
        </w:rPr>
        <w:t>antara</w:t>
      </w:r>
      <w:proofErr w:type="spellEnd"/>
      <w:r w:rsidRPr="00F62B1F">
        <w:rPr>
          <w:sz w:val="20"/>
          <w:szCs w:val="20"/>
        </w:rPr>
        <w:t xml:space="preserve"> Insecurity Job </w:t>
      </w:r>
      <w:proofErr w:type="spellStart"/>
      <w:proofErr w:type="gramStart"/>
      <w:r w:rsidRPr="00F62B1F">
        <w:rPr>
          <w:sz w:val="20"/>
          <w:szCs w:val="20"/>
        </w:rPr>
        <w:t>terhadap.Komitmen</w:t>
      </w:r>
      <w:proofErr w:type="spellEnd"/>
      <w:proofErr w:type="gramEnd"/>
      <w:r w:rsidRPr="00F62B1F">
        <w:rPr>
          <w:sz w:val="20"/>
          <w:szCs w:val="20"/>
        </w:rPr>
        <w:t xml:space="preserve"> </w:t>
      </w:r>
      <w:proofErr w:type="spellStart"/>
      <w:r w:rsidRPr="00F62B1F">
        <w:rPr>
          <w:sz w:val="20"/>
          <w:szCs w:val="20"/>
        </w:rPr>
        <w:t>Karyawan</w:t>
      </w:r>
      <w:proofErr w:type="spellEnd"/>
    </w:p>
    <w:p w14:paraId="4577B438" w14:textId="77777777" w:rsidR="00561D23" w:rsidRPr="00561D23" w:rsidRDefault="00561D23" w:rsidP="00561D23">
      <w:pPr>
        <w:spacing w:line="0" w:lineRule="atLeast"/>
        <w:ind w:left="284"/>
        <w:rPr>
          <w:sz w:val="20"/>
          <w:szCs w:val="20"/>
          <w:lang w:val="nb-NO"/>
        </w:rPr>
      </w:pPr>
      <w:r w:rsidRPr="00561D23">
        <w:rPr>
          <w:sz w:val="20"/>
          <w:szCs w:val="20"/>
          <w:lang w:val="nb-NO"/>
        </w:rPr>
        <w:t>H2 : Terdapat hubungan yang signifikan antara Stres Kerja terhadap Komitmen Karyawan</w:t>
      </w:r>
    </w:p>
    <w:p w14:paraId="1C499FB6" w14:textId="77777777" w:rsidR="00561D23" w:rsidRPr="00561D23" w:rsidRDefault="00561D23" w:rsidP="00561D23">
      <w:pPr>
        <w:spacing w:line="0" w:lineRule="atLeast"/>
        <w:ind w:left="284"/>
        <w:rPr>
          <w:sz w:val="20"/>
          <w:szCs w:val="20"/>
          <w:lang w:val="nb-NO"/>
        </w:rPr>
      </w:pPr>
      <w:r w:rsidRPr="00561D23">
        <w:rPr>
          <w:sz w:val="20"/>
          <w:szCs w:val="20"/>
          <w:lang w:val="nb-NO"/>
        </w:rPr>
        <w:t>H3 : Terdapat hubungan yang signifikan antara Kepuasan Kerja terhadap Komitmen Karyawan</w:t>
      </w:r>
    </w:p>
    <w:p w14:paraId="4F80DB03" w14:textId="77777777" w:rsidR="00561D23" w:rsidRPr="00561D23" w:rsidRDefault="00561D23" w:rsidP="00561D23">
      <w:pPr>
        <w:pBdr>
          <w:top w:val="nil"/>
          <w:left w:val="nil"/>
          <w:bottom w:val="nil"/>
          <w:right w:val="nil"/>
          <w:between w:val="nil"/>
        </w:pBdr>
        <w:ind w:firstLine="288"/>
        <w:jc w:val="both"/>
        <w:rPr>
          <w:color w:val="000000"/>
          <w:sz w:val="20"/>
          <w:szCs w:val="20"/>
          <w:lang w:val="nb-NO"/>
        </w:rPr>
      </w:pPr>
    </w:p>
    <w:p w14:paraId="1D5EF063" w14:textId="77777777" w:rsidR="00561D23" w:rsidRPr="00561D23" w:rsidRDefault="00561D23" w:rsidP="00561D23">
      <w:pPr>
        <w:pStyle w:val="Heading1"/>
        <w:tabs>
          <w:tab w:val="left" w:pos="0"/>
        </w:tabs>
        <w:ind w:left="142" w:hanging="242"/>
        <w:rPr>
          <w:sz w:val="24"/>
          <w:szCs w:val="24"/>
          <w:lang w:val="nb-NO"/>
        </w:rPr>
      </w:pPr>
      <w:r w:rsidRPr="00561D23">
        <w:rPr>
          <w:sz w:val="24"/>
          <w:szCs w:val="24"/>
          <w:lang w:val="nb-NO"/>
        </w:rPr>
        <w:t>II. Metode</w:t>
      </w:r>
    </w:p>
    <w:p w14:paraId="5E38C7D3" w14:textId="77777777" w:rsidR="00561D23" w:rsidRPr="00561D23" w:rsidRDefault="00561D23" w:rsidP="00561D23">
      <w:pPr>
        <w:pBdr>
          <w:top w:val="nil"/>
          <w:left w:val="nil"/>
          <w:bottom w:val="nil"/>
          <w:right w:val="nil"/>
          <w:between w:val="nil"/>
        </w:pBdr>
        <w:ind w:firstLine="288"/>
        <w:jc w:val="both"/>
        <w:rPr>
          <w:sz w:val="20"/>
          <w:szCs w:val="20"/>
          <w:lang w:val="nb-NO"/>
        </w:rPr>
      </w:pPr>
      <w:r w:rsidRPr="00561D23">
        <w:rPr>
          <w:sz w:val="20"/>
          <w:szCs w:val="20"/>
          <w:lang w:val="nb-NO"/>
        </w:rPr>
        <w:t>Penelitian ini menggunakan desain penelitian kuantitatif dengan menggunakan survei dan kuisioner untuk menejelaskam keterkaitan job insecurity ,strees kerja,kepuasan kerja terhadap komitmen karyawan. Analisisis regresi linier berganda digunakan untuk mengetahui arah dan besarnya pengaruh variable independen terhadap variable dependent . penelitian ini berlokasi di CV. Kevin Perkasa di Sidoarjo dangan pengumpulan dan di mulai bulan desember 2023 . Sample dari penelitian ini yaitu seluruh tenaga kerja yang berjumlah 50 orang di CV, Kevin Perkasa merupakan populasi penelitian ini ,dengan menggunakan pengambilan sample total sampling , data primer yang diperoleh dari kuisioner yang di sebarkan , sedangkan data sekunder bersumber dari artikel,jurnal dan buku buku yang menjadi refrensi penelitian ini</w:t>
      </w:r>
    </w:p>
    <w:p w14:paraId="4356DCE4" w14:textId="77777777" w:rsidR="00561D23" w:rsidRPr="00561D23" w:rsidRDefault="00561D23" w:rsidP="00561D23">
      <w:pPr>
        <w:pBdr>
          <w:top w:val="nil"/>
          <w:left w:val="nil"/>
          <w:bottom w:val="nil"/>
          <w:right w:val="nil"/>
          <w:between w:val="nil"/>
        </w:pBdr>
        <w:ind w:firstLine="288"/>
        <w:jc w:val="both"/>
        <w:rPr>
          <w:bCs/>
          <w:color w:val="000000"/>
          <w:sz w:val="20"/>
          <w:szCs w:val="20"/>
          <w:lang w:val="nb-NO"/>
        </w:rPr>
      </w:pPr>
      <w:r w:rsidRPr="00181AE2">
        <w:rPr>
          <w:bCs/>
          <w:color w:val="000000"/>
          <w:sz w:val="20"/>
          <w:szCs w:val="20"/>
          <w:lang w:val="id-ID"/>
        </w:rPr>
        <w:t xml:space="preserve">Analisis data </w:t>
      </w:r>
      <w:r w:rsidRPr="00561D23">
        <w:rPr>
          <w:sz w:val="20"/>
          <w:szCs w:val="20"/>
          <w:lang w:val="nb-NO"/>
        </w:rPr>
        <w:t>dilakukan</w:t>
      </w:r>
      <w:r w:rsidRPr="00181AE2">
        <w:rPr>
          <w:bCs/>
          <w:color w:val="000000"/>
          <w:sz w:val="20"/>
          <w:szCs w:val="20"/>
          <w:lang w:val="id-ID"/>
        </w:rPr>
        <w:t xml:space="preserve"> melalui beberapa tahapan antara lain  </w:t>
      </w:r>
      <w:r w:rsidRPr="00561D23">
        <w:rPr>
          <w:bCs/>
          <w:color w:val="000000"/>
          <w:sz w:val="20"/>
          <w:szCs w:val="20"/>
          <w:lang w:val="nb-NO"/>
        </w:rPr>
        <w:t>Uji Instrumen ada 2 yaitu : (</w:t>
      </w:r>
      <w:r w:rsidRPr="00561D23">
        <w:rPr>
          <w:color w:val="000000"/>
          <w:sz w:val="20"/>
          <w:szCs w:val="20"/>
          <w:lang w:val="nb-NO"/>
        </w:rPr>
        <w:t>Uji Validitas, dan Uji Realibilitas</w:t>
      </w:r>
      <w:r w:rsidRPr="00561D23">
        <w:rPr>
          <w:bCs/>
          <w:color w:val="000000"/>
          <w:sz w:val="20"/>
          <w:szCs w:val="20"/>
          <w:lang w:val="nb-NO"/>
        </w:rPr>
        <w:t xml:space="preserve">), kemudian </w:t>
      </w:r>
      <w:r w:rsidRPr="00561D23">
        <w:rPr>
          <w:bCs/>
          <w:sz w:val="20"/>
          <w:szCs w:val="20"/>
          <w:lang w:val="nb-NO"/>
        </w:rPr>
        <w:t xml:space="preserve">Uji </w:t>
      </w:r>
      <w:r w:rsidRPr="00561D23">
        <w:rPr>
          <w:bCs/>
          <w:color w:val="000000"/>
          <w:sz w:val="20"/>
          <w:szCs w:val="20"/>
          <w:lang w:val="nb-NO"/>
        </w:rPr>
        <w:t>Asumsi</w:t>
      </w:r>
      <w:r w:rsidRPr="00561D23">
        <w:rPr>
          <w:bCs/>
          <w:sz w:val="20"/>
          <w:szCs w:val="20"/>
          <w:lang w:val="nb-NO"/>
        </w:rPr>
        <w:t xml:space="preserve"> Klasik ada </w:t>
      </w:r>
      <w:r w:rsidRPr="00181AE2">
        <w:rPr>
          <w:bCs/>
          <w:sz w:val="20"/>
          <w:szCs w:val="20"/>
          <w:lang w:val="id-ID"/>
        </w:rPr>
        <w:t>3</w:t>
      </w:r>
      <w:r w:rsidRPr="00561D23">
        <w:rPr>
          <w:bCs/>
          <w:sz w:val="20"/>
          <w:szCs w:val="20"/>
          <w:lang w:val="nb-NO"/>
        </w:rPr>
        <w:t xml:space="preserve"> yaitu : </w:t>
      </w:r>
      <w:r w:rsidRPr="00561D23">
        <w:rPr>
          <w:color w:val="000000"/>
          <w:sz w:val="20"/>
          <w:szCs w:val="20"/>
          <w:lang w:val="nb-NO"/>
        </w:rPr>
        <w:t xml:space="preserve">Uji Normalitas, </w:t>
      </w:r>
      <w:r w:rsidRPr="00561D23">
        <w:rPr>
          <w:bCs/>
          <w:sz w:val="20"/>
          <w:szCs w:val="20"/>
          <w:lang w:val="nb-NO"/>
        </w:rPr>
        <w:t xml:space="preserve">Uji </w:t>
      </w:r>
      <w:r w:rsidRPr="00181AE2">
        <w:rPr>
          <w:bCs/>
          <w:sz w:val="20"/>
          <w:szCs w:val="20"/>
          <w:lang w:val="id-ID"/>
        </w:rPr>
        <w:t>Multikolinieritas</w:t>
      </w:r>
      <w:r w:rsidRPr="00561D23">
        <w:rPr>
          <w:bCs/>
          <w:sz w:val="20"/>
          <w:szCs w:val="20"/>
          <w:lang w:val="nb-NO"/>
        </w:rPr>
        <w:t xml:space="preserve"> , </w:t>
      </w:r>
      <w:r w:rsidRPr="00561D23">
        <w:rPr>
          <w:color w:val="000000"/>
          <w:sz w:val="20"/>
          <w:szCs w:val="20"/>
          <w:lang w:val="nb-NO"/>
        </w:rPr>
        <w:t>Uji Heteroskedastisitas</w:t>
      </w:r>
      <w:r w:rsidRPr="00561D23">
        <w:rPr>
          <w:bCs/>
          <w:sz w:val="20"/>
          <w:szCs w:val="20"/>
          <w:lang w:val="nb-NO"/>
        </w:rPr>
        <w:t xml:space="preserve"> , </w:t>
      </w:r>
      <w:r w:rsidRPr="00561D23">
        <w:rPr>
          <w:bCs/>
          <w:color w:val="000000"/>
          <w:sz w:val="20"/>
          <w:szCs w:val="20"/>
          <w:lang w:val="nb-NO"/>
        </w:rPr>
        <w:t xml:space="preserve">Analisis Regresi Linier Berganda dan Uji Hipotesis ada 2 yaitu </w:t>
      </w:r>
      <w:r w:rsidRPr="00561D23">
        <w:rPr>
          <w:color w:val="000000"/>
          <w:sz w:val="20"/>
          <w:szCs w:val="20"/>
          <w:lang w:val="nb-NO"/>
        </w:rPr>
        <w:t xml:space="preserve">Uji Parsial (Uji t) dan Uji Simultan (Uji </w:t>
      </w:r>
      <w:r w:rsidRPr="00181AE2">
        <w:rPr>
          <w:color w:val="000000"/>
          <w:sz w:val="20"/>
          <w:szCs w:val="20"/>
          <w:lang w:val="id-ID"/>
        </w:rPr>
        <w:t>F</w:t>
      </w:r>
      <w:r w:rsidRPr="00561D23">
        <w:rPr>
          <w:color w:val="000000"/>
          <w:sz w:val="20"/>
          <w:szCs w:val="20"/>
          <w:lang w:val="nb-NO"/>
        </w:rPr>
        <w:t>)</w:t>
      </w:r>
      <w:r w:rsidRPr="00561D23">
        <w:rPr>
          <w:bCs/>
          <w:color w:val="000000"/>
          <w:sz w:val="20"/>
          <w:szCs w:val="20"/>
          <w:lang w:val="nb-NO"/>
        </w:rPr>
        <w:t xml:space="preserve"> </w:t>
      </w:r>
    </w:p>
    <w:p w14:paraId="7664FE9A" w14:textId="77777777" w:rsidR="00561D23" w:rsidRPr="00561D23" w:rsidRDefault="00561D23" w:rsidP="00561D23">
      <w:pPr>
        <w:pStyle w:val="Heading1"/>
        <w:tabs>
          <w:tab w:val="left" w:pos="0"/>
        </w:tabs>
        <w:ind w:left="142" w:hanging="242"/>
        <w:rPr>
          <w:sz w:val="24"/>
          <w:szCs w:val="24"/>
          <w:lang w:val="nb-NO"/>
        </w:rPr>
      </w:pPr>
      <w:r w:rsidRPr="00561D23">
        <w:rPr>
          <w:sz w:val="24"/>
          <w:szCs w:val="24"/>
          <w:lang w:val="nb-NO"/>
        </w:rPr>
        <w:t>III. Hasil dan Pembahasan</w:t>
      </w:r>
    </w:p>
    <w:p w14:paraId="1B8849BE" w14:textId="77777777" w:rsidR="00561D23" w:rsidRPr="00561D23" w:rsidRDefault="00561D23" w:rsidP="00561D23">
      <w:pPr>
        <w:jc w:val="both"/>
        <w:outlineLvl w:val="1"/>
        <w:rPr>
          <w:b/>
          <w:bCs/>
          <w:sz w:val="20"/>
          <w:szCs w:val="20"/>
          <w:lang w:val="nb-NO"/>
        </w:rPr>
      </w:pPr>
      <w:bookmarkStart w:id="20" w:name="_Toc153266095"/>
      <w:bookmarkStart w:id="21" w:name="_Toc135251786"/>
      <w:bookmarkStart w:id="22" w:name="_Toc135326435"/>
      <w:r w:rsidRPr="00561D23">
        <w:rPr>
          <w:b/>
          <w:bCs/>
          <w:sz w:val="20"/>
          <w:szCs w:val="20"/>
          <w:lang w:val="nb-NO"/>
        </w:rPr>
        <w:t>Karakteristik Responden</w:t>
      </w:r>
      <w:bookmarkEnd w:id="20"/>
    </w:p>
    <w:p w14:paraId="5681B1CC" w14:textId="77777777" w:rsidR="00561D23" w:rsidRPr="00181AE2" w:rsidRDefault="00561D23" w:rsidP="00561D23">
      <w:pPr>
        <w:snapToGrid w:val="0"/>
        <w:jc w:val="center"/>
        <w:rPr>
          <w:rFonts w:eastAsia="Arial"/>
          <w:iCs/>
          <w:sz w:val="20"/>
          <w:szCs w:val="20"/>
          <w:lang w:val="nb-NO"/>
        </w:rPr>
      </w:pPr>
      <w:r w:rsidRPr="00561D23">
        <w:rPr>
          <w:rFonts w:eastAsia="Arial"/>
          <w:b/>
          <w:bCs/>
          <w:iCs/>
          <w:sz w:val="20"/>
          <w:szCs w:val="20"/>
          <w:lang w:val="nb-NO"/>
        </w:rPr>
        <w:t xml:space="preserve">Tabel </w:t>
      </w:r>
      <w:r w:rsidRPr="00181AE2">
        <w:rPr>
          <w:rFonts w:eastAsia="Arial"/>
          <w:b/>
          <w:bCs/>
          <w:iCs/>
          <w:sz w:val="20"/>
          <w:szCs w:val="20"/>
          <w:lang w:val="nb-NO"/>
        </w:rPr>
        <w:t>1</w:t>
      </w:r>
      <w:r w:rsidRPr="00561D23">
        <w:rPr>
          <w:rFonts w:eastAsia="Arial"/>
          <w:b/>
          <w:bCs/>
          <w:iCs/>
          <w:sz w:val="20"/>
          <w:szCs w:val="20"/>
          <w:lang w:val="nb-NO"/>
        </w:rPr>
        <w:t>.</w:t>
      </w:r>
      <w:r w:rsidRPr="00561D23">
        <w:rPr>
          <w:rFonts w:eastAsia="Arial"/>
          <w:iCs/>
          <w:sz w:val="20"/>
          <w:szCs w:val="20"/>
          <w:lang w:val="nb-NO"/>
        </w:rPr>
        <w:t xml:space="preserve"> </w:t>
      </w:r>
      <w:r w:rsidRPr="00181AE2">
        <w:rPr>
          <w:rFonts w:eastAsia="Arial"/>
          <w:iCs/>
          <w:sz w:val="20"/>
          <w:szCs w:val="20"/>
          <w:lang w:val="nb-NO"/>
        </w:rPr>
        <w:t>Karakteristik Responden Berdasarkan Jenis Kelamin</w:t>
      </w:r>
    </w:p>
    <w:tbl>
      <w:tblPr>
        <w:tblStyle w:val="TableGrid1"/>
        <w:tblW w:w="0" w:type="auto"/>
        <w:jc w:val="center"/>
        <w:tblInd w:w="0" w:type="dxa"/>
        <w:tblBorders>
          <w:left w:val="none" w:sz="0" w:space="0" w:color="auto"/>
          <w:right w:val="none" w:sz="0" w:space="0" w:color="auto"/>
        </w:tblBorders>
        <w:tblLook w:val="04A0" w:firstRow="1" w:lastRow="0" w:firstColumn="1" w:lastColumn="0" w:noHBand="0" w:noVBand="1"/>
      </w:tblPr>
      <w:tblGrid>
        <w:gridCol w:w="1701"/>
        <w:gridCol w:w="1701"/>
        <w:gridCol w:w="1701"/>
      </w:tblGrid>
      <w:tr w:rsidR="00561D23" w:rsidRPr="00F62B1F" w14:paraId="792415AC" w14:textId="77777777" w:rsidTr="00B04C4C">
        <w:trPr>
          <w:trHeight w:val="53"/>
          <w:jc w:val="center"/>
        </w:trPr>
        <w:tc>
          <w:tcPr>
            <w:tcW w:w="1701" w:type="dxa"/>
            <w:tcBorders>
              <w:bottom w:val="single" w:sz="4" w:space="0" w:color="auto"/>
              <w:right w:val="nil"/>
            </w:tcBorders>
            <w:vAlign w:val="center"/>
          </w:tcPr>
          <w:p w14:paraId="488ECCA8" w14:textId="77777777" w:rsidR="00561D23" w:rsidRPr="00F62B1F" w:rsidRDefault="00561D23" w:rsidP="00B04C4C">
            <w:pPr>
              <w:contextualSpacing/>
              <w:jc w:val="center"/>
              <w:rPr>
                <w:rFonts w:ascii="Times New Roman" w:hAnsi="Times New Roman"/>
                <w:b/>
                <w:bCs/>
                <w:sz w:val="20"/>
                <w:szCs w:val="20"/>
              </w:rPr>
            </w:pPr>
            <w:r w:rsidRPr="00F62B1F">
              <w:rPr>
                <w:rFonts w:ascii="Times New Roman" w:hAnsi="Times New Roman"/>
                <w:b/>
                <w:bCs/>
                <w:sz w:val="20"/>
                <w:szCs w:val="20"/>
              </w:rPr>
              <w:t>Jenis Kelamin</w:t>
            </w:r>
          </w:p>
        </w:tc>
        <w:tc>
          <w:tcPr>
            <w:tcW w:w="1701" w:type="dxa"/>
            <w:tcBorders>
              <w:left w:val="nil"/>
              <w:bottom w:val="single" w:sz="4" w:space="0" w:color="auto"/>
              <w:right w:val="nil"/>
            </w:tcBorders>
            <w:vAlign w:val="center"/>
          </w:tcPr>
          <w:p w14:paraId="294E11F0" w14:textId="77777777" w:rsidR="00561D23" w:rsidRPr="00F62B1F" w:rsidRDefault="00561D23" w:rsidP="00B04C4C">
            <w:pPr>
              <w:contextualSpacing/>
              <w:jc w:val="center"/>
              <w:rPr>
                <w:rFonts w:ascii="Times New Roman" w:hAnsi="Times New Roman"/>
                <w:b/>
                <w:bCs/>
                <w:sz w:val="20"/>
                <w:szCs w:val="20"/>
              </w:rPr>
            </w:pPr>
            <w:proofErr w:type="spellStart"/>
            <w:r w:rsidRPr="00F62B1F">
              <w:rPr>
                <w:rFonts w:ascii="Times New Roman" w:hAnsi="Times New Roman"/>
                <w:b/>
                <w:bCs/>
                <w:sz w:val="20"/>
                <w:szCs w:val="20"/>
              </w:rPr>
              <w:t>Responden</w:t>
            </w:r>
            <w:proofErr w:type="spellEnd"/>
          </w:p>
        </w:tc>
        <w:tc>
          <w:tcPr>
            <w:tcW w:w="1701" w:type="dxa"/>
            <w:tcBorders>
              <w:left w:val="nil"/>
              <w:bottom w:val="single" w:sz="4" w:space="0" w:color="auto"/>
            </w:tcBorders>
            <w:vAlign w:val="center"/>
          </w:tcPr>
          <w:p w14:paraId="3312F3EA" w14:textId="77777777" w:rsidR="00561D23" w:rsidRPr="00F62B1F" w:rsidRDefault="00561D23" w:rsidP="00B04C4C">
            <w:pPr>
              <w:contextualSpacing/>
              <w:jc w:val="center"/>
              <w:rPr>
                <w:rFonts w:ascii="Times New Roman" w:hAnsi="Times New Roman"/>
                <w:b/>
                <w:bCs/>
                <w:sz w:val="20"/>
                <w:szCs w:val="20"/>
              </w:rPr>
            </w:pPr>
            <w:proofErr w:type="spellStart"/>
            <w:r w:rsidRPr="00F62B1F">
              <w:rPr>
                <w:rFonts w:ascii="Times New Roman" w:hAnsi="Times New Roman"/>
                <w:b/>
                <w:bCs/>
                <w:sz w:val="20"/>
                <w:szCs w:val="20"/>
              </w:rPr>
              <w:t>Presentase</w:t>
            </w:r>
            <w:proofErr w:type="spellEnd"/>
          </w:p>
        </w:tc>
      </w:tr>
      <w:tr w:rsidR="00561D23" w:rsidRPr="00F62B1F" w14:paraId="36E2B0C5" w14:textId="77777777" w:rsidTr="00B04C4C">
        <w:trPr>
          <w:trHeight w:val="53"/>
          <w:jc w:val="center"/>
        </w:trPr>
        <w:tc>
          <w:tcPr>
            <w:tcW w:w="1701" w:type="dxa"/>
            <w:tcBorders>
              <w:bottom w:val="nil"/>
              <w:right w:val="nil"/>
            </w:tcBorders>
            <w:vAlign w:val="center"/>
          </w:tcPr>
          <w:p w14:paraId="78605421" w14:textId="77777777" w:rsidR="00561D23" w:rsidRPr="00F62B1F" w:rsidRDefault="00561D23" w:rsidP="00B04C4C">
            <w:pPr>
              <w:contextualSpacing/>
              <w:rPr>
                <w:rFonts w:ascii="Times New Roman" w:hAnsi="Times New Roman"/>
                <w:bCs/>
                <w:sz w:val="20"/>
                <w:szCs w:val="20"/>
              </w:rPr>
            </w:pPr>
            <w:r w:rsidRPr="00F62B1F">
              <w:rPr>
                <w:rFonts w:ascii="Times New Roman" w:hAnsi="Times New Roman"/>
                <w:bCs/>
                <w:sz w:val="20"/>
                <w:szCs w:val="20"/>
              </w:rPr>
              <w:t>Laki-</w:t>
            </w:r>
            <w:proofErr w:type="spellStart"/>
            <w:r w:rsidRPr="00F62B1F">
              <w:rPr>
                <w:rFonts w:ascii="Times New Roman" w:hAnsi="Times New Roman"/>
                <w:bCs/>
                <w:sz w:val="20"/>
                <w:szCs w:val="20"/>
              </w:rPr>
              <w:t>laki</w:t>
            </w:r>
            <w:proofErr w:type="spellEnd"/>
          </w:p>
        </w:tc>
        <w:tc>
          <w:tcPr>
            <w:tcW w:w="1701" w:type="dxa"/>
            <w:tcBorders>
              <w:left w:val="nil"/>
              <w:bottom w:val="nil"/>
              <w:right w:val="nil"/>
            </w:tcBorders>
            <w:vAlign w:val="center"/>
          </w:tcPr>
          <w:p w14:paraId="22885E84" w14:textId="77777777" w:rsidR="00561D23" w:rsidRPr="00F62B1F" w:rsidRDefault="00561D23" w:rsidP="00B04C4C">
            <w:pPr>
              <w:contextualSpacing/>
              <w:jc w:val="center"/>
              <w:rPr>
                <w:rFonts w:ascii="Times New Roman" w:hAnsi="Times New Roman"/>
                <w:sz w:val="20"/>
                <w:szCs w:val="20"/>
              </w:rPr>
            </w:pPr>
            <w:r w:rsidRPr="00F62B1F">
              <w:rPr>
                <w:rFonts w:ascii="Times New Roman" w:hAnsi="Times New Roman"/>
                <w:sz w:val="20"/>
                <w:szCs w:val="20"/>
              </w:rPr>
              <w:t>81</w:t>
            </w:r>
          </w:p>
        </w:tc>
        <w:tc>
          <w:tcPr>
            <w:tcW w:w="1701" w:type="dxa"/>
            <w:tcBorders>
              <w:left w:val="nil"/>
              <w:bottom w:val="nil"/>
            </w:tcBorders>
            <w:vAlign w:val="center"/>
          </w:tcPr>
          <w:p w14:paraId="649EB06A" w14:textId="77777777" w:rsidR="00561D23" w:rsidRPr="00F62B1F" w:rsidRDefault="00561D23" w:rsidP="00B04C4C">
            <w:pPr>
              <w:contextualSpacing/>
              <w:jc w:val="center"/>
              <w:rPr>
                <w:rFonts w:ascii="Times New Roman" w:hAnsi="Times New Roman"/>
                <w:sz w:val="20"/>
                <w:szCs w:val="20"/>
              </w:rPr>
            </w:pPr>
            <w:r w:rsidRPr="00F62B1F">
              <w:rPr>
                <w:rFonts w:ascii="Times New Roman" w:hAnsi="Times New Roman"/>
                <w:sz w:val="20"/>
                <w:szCs w:val="20"/>
              </w:rPr>
              <w:t>75%</w:t>
            </w:r>
          </w:p>
        </w:tc>
      </w:tr>
      <w:tr w:rsidR="00561D23" w:rsidRPr="00F62B1F" w14:paraId="396C7521" w14:textId="77777777" w:rsidTr="00B04C4C">
        <w:trPr>
          <w:trHeight w:val="63"/>
          <w:jc w:val="center"/>
        </w:trPr>
        <w:tc>
          <w:tcPr>
            <w:tcW w:w="1701" w:type="dxa"/>
            <w:tcBorders>
              <w:top w:val="nil"/>
              <w:bottom w:val="nil"/>
              <w:right w:val="nil"/>
            </w:tcBorders>
            <w:vAlign w:val="center"/>
          </w:tcPr>
          <w:p w14:paraId="31A43C60" w14:textId="77777777" w:rsidR="00561D23" w:rsidRPr="00F62B1F" w:rsidRDefault="00561D23" w:rsidP="00B04C4C">
            <w:pPr>
              <w:contextualSpacing/>
              <w:rPr>
                <w:rFonts w:ascii="Times New Roman" w:hAnsi="Times New Roman"/>
                <w:bCs/>
                <w:sz w:val="20"/>
                <w:szCs w:val="20"/>
              </w:rPr>
            </w:pPr>
            <w:r w:rsidRPr="00F62B1F">
              <w:rPr>
                <w:rFonts w:ascii="Times New Roman" w:hAnsi="Times New Roman"/>
                <w:bCs/>
                <w:sz w:val="20"/>
                <w:szCs w:val="20"/>
              </w:rPr>
              <w:t>Perempuan</w:t>
            </w:r>
          </w:p>
        </w:tc>
        <w:tc>
          <w:tcPr>
            <w:tcW w:w="1701" w:type="dxa"/>
            <w:tcBorders>
              <w:top w:val="nil"/>
              <w:left w:val="nil"/>
              <w:bottom w:val="nil"/>
              <w:right w:val="nil"/>
            </w:tcBorders>
            <w:vAlign w:val="center"/>
          </w:tcPr>
          <w:p w14:paraId="04ACFB4E" w14:textId="77777777" w:rsidR="00561D23" w:rsidRPr="00F62B1F" w:rsidRDefault="00561D23" w:rsidP="00B04C4C">
            <w:pPr>
              <w:contextualSpacing/>
              <w:jc w:val="center"/>
              <w:rPr>
                <w:rFonts w:ascii="Times New Roman" w:hAnsi="Times New Roman"/>
                <w:sz w:val="20"/>
                <w:szCs w:val="20"/>
              </w:rPr>
            </w:pPr>
            <w:r w:rsidRPr="00F62B1F">
              <w:rPr>
                <w:rFonts w:ascii="Times New Roman" w:hAnsi="Times New Roman"/>
                <w:sz w:val="20"/>
                <w:szCs w:val="20"/>
              </w:rPr>
              <w:t>43</w:t>
            </w:r>
          </w:p>
        </w:tc>
        <w:tc>
          <w:tcPr>
            <w:tcW w:w="1701" w:type="dxa"/>
            <w:tcBorders>
              <w:top w:val="nil"/>
              <w:left w:val="nil"/>
              <w:bottom w:val="nil"/>
            </w:tcBorders>
            <w:vAlign w:val="center"/>
          </w:tcPr>
          <w:p w14:paraId="7B319D4C" w14:textId="77777777" w:rsidR="00561D23" w:rsidRPr="00F62B1F" w:rsidRDefault="00561D23" w:rsidP="00B04C4C">
            <w:pPr>
              <w:contextualSpacing/>
              <w:jc w:val="center"/>
              <w:rPr>
                <w:rFonts w:ascii="Times New Roman" w:hAnsi="Times New Roman"/>
                <w:sz w:val="20"/>
                <w:szCs w:val="20"/>
              </w:rPr>
            </w:pPr>
            <w:r w:rsidRPr="00F62B1F">
              <w:rPr>
                <w:rFonts w:ascii="Times New Roman" w:hAnsi="Times New Roman"/>
                <w:sz w:val="20"/>
                <w:szCs w:val="20"/>
              </w:rPr>
              <w:t>25%</w:t>
            </w:r>
          </w:p>
        </w:tc>
      </w:tr>
      <w:tr w:rsidR="00561D23" w:rsidRPr="00F62B1F" w14:paraId="09F6D6E1" w14:textId="77777777" w:rsidTr="00B04C4C">
        <w:trPr>
          <w:trHeight w:val="63"/>
          <w:jc w:val="center"/>
        </w:trPr>
        <w:tc>
          <w:tcPr>
            <w:tcW w:w="1701" w:type="dxa"/>
            <w:tcBorders>
              <w:top w:val="nil"/>
              <w:right w:val="nil"/>
            </w:tcBorders>
            <w:vAlign w:val="center"/>
          </w:tcPr>
          <w:p w14:paraId="10D64B08" w14:textId="77777777" w:rsidR="00561D23" w:rsidRPr="00F62B1F" w:rsidRDefault="00561D23" w:rsidP="00B04C4C">
            <w:pPr>
              <w:contextualSpacing/>
              <w:jc w:val="center"/>
              <w:rPr>
                <w:rFonts w:ascii="Times New Roman" w:hAnsi="Times New Roman"/>
                <w:bCs/>
                <w:sz w:val="20"/>
                <w:szCs w:val="20"/>
              </w:rPr>
            </w:pPr>
            <w:proofErr w:type="spellStart"/>
            <w:r w:rsidRPr="00F62B1F">
              <w:rPr>
                <w:rFonts w:ascii="Times New Roman" w:hAnsi="Times New Roman"/>
                <w:bCs/>
                <w:sz w:val="20"/>
                <w:szCs w:val="20"/>
              </w:rPr>
              <w:t>Jumlah</w:t>
            </w:r>
            <w:proofErr w:type="spellEnd"/>
          </w:p>
        </w:tc>
        <w:tc>
          <w:tcPr>
            <w:tcW w:w="1701" w:type="dxa"/>
            <w:tcBorders>
              <w:top w:val="nil"/>
              <w:left w:val="nil"/>
              <w:right w:val="nil"/>
            </w:tcBorders>
            <w:vAlign w:val="center"/>
          </w:tcPr>
          <w:p w14:paraId="080935CC" w14:textId="77777777" w:rsidR="00561D23" w:rsidRPr="00F62B1F" w:rsidRDefault="00561D23" w:rsidP="00B04C4C">
            <w:pPr>
              <w:contextualSpacing/>
              <w:jc w:val="center"/>
              <w:rPr>
                <w:rFonts w:ascii="Times New Roman" w:hAnsi="Times New Roman"/>
                <w:sz w:val="20"/>
                <w:szCs w:val="20"/>
              </w:rPr>
            </w:pPr>
            <w:r w:rsidRPr="00F62B1F">
              <w:rPr>
                <w:rFonts w:ascii="Times New Roman" w:hAnsi="Times New Roman"/>
                <w:sz w:val="20"/>
                <w:szCs w:val="20"/>
              </w:rPr>
              <w:t>124</w:t>
            </w:r>
          </w:p>
        </w:tc>
        <w:tc>
          <w:tcPr>
            <w:tcW w:w="1701" w:type="dxa"/>
            <w:tcBorders>
              <w:top w:val="nil"/>
              <w:left w:val="nil"/>
            </w:tcBorders>
            <w:vAlign w:val="center"/>
          </w:tcPr>
          <w:p w14:paraId="646175F3" w14:textId="77777777" w:rsidR="00561D23" w:rsidRPr="00F62B1F" w:rsidRDefault="00561D23" w:rsidP="00B04C4C">
            <w:pPr>
              <w:contextualSpacing/>
              <w:jc w:val="center"/>
              <w:rPr>
                <w:rFonts w:ascii="Times New Roman" w:hAnsi="Times New Roman"/>
                <w:sz w:val="20"/>
                <w:szCs w:val="20"/>
              </w:rPr>
            </w:pPr>
            <w:r w:rsidRPr="00F62B1F">
              <w:rPr>
                <w:rFonts w:ascii="Times New Roman" w:hAnsi="Times New Roman"/>
                <w:sz w:val="20"/>
                <w:szCs w:val="20"/>
              </w:rPr>
              <w:t>100%</w:t>
            </w:r>
          </w:p>
        </w:tc>
      </w:tr>
    </w:tbl>
    <w:p w14:paraId="5D9E22EB" w14:textId="77777777" w:rsidR="00561D23" w:rsidRPr="00F62B1F" w:rsidRDefault="00561D23" w:rsidP="00561D23">
      <w:pPr>
        <w:snapToGrid w:val="0"/>
        <w:jc w:val="center"/>
        <w:rPr>
          <w:iCs/>
          <w:sz w:val="20"/>
          <w:szCs w:val="20"/>
        </w:rPr>
      </w:pPr>
      <w:proofErr w:type="spellStart"/>
      <w:proofErr w:type="gramStart"/>
      <w:r w:rsidRPr="00F62B1F">
        <w:rPr>
          <w:iCs/>
          <w:sz w:val="20"/>
          <w:szCs w:val="20"/>
        </w:rPr>
        <w:t>Sumber</w:t>
      </w:r>
      <w:proofErr w:type="spellEnd"/>
      <w:r w:rsidRPr="00F62B1F">
        <w:rPr>
          <w:iCs/>
          <w:sz w:val="20"/>
          <w:szCs w:val="20"/>
        </w:rPr>
        <w:t xml:space="preserve"> :</w:t>
      </w:r>
      <w:proofErr w:type="gramEnd"/>
      <w:r w:rsidRPr="00F62B1F">
        <w:rPr>
          <w:iCs/>
          <w:sz w:val="20"/>
          <w:szCs w:val="20"/>
        </w:rPr>
        <w:t xml:space="preserve"> Data primer </w:t>
      </w:r>
      <w:proofErr w:type="spellStart"/>
      <w:r w:rsidRPr="00F62B1F">
        <w:rPr>
          <w:iCs/>
          <w:sz w:val="20"/>
          <w:szCs w:val="20"/>
        </w:rPr>
        <w:t>diolah</w:t>
      </w:r>
      <w:proofErr w:type="spellEnd"/>
      <w:r w:rsidRPr="00F62B1F">
        <w:rPr>
          <w:iCs/>
          <w:sz w:val="20"/>
          <w:szCs w:val="20"/>
        </w:rPr>
        <w:t>, 202</w:t>
      </w:r>
      <w:r>
        <w:rPr>
          <w:iCs/>
          <w:sz w:val="20"/>
          <w:szCs w:val="20"/>
        </w:rPr>
        <w:t>4</w:t>
      </w:r>
    </w:p>
    <w:p w14:paraId="16AE7F85" w14:textId="77777777" w:rsidR="00561D23" w:rsidRPr="00F62B1F" w:rsidRDefault="00561D23" w:rsidP="00561D23">
      <w:pPr>
        <w:snapToGrid w:val="0"/>
        <w:jc w:val="center"/>
        <w:rPr>
          <w:iCs/>
          <w:sz w:val="20"/>
          <w:szCs w:val="20"/>
        </w:rPr>
      </w:pPr>
    </w:p>
    <w:p w14:paraId="3F5EC53E" w14:textId="77777777" w:rsidR="00561D23" w:rsidRPr="00181AE2" w:rsidRDefault="00561D23" w:rsidP="00561D23">
      <w:pPr>
        <w:snapToGrid w:val="0"/>
        <w:ind w:firstLine="567"/>
        <w:jc w:val="both"/>
        <w:rPr>
          <w:sz w:val="20"/>
          <w:szCs w:val="20"/>
          <w:lang w:val="nb-NO"/>
        </w:rPr>
      </w:pPr>
      <w:proofErr w:type="spellStart"/>
      <w:r w:rsidRPr="00F62B1F">
        <w:rPr>
          <w:sz w:val="20"/>
          <w:szCs w:val="20"/>
        </w:rPr>
        <w:t>Berdasarkan</w:t>
      </w:r>
      <w:proofErr w:type="spellEnd"/>
      <w:r w:rsidRPr="00F62B1F">
        <w:rPr>
          <w:sz w:val="20"/>
          <w:szCs w:val="20"/>
        </w:rPr>
        <w:t xml:space="preserve"> </w:t>
      </w:r>
      <w:proofErr w:type="spellStart"/>
      <w:r w:rsidRPr="00F62B1F">
        <w:rPr>
          <w:sz w:val="20"/>
          <w:szCs w:val="20"/>
        </w:rPr>
        <w:t>tabel</w:t>
      </w:r>
      <w:proofErr w:type="spellEnd"/>
      <w:r w:rsidRPr="00F62B1F">
        <w:rPr>
          <w:sz w:val="20"/>
          <w:szCs w:val="20"/>
        </w:rPr>
        <w:t xml:space="preserve"> 1, </w:t>
      </w:r>
      <w:proofErr w:type="spellStart"/>
      <w:r w:rsidRPr="00F62B1F">
        <w:rPr>
          <w:sz w:val="20"/>
          <w:szCs w:val="20"/>
        </w:rPr>
        <w:t>terlihat</w:t>
      </w:r>
      <w:proofErr w:type="spellEnd"/>
      <w:r w:rsidRPr="00F62B1F">
        <w:rPr>
          <w:sz w:val="20"/>
          <w:szCs w:val="20"/>
        </w:rPr>
        <w:t xml:space="preserve"> </w:t>
      </w:r>
      <w:proofErr w:type="spellStart"/>
      <w:r w:rsidRPr="00F62B1F">
        <w:rPr>
          <w:sz w:val="20"/>
          <w:szCs w:val="20"/>
        </w:rPr>
        <w:t>bahwa</w:t>
      </w:r>
      <w:proofErr w:type="spellEnd"/>
      <w:r w:rsidRPr="00F62B1F">
        <w:rPr>
          <w:sz w:val="20"/>
          <w:szCs w:val="20"/>
        </w:rPr>
        <w:t xml:space="preserve"> </w:t>
      </w:r>
      <w:proofErr w:type="spellStart"/>
      <w:r w:rsidRPr="00F62B1F">
        <w:rPr>
          <w:sz w:val="20"/>
          <w:szCs w:val="20"/>
        </w:rPr>
        <w:t>mayoritas</w:t>
      </w:r>
      <w:proofErr w:type="spellEnd"/>
      <w:r w:rsidRPr="00F62B1F">
        <w:rPr>
          <w:sz w:val="20"/>
          <w:szCs w:val="20"/>
        </w:rPr>
        <w:t xml:space="preserve"> </w:t>
      </w:r>
      <w:proofErr w:type="spellStart"/>
      <w:r w:rsidRPr="00F62B1F">
        <w:rPr>
          <w:sz w:val="20"/>
          <w:szCs w:val="20"/>
        </w:rPr>
        <w:t>responden</w:t>
      </w:r>
      <w:proofErr w:type="spellEnd"/>
      <w:r w:rsidRPr="00F62B1F">
        <w:rPr>
          <w:sz w:val="20"/>
          <w:szCs w:val="20"/>
        </w:rPr>
        <w:t xml:space="preserve"> </w:t>
      </w:r>
      <w:proofErr w:type="spellStart"/>
      <w:r w:rsidRPr="00F62B1F">
        <w:rPr>
          <w:sz w:val="20"/>
          <w:szCs w:val="20"/>
        </w:rPr>
        <w:t>dalam</w:t>
      </w:r>
      <w:proofErr w:type="spellEnd"/>
      <w:r w:rsidRPr="00F62B1F">
        <w:rPr>
          <w:sz w:val="20"/>
          <w:szCs w:val="20"/>
        </w:rPr>
        <w:t xml:space="preserve"> </w:t>
      </w:r>
      <w:proofErr w:type="spellStart"/>
      <w:r w:rsidRPr="00F62B1F">
        <w:rPr>
          <w:sz w:val="20"/>
          <w:szCs w:val="20"/>
        </w:rPr>
        <w:t>penelitian</w:t>
      </w:r>
      <w:proofErr w:type="spellEnd"/>
      <w:r w:rsidRPr="00F62B1F">
        <w:rPr>
          <w:sz w:val="20"/>
          <w:szCs w:val="20"/>
        </w:rPr>
        <w:t xml:space="preserve"> </w:t>
      </w:r>
      <w:proofErr w:type="spellStart"/>
      <w:r w:rsidRPr="00F62B1F">
        <w:rPr>
          <w:sz w:val="20"/>
          <w:szCs w:val="20"/>
        </w:rPr>
        <w:t>ini</w:t>
      </w:r>
      <w:proofErr w:type="spellEnd"/>
      <w:r w:rsidRPr="00F62B1F">
        <w:rPr>
          <w:sz w:val="20"/>
          <w:szCs w:val="20"/>
        </w:rPr>
        <w:t xml:space="preserve"> </w:t>
      </w:r>
      <w:proofErr w:type="spellStart"/>
      <w:r w:rsidRPr="00F62B1F">
        <w:rPr>
          <w:sz w:val="20"/>
          <w:szCs w:val="20"/>
        </w:rPr>
        <w:t>adalah</w:t>
      </w:r>
      <w:proofErr w:type="spellEnd"/>
      <w:r w:rsidRPr="00F62B1F">
        <w:rPr>
          <w:sz w:val="20"/>
          <w:szCs w:val="20"/>
        </w:rPr>
        <w:t xml:space="preserve"> </w:t>
      </w:r>
      <w:proofErr w:type="spellStart"/>
      <w:r w:rsidRPr="00F62B1F">
        <w:rPr>
          <w:sz w:val="20"/>
          <w:szCs w:val="20"/>
        </w:rPr>
        <w:t>laki-laki</w:t>
      </w:r>
      <w:proofErr w:type="spellEnd"/>
      <w:r w:rsidRPr="00F62B1F">
        <w:rPr>
          <w:sz w:val="20"/>
          <w:szCs w:val="20"/>
        </w:rPr>
        <w:t xml:space="preserve"> </w:t>
      </w:r>
      <w:proofErr w:type="spellStart"/>
      <w:r w:rsidRPr="00F62B1F">
        <w:rPr>
          <w:sz w:val="20"/>
          <w:szCs w:val="20"/>
        </w:rPr>
        <w:t>dengan</w:t>
      </w:r>
      <w:proofErr w:type="spellEnd"/>
      <w:r w:rsidRPr="00F62B1F">
        <w:rPr>
          <w:sz w:val="20"/>
          <w:szCs w:val="20"/>
        </w:rPr>
        <w:t xml:space="preserve"> </w:t>
      </w:r>
      <w:proofErr w:type="spellStart"/>
      <w:r w:rsidRPr="00F62B1F">
        <w:rPr>
          <w:sz w:val="20"/>
          <w:szCs w:val="20"/>
        </w:rPr>
        <w:t>jumlah</w:t>
      </w:r>
      <w:proofErr w:type="spellEnd"/>
      <w:r w:rsidRPr="00F62B1F">
        <w:rPr>
          <w:sz w:val="20"/>
          <w:szCs w:val="20"/>
        </w:rPr>
        <w:t xml:space="preserve"> </w:t>
      </w:r>
      <w:proofErr w:type="spellStart"/>
      <w:r w:rsidRPr="00F62B1F">
        <w:rPr>
          <w:sz w:val="20"/>
          <w:szCs w:val="20"/>
        </w:rPr>
        <w:t>sebanyak</w:t>
      </w:r>
      <w:proofErr w:type="spellEnd"/>
      <w:r w:rsidRPr="00F62B1F">
        <w:rPr>
          <w:sz w:val="20"/>
          <w:szCs w:val="20"/>
        </w:rPr>
        <w:t xml:space="preserve"> 81 orang yang </w:t>
      </w:r>
      <w:proofErr w:type="spellStart"/>
      <w:r w:rsidRPr="00F62B1F">
        <w:rPr>
          <w:sz w:val="20"/>
          <w:szCs w:val="20"/>
        </w:rPr>
        <w:t>menghasilkan</w:t>
      </w:r>
      <w:proofErr w:type="spellEnd"/>
      <w:r w:rsidRPr="00F62B1F">
        <w:rPr>
          <w:sz w:val="20"/>
          <w:szCs w:val="20"/>
        </w:rPr>
        <w:t xml:space="preserve"> </w:t>
      </w:r>
      <w:proofErr w:type="spellStart"/>
      <w:r w:rsidRPr="00F62B1F">
        <w:rPr>
          <w:sz w:val="20"/>
          <w:szCs w:val="20"/>
        </w:rPr>
        <w:t>presentase</w:t>
      </w:r>
      <w:proofErr w:type="spellEnd"/>
      <w:r w:rsidRPr="00F62B1F">
        <w:rPr>
          <w:sz w:val="20"/>
          <w:szCs w:val="20"/>
        </w:rPr>
        <w:t xml:space="preserve"> </w:t>
      </w:r>
      <w:proofErr w:type="spellStart"/>
      <w:r w:rsidRPr="00F62B1F">
        <w:rPr>
          <w:sz w:val="20"/>
          <w:szCs w:val="20"/>
        </w:rPr>
        <w:t>sebesar</w:t>
      </w:r>
      <w:proofErr w:type="spellEnd"/>
      <w:r w:rsidRPr="00F62B1F">
        <w:rPr>
          <w:sz w:val="20"/>
          <w:szCs w:val="20"/>
        </w:rPr>
        <w:t xml:space="preserve"> 75%. </w:t>
      </w:r>
      <w:r w:rsidRPr="00181AE2">
        <w:rPr>
          <w:sz w:val="20"/>
          <w:szCs w:val="20"/>
          <w:lang w:val="nb-NO"/>
        </w:rPr>
        <w:t>Sedangkan responden perempuan berjumlah 43 orang dengan presentase sebesar 25%.  Sementara itu, untuk karakteristik responden berdasarkan pendidikan menunjukkan hasil sebagai berikut</w:t>
      </w:r>
    </w:p>
    <w:p w14:paraId="31C1B0A5" w14:textId="77777777" w:rsidR="00561D23" w:rsidRPr="00F62B1F" w:rsidRDefault="00561D23" w:rsidP="00561D23">
      <w:pPr>
        <w:snapToGrid w:val="0"/>
        <w:jc w:val="center"/>
        <w:rPr>
          <w:rFonts w:eastAsia="Arial"/>
          <w:iCs/>
          <w:sz w:val="20"/>
          <w:szCs w:val="20"/>
        </w:rPr>
      </w:pPr>
      <w:r w:rsidRPr="00F62B1F">
        <w:rPr>
          <w:rFonts w:eastAsia="Arial"/>
          <w:b/>
          <w:bCs/>
          <w:iCs/>
          <w:sz w:val="20"/>
          <w:szCs w:val="20"/>
        </w:rPr>
        <w:t>Tabel 2.</w:t>
      </w:r>
      <w:r w:rsidRPr="00F62B1F">
        <w:rPr>
          <w:rFonts w:eastAsia="Arial"/>
          <w:iCs/>
          <w:sz w:val="20"/>
          <w:szCs w:val="20"/>
        </w:rPr>
        <w:t xml:space="preserve"> </w:t>
      </w:r>
      <w:proofErr w:type="spellStart"/>
      <w:r w:rsidRPr="00F62B1F">
        <w:rPr>
          <w:rFonts w:eastAsia="Arial"/>
          <w:iCs/>
          <w:sz w:val="20"/>
          <w:szCs w:val="20"/>
        </w:rPr>
        <w:t>Karakteristik</w:t>
      </w:r>
      <w:proofErr w:type="spellEnd"/>
      <w:r w:rsidRPr="00F62B1F">
        <w:rPr>
          <w:rFonts w:eastAsia="Arial"/>
          <w:iCs/>
          <w:sz w:val="20"/>
          <w:szCs w:val="20"/>
        </w:rPr>
        <w:t xml:space="preserve"> </w:t>
      </w:r>
      <w:proofErr w:type="spellStart"/>
      <w:r w:rsidRPr="00F62B1F">
        <w:rPr>
          <w:rFonts w:eastAsia="Arial"/>
          <w:iCs/>
          <w:sz w:val="20"/>
          <w:szCs w:val="20"/>
        </w:rPr>
        <w:t>Responden</w:t>
      </w:r>
      <w:proofErr w:type="spellEnd"/>
      <w:r w:rsidRPr="00F62B1F">
        <w:rPr>
          <w:rFonts w:eastAsia="Arial"/>
          <w:iCs/>
          <w:sz w:val="20"/>
          <w:szCs w:val="20"/>
        </w:rPr>
        <w:t xml:space="preserve"> </w:t>
      </w:r>
      <w:proofErr w:type="spellStart"/>
      <w:r w:rsidRPr="00F62B1F">
        <w:rPr>
          <w:rFonts w:eastAsia="Arial"/>
          <w:iCs/>
          <w:sz w:val="20"/>
          <w:szCs w:val="20"/>
        </w:rPr>
        <w:t>Berdasarkan</w:t>
      </w:r>
      <w:proofErr w:type="spellEnd"/>
      <w:r w:rsidRPr="00F62B1F">
        <w:rPr>
          <w:rFonts w:eastAsia="Arial"/>
          <w:iCs/>
          <w:sz w:val="20"/>
          <w:szCs w:val="20"/>
        </w:rPr>
        <w:t xml:space="preserve"> Pendidikan</w:t>
      </w:r>
    </w:p>
    <w:tbl>
      <w:tblPr>
        <w:tblW w:w="0" w:type="auto"/>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1"/>
        <w:gridCol w:w="1701"/>
        <w:gridCol w:w="1701"/>
      </w:tblGrid>
      <w:tr w:rsidR="00561D23" w:rsidRPr="00F62B1F" w14:paraId="20028A1F" w14:textId="77777777" w:rsidTr="00B04C4C">
        <w:trPr>
          <w:trHeight w:val="53"/>
          <w:jc w:val="center"/>
        </w:trPr>
        <w:tc>
          <w:tcPr>
            <w:tcW w:w="2551" w:type="dxa"/>
            <w:tcBorders>
              <w:bottom w:val="single" w:sz="4" w:space="0" w:color="auto"/>
              <w:right w:val="nil"/>
            </w:tcBorders>
            <w:vAlign w:val="center"/>
          </w:tcPr>
          <w:p w14:paraId="6EA26A9A" w14:textId="77777777" w:rsidR="00561D23" w:rsidRPr="00F62B1F" w:rsidRDefault="00561D23" w:rsidP="00B04C4C">
            <w:pPr>
              <w:contextualSpacing/>
              <w:jc w:val="center"/>
              <w:rPr>
                <w:b/>
                <w:sz w:val="20"/>
                <w:szCs w:val="20"/>
              </w:rPr>
            </w:pPr>
            <w:r w:rsidRPr="00F62B1F">
              <w:rPr>
                <w:b/>
                <w:sz w:val="20"/>
                <w:szCs w:val="20"/>
              </w:rPr>
              <w:t xml:space="preserve">Pendidikan </w:t>
            </w:r>
            <w:proofErr w:type="spellStart"/>
            <w:r w:rsidRPr="00F62B1F">
              <w:rPr>
                <w:b/>
                <w:sz w:val="20"/>
                <w:szCs w:val="20"/>
              </w:rPr>
              <w:t>Terakhir</w:t>
            </w:r>
            <w:proofErr w:type="spellEnd"/>
          </w:p>
        </w:tc>
        <w:tc>
          <w:tcPr>
            <w:tcW w:w="1701" w:type="dxa"/>
            <w:tcBorders>
              <w:left w:val="nil"/>
              <w:bottom w:val="single" w:sz="4" w:space="0" w:color="auto"/>
              <w:right w:val="nil"/>
            </w:tcBorders>
            <w:vAlign w:val="center"/>
          </w:tcPr>
          <w:p w14:paraId="67E08CC8" w14:textId="77777777" w:rsidR="00561D23" w:rsidRPr="00F62B1F" w:rsidRDefault="00561D23" w:rsidP="00B04C4C">
            <w:pPr>
              <w:contextualSpacing/>
              <w:jc w:val="center"/>
              <w:rPr>
                <w:b/>
                <w:sz w:val="20"/>
                <w:szCs w:val="20"/>
              </w:rPr>
            </w:pPr>
            <w:proofErr w:type="spellStart"/>
            <w:r w:rsidRPr="00F62B1F">
              <w:rPr>
                <w:b/>
                <w:sz w:val="20"/>
                <w:szCs w:val="20"/>
              </w:rPr>
              <w:t>Responden</w:t>
            </w:r>
            <w:proofErr w:type="spellEnd"/>
          </w:p>
        </w:tc>
        <w:tc>
          <w:tcPr>
            <w:tcW w:w="1701" w:type="dxa"/>
            <w:tcBorders>
              <w:left w:val="nil"/>
              <w:bottom w:val="single" w:sz="4" w:space="0" w:color="auto"/>
            </w:tcBorders>
            <w:vAlign w:val="center"/>
          </w:tcPr>
          <w:p w14:paraId="2C85B1CB" w14:textId="77777777" w:rsidR="00561D23" w:rsidRPr="00F62B1F" w:rsidRDefault="00561D23" w:rsidP="00B04C4C">
            <w:pPr>
              <w:contextualSpacing/>
              <w:jc w:val="center"/>
              <w:rPr>
                <w:b/>
                <w:sz w:val="20"/>
                <w:szCs w:val="20"/>
              </w:rPr>
            </w:pPr>
            <w:proofErr w:type="spellStart"/>
            <w:r w:rsidRPr="00F62B1F">
              <w:rPr>
                <w:b/>
                <w:sz w:val="20"/>
                <w:szCs w:val="20"/>
              </w:rPr>
              <w:t>Presentase</w:t>
            </w:r>
            <w:proofErr w:type="spellEnd"/>
          </w:p>
        </w:tc>
      </w:tr>
      <w:tr w:rsidR="00561D23" w:rsidRPr="00F62B1F" w14:paraId="0C29448A" w14:textId="77777777" w:rsidTr="00B04C4C">
        <w:trPr>
          <w:trHeight w:val="53"/>
          <w:jc w:val="center"/>
        </w:trPr>
        <w:tc>
          <w:tcPr>
            <w:tcW w:w="2551" w:type="dxa"/>
            <w:tcBorders>
              <w:bottom w:val="nil"/>
              <w:right w:val="nil"/>
            </w:tcBorders>
            <w:vAlign w:val="center"/>
          </w:tcPr>
          <w:p w14:paraId="1C7984C8" w14:textId="77777777" w:rsidR="00561D23" w:rsidRPr="00F62B1F" w:rsidRDefault="00561D23" w:rsidP="00B04C4C">
            <w:pPr>
              <w:ind w:left="142"/>
              <w:contextualSpacing/>
              <w:rPr>
                <w:sz w:val="20"/>
                <w:szCs w:val="20"/>
              </w:rPr>
            </w:pPr>
            <w:r w:rsidRPr="00F62B1F">
              <w:rPr>
                <w:sz w:val="20"/>
                <w:szCs w:val="20"/>
              </w:rPr>
              <w:t>SMA/SMK</w:t>
            </w:r>
          </w:p>
        </w:tc>
        <w:tc>
          <w:tcPr>
            <w:tcW w:w="1701" w:type="dxa"/>
            <w:tcBorders>
              <w:left w:val="nil"/>
              <w:bottom w:val="nil"/>
              <w:right w:val="nil"/>
            </w:tcBorders>
            <w:vAlign w:val="center"/>
          </w:tcPr>
          <w:p w14:paraId="7CE7A500" w14:textId="77777777" w:rsidR="00561D23" w:rsidRPr="00F62B1F" w:rsidRDefault="00561D23" w:rsidP="00B04C4C">
            <w:pPr>
              <w:contextualSpacing/>
              <w:jc w:val="center"/>
              <w:rPr>
                <w:sz w:val="20"/>
                <w:szCs w:val="20"/>
              </w:rPr>
            </w:pPr>
            <w:r w:rsidRPr="00F62B1F">
              <w:rPr>
                <w:sz w:val="20"/>
                <w:szCs w:val="20"/>
              </w:rPr>
              <w:t>34</w:t>
            </w:r>
          </w:p>
        </w:tc>
        <w:tc>
          <w:tcPr>
            <w:tcW w:w="1701" w:type="dxa"/>
            <w:tcBorders>
              <w:left w:val="nil"/>
              <w:bottom w:val="nil"/>
            </w:tcBorders>
            <w:vAlign w:val="center"/>
          </w:tcPr>
          <w:p w14:paraId="5DB1E19E" w14:textId="77777777" w:rsidR="00561D23" w:rsidRPr="00F62B1F" w:rsidRDefault="00561D23" w:rsidP="00B04C4C">
            <w:pPr>
              <w:contextualSpacing/>
              <w:jc w:val="center"/>
              <w:rPr>
                <w:sz w:val="20"/>
                <w:szCs w:val="20"/>
              </w:rPr>
            </w:pPr>
            <w:r w:rsidRPr="00F62B1F">
              <w:rPr>
                <w:sz w:val="20"/>
                <w:szCs w:val="20"/>
              </w:rPr>
              <w:t>43%</w:t>
            </w:r>
          </w:p>
        </w:tc>
      </w:tr>
      <w:tr w:rsidR="00561D23" w:rsidRPr="00F62B1F" w14:paraId="211CECFA" w14:textId="77777777" w:rsidTr="00B04C4C">
        <w:trPr>
          <w:trHeight w:val="63"/>
          <w:jc w:val="center"/>
        </w:trPr>
        <w:tc>
          <w:tcPr>
            <w:tcW w:w="2551" w:type="dxa"/>
            <w:tcBorders>
              <w:top w:val="nil"/>
              <w:bottom w:val="nil"/>
              <w:right w:val="nil"/>
            </w:tcBorders>
            <w:vAlign w:val="center"/>
          </w:tcPr>
          <w:p w14:paraId="26372951" w14:textId="77777777" w:rsidR="00561D23" w:rsidRPr="00F62B1F" w:rsidRDefault="00561D23" w:rsidP="00B04C4C">
            <w:pPr>
              <w:ind w:left="142"/>
              <w:contextualSpacing/>
              <w:rPr>
                <w:sz w:val="20"/>
                <w:szCs w:val="20"/>
              </w:rPr>
            </w:pPr>
            <w:r w:rsidRPr="00F62B1F">
              <w:rPr>
                <w:sz w:val="20"/>
                <w:szCs w:val="20"/>
              </w:rPr>
              <w:t>D3</w:t>
            </w:r>
          </w:p>
        </w:tc>
        <w:tc>
          <w:tcPr>
            <w:tcW w:w="1701" w:type="dxa"/>
            <w:tcBorders>
              <w:top w:val="nil"/>
              <w:left w:val="nil"/>
              <w:bottom w:val="nil"/>
              <w:right w:val="nil"/>
            </w:tcBorders>
            <w:vAlign w:val="center"/>
          </w:tcPr>
          <w:p w14:paraId="2D38D155" w14:textId="77777777" w:rsidR="00561D23" w:rsidRPr="00F62B1F" w:rsidRDefault="00561D23" w:rsidP="00B04C4C">
            <w:pPr>
              <w:contextualSpacing/>
              <w:jc w:val="center"/>
              <w:rPr>
                <w:sz w:val="20"/>
                <w:szCs w:val="20"/>
              </w:rPr>
            </w:pPr>
            <w:r w:rsidRPr="00F62B1F">
              <w:rPr>
                <w:sz w:val="20"/>
                <w:szCs w:val="20"/>
              </w:rPr>
              <w:t>1</w:t>
            </w:r>
          </w:p>
        </w:tc>
        <w:tc>
          <w:tcPr>
            <w:tcW w:w="1701" w:type="dxa"/>
            <w:tcBorders>
              <w:top w:val="nil"/>
              <w:left w:val="nil"/>
              <w:bottom w:val="nil"/>
            </w:tcBorders>
            <w:vAlign w:val="center"/>
          </w:tcPr>
          <w:p w14:paraId="77C37999" w14:textId="77777777" w:rsidR="00561D23" w:rsidRPr="00F62B1F" w:rsidRDefault="00561D23" w:rsidP="00B04C4C">
            <w:pPr>
              <w:contextualSpacing/>
              <w:jc w:val="center"/>
              <w:rPr>
                <w:sz w:val="20"/>
                <w:szCs w:val="20"/>
              </w:rPr>
            </w:pPr>
            <w:r w:rsidRPr="00F62B1F">
              <w:rPr>
                <w:sz w:val="20"/>
                <w:szCs w:val="20"/>
              </w:rPr>
              <w:t>20%</w:t>
            </w:r>
          </w:p>
        </w:tc>
      </w:tr>
      <w:tr w:rsidR="00561D23" w:rsidRPr="00F62B1F" w14:paraId="668CCDEC" w14:textId="77777777" w:rsidTr="00B04C4C">
        <w:trPr>
          <w:trHeight w:val="63"/>
          <w:jc w:val="center"/>
        </w:trPr>
        <w:tc>
          <w:tcPr>
            <w:tcW w:w="2551" w:type="dxa"/>
            <w:tcBorders>
              <w:top w:val="nil"/>
              <w:bottom w:val="nil"/>
              <w:right w:val="nil"/>
            </w:tcBorders>
            <w:vAlign w:val="center"/>
          </w:tcPr>
          <w:p w14:paraId="6DBBF92D" w14:textId="77777777" w:rsidR="00561D23" w:rsidRPr="00F62B1F" w:rsidRDefault="00561D23" w:rsidP="00B04C4C">
            <w:pPr>
              <w:ind w:left="142"/>
              <w:contextualSpacing/>
              <w:rPr>
                <w:sz w:val="20"/>
                <w:szCs w:val="20"/>
              </w:rPr>
            </w:pPr>
            <w:r w:rsidRPr="00F62B1F">
              <w:rPr>
                <w:sz w:val="20"/>
                <w:szCs w:val="20"/>
              </w:rPr>
              <w:t>S1</w:t>
            </w:r>
          </w:p>
        </w:tc>
        <w:tc>
          <w:tcPr>
            <w:tcW w:w="1701" w:type="dxa"/>
            <w:tcBorders>
              <w:top w:val="nil"/>
              <w:left w:val="nil"/>
              <w:bottom w:val="nil"/>
              <w:right w:val="nil"/>
            </w:tcBorders>
            <w:vAlign w:val="center"/>
          </w:tcPr>
          <w:p w14:paraId="5F5322B1" w14:textId="77777777" w:rsidR="00561D23" w:rsidRPr="00F62B1F" w:rsidRDefault="00561D23" w:rsidP="00B04C4C">
            <w:pPr>
              <w:contextualSpacing/>
              <w:jc w:val="center"/>
              <w:rPr>
                <w:sz w:val="20"/>
                <w:szCs w:val="20"/>
              </w:rPr>
            </w:pPr>
            <w:r w:rsidRPr="00F62B1F">
              <w:rPr>
                <w:sz w:val="20"/>
                <w:szCs w:val="20"/>
              </w:rPr>
              <w:t>15</w:t>
            </w:r>
          </w:p>
        </w:tc>
        <w:tc>
          <w:tcPr>
            <w:tcW w:w="1701" w:type="dxa"/>
            <w:tcBorders>
              <w:top w:val="nil"/>
              <w:left w:val="nil"/>
              <w:bottom w:val="nil"/>
            </w:tcBorders>
            <w:vAlign w:val="center"/>
          </w:tcPr>
          <w:p w14:paraId="1366B725" w14:textId="77777777" w:rsidR="00561D23" w:rsidRPr="00F62B1F" w:rsidRDefault="00561D23" w:rsidP="00B04C4C">
            <w:pPr>
              <w:contextualSpacing/>
              <w:jc w:val="center"/>
              <w:rPr>
                <w:sz w:val="20"/>
                <w:szCs w:val="20"/>
              </w:rPr>
            </w:pPr>
            <w:r w:rsidRPr="00F62B1F">
              <w:rPr>
                <w:sz w:val="20"/>
                <w:szCs w:val="20"/>
              </w:rPr>
              <w:t>37%</w:t>
            </w:r>
          </w:p>
        </w:tc>
      </w:tr>
      <w:tr w:rsidR="00561D23" w:rsidRPr="00F62B1F" w14:paraId="1CA64414" w14:textId="77777777" w:rsidTr="00B04C4C">
        <w:trPr>
          <w:trHeight w:val="63"/>
          <w:jc w:val="center"/>
        </w:trPr>
        <w:tc>
          <w:tcPr>
            <w:tcW w:w="2551" w:type="dxa"/>
            <w:tcBorders>
              <w:top w:val="nil"/>
              <w:right w:val="nil"/>
            </w:tcBorders>
            <w:vAlign w:val="center"/>
          </w:tcPr>
          <w:p w14:paraId="42C4BB83" w14:textId="77777777" w:rsidR="00561D23" w:rsidRPr="00F62B1F" w:rsidRDefault="00561D23" w:rsidP="00B04C4C">
            <w:pPr>
              <w:contextualSpacing/>
              <w:jc w:val="center"/>
              <w:rPr>
                <w:sz w:val="20"/>
                <w:szCs w:val="20"/>
              </w:rPr>
            </w:pPr>
            <w:proofErr w:type="spellStart"/>
            <w:r w:rsidRPr="00F62B1F">
              <w:rPr>
                <w:sz w:val="20"/>
                <w:szCs w:val="20"/>
              </w:rPr>
              <w:t>Jumlah</w:t>
            </w:r>
            <w:proofErr w:type="spellEnd"/>
          </w:p>
        </w:tc>
        <w:tc>
          <w:tcPr>
            <w:tcW w:w="1701" w:type="dxa"/>
            <w:tcBorders>
              <w:top w:val="nil"/>
              <w:left w:val="nil"/>
              <w:right w:val="nil"/>
            </w:tcBorders>
            <w:vAlign w:val="center"/>
          </w:tcPr>
          <w:p w14:paraId="105A7632" w14:textId="77777777" w:rsidR="00561D23" w:rsidRPr="00F62B1F" w:rsidRDefault="00561D23" w:rsidP="00B04C4C">
            <w:pPr>
              <w:contextualSpacing/>
              <w:jc w:val="center"/>
              <w:rPr>
                <w:sz w:val="20"/>
                <w:szCs w:val="20"/>
              </w:rPr>
            </w:pPr>
            <w:r w:rsidRPr="00F62B1F">
              <w:rPr>
                <w:sz w:val="20"/>
                <w:szCs w:val="20"/>
              </w:rPr>
              <w:t>124</w:t>
            </w:r>
          </w:p>
        </w:tc>
        <w:tc>
          <w:tcPr>
            <w:tcW w:w="1701" w:type="dxa"/>
            <w:tcBorders>
              <w:top w:val="nil"/>
              <w:left w:val="nil"/>
            </w:tcBorders>
            <w:vAlign w:val="center"/>
          </w:tcPr>
          <w:p w14:paraId="79751B53" w14:textId="77777777" w:rsidR="00561D23" w:rsidRPr="00F62B1F" w:rsidRDefault="00561D23" w:rsidP="00B04C4C">
            <w:pPr>
              <w:keepNext/>
              <w:contextualSpacing/>
              <w:jc w:val="center"/>
              <w:rPr>
                <w:sz w:val="20"/>
                <w:szCs w:val="20"/>
              </w:rPr>
            </w:pPr>
            <w:r w:rsidRPr="00F62B1F">
              <w:rPr>
                <w:sz w:val="20"/>
                <w:szCs w:val="20"/>
              </w:rPr>
              <w:t>100%</w:t>
            </w:r>
          </w:p>
        </w:tc>
      </w:tr>
    </w:tbl>
    <w:p w14:paraId="318E6FBC" w14:textId="77777777" w:rsidR="00561D23" w:rsidRPr="00F62B1F" w:rsidRDefault="00561D23" w:rsidP="00561D23">
      <w:pPr>
        <w:snapToGrid w:val="0"/>
        <w:jc w:val="center"/>
        <w:rPr>
          <w:iCs/>
          <w:sz w:val="20"/>
          <w:szCs w:val="20"/>
        </w:rPr>
      </w:pPr>
      <w:proofErr w:type="spellStart"/>
      <w:proofErr w:type="gramStart"/>
      <w:r w:rsidRPr="00F62B1F">
        <w:rPr>
          <w:iCs/>
          <w:sz w:val="20"/>
          <w:szCs w:val="20"/>
        </w:rPr>
        <w:t>Sumber</w:t>
      </w:r>
      <w:proofErr w:type="spellEnd"/>
      <w:r w:rsidRPr="00F62B1F">
        <w:rPr>
          <w:iCs/>
          <w:sz w:val="20"/>
          <w:szCs w:val="20"/>
        </w:rPr>
        <w:t xml:space="preserve"> :</w:t>
      </w:r>
      <w:proofErr w:type="gramEnd"/>
      <w:r w:rsidRPr="00F62B1F">
        <w:rPr>
          <w:iCs/>
          <w:sz w:val="20"/>
          <w:szCs w:val="20"/>
        </w:rPr>
        <w:t xml:space="preserve"> Data primer </w:t>
      </w:r>
      <w:proofErr w:type="spellStart"/>
      <w:r w:rsidRPr="00F62B1F">
        <w:rPr>
          <w:iCs/>
          <w:sz w:val="20"/>
          <w:szCs w:val="20"/>
        </w:rPr>
        <w:t>diolah</w:t>
      </w:r>
      <w:proofErr w:type="spellEnd"/>
      <w:r w:rsidRPr="00F62B1F">
        <w:rPr>
          <w:iCs/>
          <w:sz w:val="20"/>
          <w:szCs w:val="20"/>
        </w:rPr>
        <w:t>, 202</w:t>
      </w:r>
      <w:r>
        <w:rPr>
          <w:iCs/>
          <w:sz w:val="20"/>
          <w:szCs w:val="20"/>
        </w:rPr>
        <w:t>4</w:t>
      </w:r>
    </w:p>
    <w:p w14:paraId="4061492D" w14:textId="77777777" w:rsidR="00561D23" w:rsidRPr="00F62B1F" w:rsidRDefault="00561D23" w:rsidP="00561D23">
      <w:pPr>
        <w:rPr>
          <w:sz w:val="20"/>
          <w:szCs w:val="20"/>
        </w:rPr>
      </w:pPr>
    </w:p>
    <w:p w14:paraId="6F4120EE" w14:textId="77777777" w:rsidR="00561D23" w:rsidRPr="00F62B1F" w:rsidRDefault="00561D23" w:rsidP="00561D23">
      <w:pPr>
        <w:snapToGrid w:val="0"/>
        <w:ind w:firstLine="567"/>
        <w:jc w:val="both"/>
        <w:rPr>
          <w:sz w:val="20"/>
          <w:szCs w:val="20"/>
        </w:rPr>
      </w:pPr>
      <w:proofErr w:type="spellStart"/>
      <w:r w:rsidRPr="00F62B1F">
        <w:rPr>
          <w:sz w:val="20"/>
          <w:szCs w:val="20"/>
        </w:rPr>
        <w:t>Berdasarkan</w:t>
      </w:r>
      <w:proofErr w:type="spellEnd"/>
      <w:r w:rsidRPr="00F62B1F">
        <w:rPr>
          <w:sz w:val="20"/>
          <w:szCs w:val="20"/>
        </w:rPr>
        <w:t xml:space="preserve"> </w:t>
      </w:r>
      <w:proofErr w:type="spellStart"/>
      <w:r w:rsidRPr="00F62B1F">
        <w:rPr>
          <w:sz w:val="20"/>
          <w:szCs w:val="20"/>
        </w:rPr>
        <w:t>tabel</w:t>
      </w:r>
      <w:proofErr w:type="spellEnd"/>
      <w:r w:rsidRPr="00F62B1F">
        <w:rPr>
          <w:sz w:val="20"/>
          <w:szCs w:val="20"/>
        </w:rPr>
        <w:t xml:space="preserve"> 2, </w:t>
      </w:r>
      <w:proofErr w:type="spellStart"/>
      <w:r w:rsidRPr="00F62B1F">
        <w:rPr>
          <w:sz w:val="20"/>
          <w:szCs w:val="20"/>
        </w:rPr>
        <w:t>terlihat</w:t>
      </w:r>
      <w:proofErr w:type="spellEnd"/>
      <w:r w:rsidRPr="00F62B1F">
        <w:rPr>
          <w:sz w:val="20"/>
          <w:szCs w:val="20"/>
        </w:rPr>
        <w:t xml:space="preserve"> </w:t>
      </w:r>
      <w:proofErr w:type="spellStart"/>
      <w:r w:rsidRPr="00F62B1F">
        <w:rPr>
          <w:sz w:val="20"/>
          <w:szCs w:val="20"/>
        </w:rPr>
        <w:t>bahwa</w:t>
      </w:r>
      <w:proofErr w:type="spellEnd"/>
      <w:r w:rsidRPr="00F62B1F">
        <w:rPr>
          <w:sz w:val="20"/>
          <w:szCs w:val="20"/>
        </w:rPr>
        <w:t xml:space="preserve"> </w:t>
      </w:r>
      <w:proofErr w:type="spellStart"/>
      <w:r w:rsidRPr="00F62B1F">
        <w:rPr>
          <w:sz w:val="20"/>
          <w:szCs w:val="20"/>
        </w:rPr>
        <w:t>mayoritas</w:t>
      </w:r>
      <w:proofErr w:type="spellEnd"/>
      <w:r w:rsidRPr="00F62B1F">
        <w:rPr>
          <w:sz w:val="20"/>
          <w:szCs w:val="20"/>
        </w:rPr>
        <w:t xml:space="preserve"> </w:t>
      </w:r>
      <w:proofErr w:type="spellStart"/>
      <w:r w:rsidRPr="00F62B1F">
        <w:rPr>
          <w:sz w:val="20"/>
          <w:szCs w:val="20"/>
        </w:rPr>
        <w:t>responden</w:t>
      </w:r>
      <w:proofErr w:type="spellEnd"/>
      <w:r w:rsidRPr="00F62B1F">
        <w:rPr>
          <w:sz w:val="20"/>
          <w:szCs w:val="20"/>
        </w:rPr>
        <w:t xml:space="preserve"> </w:t>
      </w:r>
      <w:proofErr w:type="spellStart"/>
      <w:r w:rsidRPr="00F62B1F">
        <w:rPr>
          <w:sz w:val="20"/>
          <w:szCs w:val="20"/>
        </w:rPr>
        <w:t>dalam</w:t>
      </w:r>
      <w:proofErr w:type="spellEnd"/>
      <w:r w:rsidRPr="00F62B1F">
        <w:rPr>
          <w:sz w:val="20"/>
          <w:szCs w:val="20"/>
        </w:rPr>
        <w:t xml:space="preserve"> </w:t>
      </w:r>
      <w:proofErr w:type="spellStart"/>
      <w:r w:rsidRPr="00F62B1F">
        <w:rPr>
          <w:sz w:val="20"/>
          <w:szCs w:val="20"/>
        </w:rPr>
        <w:t>penelitian</w:t>
      </w:r>
      <w:proofErr w:type="spellEnd"/>
      <w:r w:rsidRPr="00F62B1F">
        <w:rPr>
          <w:sz w:val="20"/>
          <w:szCs w:val="20"/>
        </w:rPr>
        <w:t xml:space="preserve"> </w:t>
      </w:r>
      <w:proofErr w:type="spellStart"/>
      <w:r w:rsidRPr="00F62B1F">
        <w:rPr>
          <w:sz w:val="20"/>
          <w:szCs w:val="20"/>
        </w:rPr>
        <w:t>ini</w:t>
      </w:r>
      <w:proofErr w:type="spellEnd"/>
      <w:r w:rsidRPr="00F62B1F">
        <w:rPr>
          <w:sz w:val="20"/>
          <w:szCs w:val="20"/>
        </w:rPr>
        <w:t xml:space="preserve"> </w:t>
      </w:r>
      <w:proofErr w:type="spellStart"/>
      <w:r w:rsidRPr="00F62B1F">
        <w:rPr>
          <w:sz w:val="20"/>
          <w:szCs w:val="20"/>
        </w:rPr>
        <w:t>adalah</w:t>
      </w:r>
      <w:proofErr w:type="spellEnd"/>
      <w:r w:rsidRPr="00F62B1F">
        <w:rPr>
          <w:sz w:val="20"/>
          <w:szCs w:val="20"/>
        </w:rPr>
        <w:t xml:space="preserve"> </w:t>
      </w:r>
      <w:proofErr w:type="spellStart"/>
      <w:r w:rsidRPr="00F62B1F">
        <w:rPr>
          <w:sz w:val="20"/>
          <w:szCs w:val="20"/>
        </w:rPr>
        <w:t>berpendidikan</w:t>
      </w:r>
      <w:proofErr w:type="spellEnd"/>
      <w:r w:rsidRPr="00F62B1F">
        <w:rPr>
          <w:sz w:val="20"/>
          <w:szCs w:val="20"/>
        </w:rPr>
        <w:t xml:space="preserve"> SMA/SMK </w:t>
      </w:r>
      <w:proofErr w:type="spellStart"/>
      <w:r w:rsidRPr="00F62B1F">
        <w:rPr>
          <w:sz w:val="20"/>
          <w:szCs w:val="20"/>
        </w:rPr>
        <w:t>dengan</w:t>
      </w:r>
      <w:proofErr w:type="spellEnd"/>
      <w:r w:rsidRPr="00F62B1F">
        <w:rPr>
          <w:sz w:val="20"/>
          <w:szCs w:val="20"/>
        </w:rPr>
        <w:t xml:space="preserve"> </w:t>
      </w:r>
      <w:proofErr w:type="spellStart"/>
      <w:r w:rsidRPr="00F62B1F">
        <w:rPr>
          <w:sz w:val="20"/>
          <w:szCs w:val="20"/>
        </w:rPr>
        <w:t>jumlah</w:t>
      </w:r>
      <w:proofErr w:type="spellEnd"/>
      <w:r w:rsidRPr="00F62B1F">
        <w:rPr>
          <w:sz w:val="20"/>
          <w:szCs w:val="20"/>
        </w:rPr>
        <w:t xml:space="preserve"> </w:t>
      </w:r>
      <w:proofErr w:type="spellStart"/>
      <w:r w:rsidRPr="00F62B1F">
        <w:rPr>
          <w:sz w:val="20"/>
          <w:szCs w:val="20"/>
        </w:rPr>
        <w:t>sebanyak</w:t>
      </w:r>
      <w:proofErr w:type="spellEnd"/>
      <w:r w:rsidRPr="00F62B1F">
        <w:rPr>
          <w:sz w:val="20"/>
          <w:szCs w:val="20"/>
        </w:rPr>
        <w:t xml:space="preserve"> 34 orang yang </w:t>
      </w:r>
      <w:proofErr w:type="spellStart"/>
      <w:r w:rsidRPr="00F62B1F">
        <w:rPr>
          <w:sz w:val="20"/>
          <w:szCs w:val="20"/>
        </w:rPr>
        <w:t>menghasilkan</w:t>
      </w:r>
      <w:proofErr w:type="spellEnd"/>
      <w:r w:rsidRPr="00F62B1F">
        <w:rPr>
          <w:sz w:val="20"/>
          <w:szCs w:val="20"/>
        </w:rPr>
        <w:t xml:space="preserve"> </w:t>
      </w:r>
      <w:proofErr w:type="spellStart"/>
      <w:r w:rsidRPr="00F62B1F">
        <w:rPr>
          <w:sz w:val="20"/>
          <w:szCs w:val="20"/>
        </w:rPr>
        <w:t>presentase</w:t>
      </w:r>
      <w:proofErr w:type="spellEnd"/>
      <w:r w:rsidRPr="00F62B1F">
        <w:rPr>
          <w:sz w:val="20"/>
          <w:szCs w:val="20"/>
        </w:rPr>
        <w:t xml:space="preserve"> </w:t>
      </w:r>
      <w:proofErr w:type="spellStart"/>
      <w:r w:rsidRPr="00F62B1F">
        <w:rPr>
          <w:sz w:val="20"/>
          <w:szCs w:val="20"/>
        </w:rPr>
        <w:t>sebesar</w:t>
      </w:r>
      <w:proofErr w:type="spellEnd"/>
      <w:r w:rsidRPr="00F62B1F">
        <w:rPr>
          <w:sz w:val="20"/>
          <w:szCs w:val="20"/>
        </w:rPr>
        <w:t xml:space="preserve"> 43%. Selain </w:t>
      </w:r>
      <w:proofErr w:type="spellStart"/>
      <w:r w:rsidRPr="00F62B1F">
        <w:rPr>
          <w:sz w:val="20"/>
          <w:szCs w:val="20"/>
        </w:rPr>
        <w:t>itu</w:t>
      </w:r>
      <w:proofErr w:type="spellEnd"/>
      <w:r w:rsidRPr="00F62B1F">
        <w:rPr>
          <w:sz w:val="20"/>
          <w:szCs w:val="20"/>
        </w:rPr>
        <w:t xml:space="preserve"> </w:t>
      </w:r>
      <w:proofErr w:type="spellStart"/>
      <w:r w:rsidRPr="00F62B1F">
        <w:rPr>
          <w:sz w:val="20"/>
          <w:szCs w:val="20"/>
        </w:rPr>
        <w:t>terdapat</w:t>
      </w:r>
      <w:proofErr w:type="spellEnd"/>
      <w:r w:rsidRPr="00F62B1F">
        <w:rPr>
          <w:sz w:val="20"/>
          <w:szCs w:val="20"/>
        </w:rPr>
        <w:t xml:space="preserve"> </w:t>
      </w:r>
      <w:proofErr w:type="spellStart"/>
      <w:r w:rsidRPr="00F62B1F">
        <w:rPr>
          <w:sz w:val="20"/>
          <w:szCs w:val="20"/>
        </w:rPr>
        <w:t>responden</w:t>
      </w:r>
      <w:proofErr w:type="spellEnd"/>
      <w:r w:rsidRPr="00F62B1F">
        <w:rPr>
          <w:sz w:val="20"/>
          <w:szCs w:val="20"/>
        </w:rPr>
        <w:t xml:space="preserve"> </w:t>
      </w:r>
      <w:proofErr w:type="spellStart"/>
      <w:r w:rsidRPr="00F62B1F">
        <w:rPr>
          <w:sz w:val="20"/>
          <w:szCs w:val="20"/>
        </w:rPr>
        <w:t>berpendidikan</w:t>
      </w:r>
      <w:proofErr w:type="spellEnd"/>
      <w:r w:rsidRPr="00F62B1F">
        <w:rPr>
          <w:sz w:val="20"/>
          <w:szCs w:val="20"/>
        </w:rPr>
        <w:t xml:space="preserve"> D3 </w:t>
      </w:r>
      <w:proofErr w:type="spellStart"/>
      <w:r w:rsidRPr="00F62B1F">
        <w:rPr>
          <w:sz w:val="20"/>
          <w:szCs w:val="20"/>
        </w:rPr>
        <w:t>berjumlah</w:t>
      </w:r>
      <w:proofErr w:type="spellEnd"/>
      <w:r w:rsidRPr="00F62B1F">
        <w:rPr>
          <w:sz w:val="20"/>
          <w:szCs w:val="20"/>
        </w:rPr>
        <w:t xml:space="preserve"> 1 orang </w:t>
      </w:r>
      <w:proofErr w:type="spellStart"/>
      <w:r w:rsidRPr="00F62B1F">
        <w:rPr>
          <w:sz w:val="20"/>
          <w:szCs w:val="20"/>
        </w:rPr>
        <w:t>dengan</w:t>
      </w:r>
      <w:proofErr w:type="spellEnd"/>
      <w:r w:rsidRPr="00F62B1F">
        <w:rPr>
          <w:sz w:val="20"/>
          <w:szCs w:val="20"/>
        </w:rPr>
        <w:t xml:space="preserve"> </w:t>
      </w:r>
      <w:proofErr w:type="spellStart"/>
      <w:r w:rsidRPr="00F62B1F">
        <w:rPr>
          <w:sz w:val="20"/>
          <w:szCs w:val="20"/>
        </w:rPr>
        <w:t>presentase</w:t>
      </w:r>
      <w:proofErr w:type="spellEnd"/>
      <w:r w:rsidRPr="00F62B1F">
        <w:rPr>
          <w:sz w:val="20"/>
          <w:szCs w:val="20"/>
        </w:rPr>
        <w:t xml:space="preserve"> </w:t>
      </w:r>
      <w:proofErr w:type="spellStart"/>
      <w:r w:rsidRPr="00F62B1F">
        <w:rPr>
          <w:sz w:val="20"/>
          <w:szCs w:val="20"/>
        </w:rPr>
        <w:t>sebesar</w:t>
      </w:r>
      <w:proofErr w:type="spellEnd"/>
      <w:r w:rsidRPr="00F62B1F">
        <w:rPr>
          <w:sz w:val="20"/>
          <w:szCs w:val="20"/>
        </w:rPr>
        <w:t xml:space="preserve"> 20%, </w:t>
      </w:r>
      <w:proofErr w:type="spellStart"/>
      <w:r w:rsidRPr="00F62B1F">
        <w:rPr>
          <w:sz w:val="20"/>
          <w:szCs w:val="20"/>
        </w:rPr>
        <w:t>untuk</w:t>
      </w:r>
      <w:proofErr w:type="spellEnd"/>
      <w:r w:rsidRPr="00F62B1F">
        <w:rPr>
          <w:sz w:val="20"/>
          <w:szCs w:val="20"/>
        </w:rPr>
        <w:t xml:space="preserve"> </w:t>
      </w:r>
      <w:proofErr w:type="spellStart"/>
      <w:r w:rsidRPr="00F62B1F">
        <w:rPr>
          <w:sz w:val="20"/>
          <w:szCs w:val="20"/>
        </w:rPr>
        <w:t>responden</w:t>
      </w:r>
      <w:proofErr w:type="spellEnd"/>
      <w:r w:rsidRPr="00F62B1F">
        <w:rPr>
          <w:sz w:val="20"/>
          <w:szCs w:val="20"/>
        </w:rPr>
        <w:t xml:space="preserve"> </w:t>
      </w:r>
      <w:proofErr w:type="spellStart"/>
      <w:r w:rsidRPr="00F62B1F">
        <w:rPr>
          <w:sz w:val="20"/>
          <w:szCs w:val="20"/>
        </w:rPr>
        <w:t>berpendidikan</w:t>
      </w:r>
      <w:proofErr w:type="spellEnd"/>
      <w:r w:rsidRPr="00F62B1F">
        <w:rPr>
          <w:sz w:val="20"/>
          <w:szCs w:val="20"/>
        </w:rPr>
        <w:t xml:space="preserve"> S1 </w:t>
      </w:r>
      <w:proofErr w:type="spellStart"/>
      <w:r w:rsidRPr="00F62B1F">
        <w:rPr>
          <w:sz w:val="20"/>
          <w:szCs w:val="20"/>
        </w:rPr>
        <w:t>berjumlah</w:t>
      </w:r>
      <w:proofErr w:type="spellEnd"/>
      <w:r w:rsidRPr="00F62B1F">
        <w:rPr>
          <w:sz w:val="20"/>
          <w:szCs w:val="20"/>
        </w:rPr>
        <w:t xml:space="preserve"> 15 orang </w:t>
      </w:r>
      <w:proofErr w:type="spellStart"/>
      <w:r w:rsidRPr="00F62B1F">
        <w:rPr>
          <w:sz w:val="20"/>
          <w:szCs w:val="20"/>
        </w:rPr>
        <w:t>dengan</w:t>
      </w:r>
      <w:proofErr w:type="spellEnd"/>
      <w:r w:rsidRPr="00F62B1F">
        <w:rPr>
          <w:sz w:val="20"/>
          <w:szCs w:val="20"/>
        </w:rPr>
        <w:t xml:space="preserve"> </w:t>
      </w:r>
      <w:proofErr w:type="spellStart"/>
      <w:r w:rsidRPr="00F62B1F">
        <w:rPr>
          <w:sz w:val="20"/>
          <w:szCs w:val="20"/>
        </w:rPr>
        <w:t>presentase</w:t>
      </w:r>
      <w:proofErr w:type="spellEnd"/>
      <w:r w:rsidRPr="00F62B1F">
        <w:rPr>
          <w:sz w:val="20"/>
          <w:szCs w:val="20"/>
        </w:rPr>
        <w:t xml:space="preserve"> </w:t>
      </w:r>
      <w:proofErr w:type="spellStart"/>
      <w:r w:rsidRPr="00F62B1F">
        <w:rPr>
          <w:sz w:val="20"/>
          <w:szCs w:val="20"/>
        </w:rPr>
        <w:t>sebesar</w:t>
      </w:r>
      <w:proofErr w:type="spellEnd"/>
      <w:r w:rsidRPr="00F62B1F">
        <w:rPr>
          <w:sz w:val="20"/>
          <w:szCs w:val="20"/>
        </w:rPr>
        <w:t xml:space="preserve"> 37% Selain </w:t>
      </w:r>
      <w:proofErr w:type="spellStart"/>
      <w:r w:rsidRPr="00F62B1F">
        <w:rPr>
          <w:sz w:val="20"/>
          <w:szCs w:val="20"/>
        </w:rPr>
        <w:t>itu</w:t>
      </w:r>
      <w:proofErr w:type="spellEnd"/>
      <w:r w:rsidRPr="00F62B1F">
        <w:rPr>
          <w:sz w:val="20"/>
          <w:szCs w:val="20"/>
        </w:rPr>
        <w:t xml:space="preserve">, </w:t>
      </w:r>
      <w:proofErr w:type="spellStart"/>
      <w:r w:rsidRPr="00F62B1F">
        <w:rPr>
          <w:sz w:val="20"/>
          <w:szCs w:val="20"/>
        </w:rPr>
        <w:t>untuk</w:t>
      </w:r>
      <w:proofErr w:type="spellEnd"/>
      <w:r w:rsidRPr="00F62B1F">
        <w:rPr>
          <w:sz w:val="20"/>
          <w:szCs w:val="20"/>
        </w:rPr>
        <w:t xml:space="preserve"> </w:t>
      </w:r>
      <w:proofErr w:type="spellStart"/>
      <w:r w:rsidRPr="00F62B1F">
        <w:rPr>
          <w:sz w:val="20"/>
          <w:szCs w:val="20"/>
        </w:rPr>
        <w:t>karakteristik</w:t>
      </w:r>
      <w:proofErr w:type="spellEnd"/>
      <w:r w:rsidRPr="00F62B1F">
        <w:rPr>
          <w:sz w:val="20"/>
          <w:szCs w:val="20"/>
        </w:rPr>
        <w:t xml:space="preserve"> </w:t>
      </w:r>
      <w:proofErr w:type="spellStart"/>
      <w:r w:rsidRPr="00F62B1F">
        <w:rPr>
          <w:sz w:val="20"/>
          <w:szCs w:val="20"/>
        </w:rPr>
        <w:t>responden</w:t>
      </w:r>
      <w:proofErr w:type="spellEnd"/>
      <w:r w:rsidRPr="00F62B1F">
        <w:rPr>
          <w:sz w:val="20"/>
          <w:szCs w:val="20"/>
        </w:rPr>
        <w:t xml:space="preserve"> </w:t>
      </w:r>
      <w:proofErr w:type="spellStart"/>
      <w:r w:rsidRPr="00F62B1F">
        <w:rPr>
          <w:sz w:val="20"/>
          <w:szCs w:val="20"/>
        </w:rPr>
        <w:t>berdasarkan</w:t>
      </w:r>
      <w:proofErr w:type="spellEnd"/>
      <w:r w:rsidRPr="00F62B1F">
        <w:rPr>
          <w:sz w:val="20"/>
          <w:szCs w:val="20"/>
        </w:rPr>
        <w:t xml:space="preserve"> status </w:t>
      </w:r>
      <w:proofErr w:type="spellStart"/>
      <w:r w:rsidRPr="00F62B1F">
        <w:rPr>
          <w:sz w:val="20"/>
          <w:szCs w:val="20"/>
        </w:rPr>
        <w:t>pekerjaan</w:t>
      </w:r>
      <w:proofErr w:type="spellEnd"/>
      <w:r w:rsidRPr="00F62B1F">
        <w:rPr>
          <w:sz w:val="20"/>
          <w:szCs w:val="20"/>
        </w:rPr>
        <w:t xml:space="preserve"> </w:t>
      </w:r>
      <w:proofErr w:type="spellStart"/>
      <w:r w:rsidRPr="00F62B1F">
        <w:rPr>
          <w:sz w:val="20"/>
          <w:szCs w:val="20"/>
        </w:rPr>
        <w:t>menunjukkan</w:t>
      </w:r>
      <w:proofErr w:type="spellEnd"/>
      <w:r w:rsidRPr="00F62B1F">
        <w:rPr>
          <w:sz w:val="20"/>
          <w:szCs w:val="20"/>
        </w:rPr>
        <w:t xml:space="preserve"> </w:t>
      </w:r>
      <w:proofErr w:type="spellStart"/>
      <w:r w:rsidRPr="00F62B1F">
        <w:rPr>
          <w:sz w:val="20"/>
          <w:szCs w:val="20"/>
        </w:rPr>
        <w:t>hasil</w:t>
      </w:r>
      <w:proofErr w:type="spellEnd"/>
      <w:r w:rsidRPr="00F62B1F">
        <w:rPr>
          <w:sz w:val="20"/>
          <w:szCs w:val="20"/>
        </w:rPr>
        <w:t xml:space="preserve"> </w:t>
      </w:r>
      <w:proofErr w:type="spellStart"/>
      <w:r w:rsidRPr="00F62B1F">
        <w:rPr>
          <w:sz w:val="20"/>
          <w:szCs w:val="20"/>
        </w:rPr>
        <w:t>sebagai</w:t>
      </w:r>
      <w:proofErr w:type="spellEnd"/>
      <w:r w:rsidRPr="00F62B1F">
        <w:rPr>
          <w:sz w:val="20"/>
          <w:szCs w:val="20"/>
        </w:rPr>
        <w:t xml:space="preserve"> </w:t>
      </w:r>
      <w:proofErr w:type="spellStart"/>
      <w:r w:rsidRPr="00F62B1F">
        <w:rPr>
          <w:sz w:val="20"/>
          <w:szCs w:val="20"/>
        </w:rPr>
        <w:t>berikut</w:t>
      </w:r>
      <w:proofErr w:type="spellEnd"/>
    </w:p>
    <w:p w14:paraId="309945A5" w14:textId="77777777" w:rsidR="00561D23" w:rsidRPr="00F62B1F" w:rsidRDefault="00561D23" w:rsidP="00561D23">
      <w:pPr>
        <w:snapToGrid w:val="0"/>
        <w:jc w:val="center"/>
        <w:rPr>
          <w:rFonts w:eastAsia="Arial"/>
          <w:b/>
          <w:bCs/>
          <w:iCs/>
          <w:sz w:val="20"/>
          <w:szCs w:val="20"/>
        </w:rPr>
      </w:pPr>
    </w:p>
    <w:p w14:paraId="03119619" w14:textId="77777777" w:rsidR="00561D23" w:rsidRPr="00181AE2" w:rsidRDefault="00561D23" w:rsidP="00561D23">
      <w:pPr>
        <w:snapToGrid w:val="0"/>
        <w:jc w:val="center"/>
        <w:rPr>
          <w:rFonts w:eastAsia="Arial"/>
          <w:iCs/>
          <w:sz w:val="20"/>
          <w:szCs w:val="20"/>
          <w:lang w:val="nb-NO"/>
        </w:rPr>
      </w:pPr>
      <w:r w:rsidRPr="00561D23">
        <w:rPr>
          <w:rFonts w:eastAsia="Arial"/>
          <w:b/>
          <w:bCs/>
          <w:iCs/>
          <w:sz w:val="20"/>
          <w:szCs w:val="20"/>
          <w:lang w:val="nb-NO"/>
        </w:rPr>
        <w:t xml:space="preserve">Tabel </w:t>
      </w:r>
      <w:r w:rsidRPr="00181AE2">
        <w:rPr>
          <w:rFonts w:eastAsia="Arial"/>
          <w:b/>
          <w:bCs/>
          <w:iCs/>
          <w:sz w:val="20"/>
          <w:szCs w:val="20"/>
          <w:lang w:val="nb-NO"/>
        </w:rPr>
        <w:t>3</w:t>
      </w:r>
      <w:r w:rsidRPr="00561D23">
        <w:rPr>
          <w:rFonts w:eastAsia="Arial"/>
          <w:b/>
          <w:bCs/>
          <w:iCs/>
          <w:sz w:val="20"/>
          <w:szCs w:val="20"/>
          <w:lang w:val="nb-NO"/>
        </w:rPr>
        <w:t>.</w:t>
      </w:r>
      <w:r w:rsidRPr="00561D23">
        <w:rPr>
          <w:rFonts w:eastAsia="Arial"/>
          <w:iCs/>
          <w:sz w:val="20"/>
          <w:szCs w:val="20"/>
          <w:lang w:val="nb-NO"/>
        </w:rPr>
        <w:t xml:space="preserve"> </w:t>
      </w:r>
      <w:r w:rsidRPr="00181AE2">
        <w:rPr>
          <w:rFonts w:eastAsia="Arial"/>
          <w:iCs/>
          <w:sz w:val="20"/>
          <w:szCs w:val="20"/>
          <w:lang w:val="nb-NO"/>
        </w:rPr>
        <w:t>Karakteristik Responden Berdasarkan Status Pekerjaan</w:t>
      </w:r>
    </w:p>
    <w:tbl>
      <w:tblPr>
        <w:tblW w:w="5953"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1"/>
        <w:gridCol w:w="1701"/>
        <w:gridCol w:w="1701"/>
      </w:tblGrid>
      <w:tr w:rsidR="00561D23" w:rsidRPr="00F62B1F" w14:paraId="6855E1F3" w14:textId="77777777" w:rsidTr="00B04C4C">
        <w:trPr>
          <w:trHeight w:val="53"/>
          <w:jc w:val="center"/>
        </w:trPr>
        <w:tc>
          <w:tcPr>
            <w:tcW w:w="2551" w:type="dxa"/>
            <w:tcBorders>
              <w:left w:val="nil"/>
              <w:bottom w:val="single" w:sz="4" w:space="0" w:color="auto"/>
              <w:right w:val="nil"/>
            </w:tcBorders>
            <w:vAlign w:val="center"/>
          </w:tcPr>
          <w:p w14:paraId="54B7F7AD" w14:textId="77777777" w:rsidR="00561D23" w:rsidRPr="00F62B1F" w:rsidRDefault="00561D23" w:rsidP="00B04C4C">
            <w:pPr>
              <w:contextualSpacing/>
              <w:jc w:val="center"/>
              <w:rPr>
                <w:b/>
                <w:sz w:val="20"/>
                <w:szCs w:val="20"/>
              </w:rPr>
            </w:pPr>
            <w:r w:rsidRPr="00F62B1F">
              <w:rPr>
                <w:b/>
                <w:sz w:val="20"/>
                <w:szCs w:val="20"/>
              </w:rPr>
              <w:t xml:space="preserve">Status </w:t>
            </w:r>
            <w:proofErr w:type="spellStart"/>
            <w:r w:rsidRPr="00F62B1F">
              <w:rPr>
                <w:b/>
                <w:sz w:val="20"/>
                <w:szCs w:val="20"/>
              </w:rPr>
              <w:t>Pekerjaan</w:t>
            </w:r>
            <w:proofErr w:type="spellEnd"/>
          </w:p>
        </w:tc>
        <w:tc>
          <w:tcPr>
            <w:tcW w:w="1701" w:type="dxa"/>
            <w:tcBorders>
              <w:left w:val="nil"/>
              <w:bottom w:val="single" w:sz="4" w:space="0" w:color="auto"/>
              <w:right w:val="nil"/>
            </w:tcBorders>
            <w:vAlign w:val="center"/>
          </w:tcPr>
          <w:p w14:paraId="30A58357" w14:textId="77777777" w:rsidR="00561D23" w:rsidRPr="00F62B1F" w:rsidRDefault="00561D23" w:rsidP="00B04C4C">
            <w:pPr>
              <w:contextualSpacing/>
              <w:jc w:val="center"/>
              <w:rPr>
                <w:b/>
                <w:sz w:val="20"/>
                <w:szCs w:val="20"/>
              </w:rPr>
            </w:pPr>
            <w:proofErr w:type="spellStart"/>
            <w:r w:rsidRPr="00F62B1F">
              <w:rPr>
                <w:b/>
                <w:sz w:val="20"/>
                <w:szCs w:val="20"/>
              </w:rPr>
              <w:t>Responden</w:t>
            </w:r>
            <w:proofErr w:type="spellEnd"/>
          </w:p>
        </w:tc>
        <w:tc>
          <w:tcPr>
            <w:tcW w:w="1701" w:type="dxa"/>
            <w:tcBorders>
              <w:left w:val="nil"/>
              <w:bottom w:val="single" w:sz="4" w:space="0" w:color="auto"/>
            </w:tcBorders>
            <w:vAlign w:val="center"/>
          </w:tcPr>
          <w:p w14:paraId="58AC62C4" w14:textId="77777777" w:rsidR="00561D23" w:rsidRPr="00F62B1F" w:rsidRDefault="00561D23" w:rsidP="00B04C4C">
            <w:pPr>
              <w:contextualSpacing/>
              <w:jc w:val="center"/>
              <w:rPr>
                <w:b/>
                <w:sz w:val="20"/>
                <w:szCs w:val="20"/>
              </w:rPr>
            </w:pPr>
            <w:proofErr w:type="spellStart"/>
            <w:r w:rsidRPr="00F62B1F">
              <w:rPr>
                <w:b/>
                <w:sz w:val="20"/>
                <w:szCs w:val="20"/>
              </w:rPr>
              <w:t>Presentase</w:t>
            </w:r>
            <w:proofErr w:type="spellEnd"/>
          </w:p>
        </w:tc>
      </w:tr>
      <w:tr w:rsidR="00561D23" w:rsidRPr="00F62B1F" w14:paraId="6C36721C" w14:textId="77777777" w:rsidTr="00B04C4C">
        <w:trPr>
          <w:trHeight w:val="53"/>
          <w:jc w:val="center"/>
        </w:trPr>
        <w:tc>
          <w:tcPr>
            <w:tcW w:w="2551" w:type="dxa"/>
            <w:tcBorders>
              <w:left w:val="nil"/>
              <w:bottom w:val="nil"/>
              <w:right w:val="nil"/>
            </w:tcBorders>
            <w:vAlign w:val="center"/>
          </w:tcPr>
          <w:p w14:paraId="41CA24EF" w14:textId="77777777" w:rsidR="00561D23" w:rsidRPr="00F62B1F" w:rsidRDefault="00561D23" w:rsidP="00B04C4C">
            <w:pPr>
              <w:ind w:left="142"/>
              <w:contextualSpacing/>
              <w:rPr>
                <w:sz w:val="20"/>
                <w:szCs w:val="20"/>
              </w:rPr>
            </w:pPr>
            <w:proofErr w:type="spellStart"/>
            <w:proofErr w:type="gramStart"/>
            <w:r w:rsidRPr="00F62B1F">
              <w:rPr>
                <w:sz w:val="20"/>
                <w:szCs w:val="20"/>
              </w:rPr>
              <w:t>Karyawan</w:t>
            </w:r>
            <w:proofErr w:type="spellEnd"/>
            <w:r w:rsidRPr="00F62B1F">
              <w:rPr>
                <w:sz w:val="20"/>
                <w:szCs w:val="20"/>
              </w:rPr>
              <w:t xml:space="preserve">  Tetap</w:t>
            </w:r>
            <w:proofErr w:type="gramEnd"/>
          </w:p>
        </w:tc>
        <w:tc>
          <w:tcPr>
            <w:tcW w:w="1701" w:type="dxa"/>
            <w:tcBorders>
              <w:left w:val="nil"/>
              <w:bottom w:val="nil"/>
              <w:right w:val="nil"/>
            </w:tcBorders>
            <w:vAlign w:val="center"/>
          </w:tcPr>
          <w:p w14:paraId="02F7AFC2" w14:textId="77777777" w:rsidR="00561D23" w:rsidRPr="00F62B1F" w:rsidRDefault="00561D23" w:rsidP="00B04C4C">
            <w:pPr>
              <w:contextualSpacing/>
              <w:jc w:val="center"/>
              <w:rPr>
                <w:sz w:val="20"/>
                <w:szCs w:val="20"/>
              </w:rPr>
            </w:pPr>
            <w:r w:rsidRPr="00F62B1F">
              <w:rPr>
                <w:sz w:val="20"/>
                <w:szCs w:val="20"/>
              </w:rPr>
              <w:t>17</w:t>
            </w:r>
          </w:p>
        </w:tc>
        <w:tc>
          <w:tcPr>
            <w:tcW w:w="1701" w:type="dxa"/>
            <w:tcBorders>
              <w:left w:val="nil"/>
              <w:bottom w:val="nil"/>
            </w:tcBorders>
            <w:vAlign w:val="center"/>
          </w:tcPr>
          <w:p w14:paraId="731E4B2A" w14:textId="77777777" w:rsidR="00561D23" w:rsidRPr="00F62B1F" w:rsidRDefault="00561D23" w:rsidP="00B04C4C">
            <w:pPr>
              <w:contextualSpacing/>
              <w:jc w:val="center"/>
              <w:rPr>
                <w:sz w:val="20"/>
                <w:szCs w:val="20"/>
              </w:rPr>
            </w:pPr>
            <w:r w:rsidRPr="00F62B1F">
              <w:rPr>
                <w:sz w:val="20"/>
                <w:szCs w:val="20"/>
              </w:rPr>
              <w:t>22%</w:t>
            </w:r>
          </w:p>
        </w:tc>
      </w:tr>
      <w:tr w:rsidR="00561D23" w:rsidRPr="00F62B1F" w14:paraId="00393054" w14:textId="77777777" w:rsidTr="00B04C4C">
        <w:trPr>
          <w:trHeight w:val="317"/>
          <w:jc w:val="center"/>
        </w:trPr>
        <w:tc>
          <w:tcPr>
            <w:tcW w:w="2551" w:type="dxa"/>
            <w:tcBorders>
              <w:top w:val="nil"/>
              <w:left w:val="nil"/>
              <w:bottom w:val="nil"/>
              <w:right w:val="nil"/>
            </w:tcBorders>
            <w:vAlign w:val="center"/>
          </w:tcPr>
          <w:p w14:paraId="7FC483A5" w14:textId="77777777" w:rsidR="00561D23" w:rsidRPr="00F62B1F" w:rsidRDefault="00561D23" w:rsidP="00B04C4C">
            <w:pPr>
              <w:ind w:left="142"/>
              <w:contextualSpacing/>
              <w:rPr>
                <w:sz w:val="20"/>
                <w:szCs w:val="20"/>
              </w:rPr>
            </w:pPr>
            <w:proofErr w:type="spellStart"/>
            <w:r w:rsidRPr="00F62B1F">
              <w:rPr>
                <w:sz w:val="20"/>
                <w:szCs w:val="20"/>
              </w:rPr>
              <w:t>Pegawa</w:t>
            </w:r>
            <w:proofErr w:type="spellEnd"/>
            <w:r w:rsidRPr="00F62B1F">
              <w:rPr>
                <w:sz w:val="20"/>
                <w:szCs w:val="20"/>
              </w:rPr>
              <w:t xml:space="preserve"> Harian Lepas</w:t>
            </w:r>
          </w:p>
        </w:tc>
        <w:tc>
          <w:tcPr>
            <w:tcW w:w="1701" w:type="dxa"/>
            <w:tcBorders>
              <w:top w:val="nil"/>
              <w:left w:val="nil"/>
              <w:bottom w:val="nil"/>
              <w:right w:val="nil"/>
            </w:tcBorders>
            <w:vAlign w:val="center"/>
          </w:tcPr>
          <w:p w14:paraId="30FB4B4D" w14:textId="77777777" w:rsidR="00561D23" w:rsidRPr="00F62B1F" w:rsidRDefault="00561D23" w:rsidP="00B04C4C">
            <w:pPr>
              <w:contextualSpacing/>
              <w:jc w:val="center"/>
              <w:rPr>
                <w:sz w:val="20"/>
                <w:szCs w:val="20"/>
              </w:rPr>
            </w:pPr>
            <w:r w:rsidRPr="00F62B1F">
              <w:rPr>
                <w:sz w:val="20"/>
                <w:szCs w:val="20"/>
              </w:rPr>
              <w:t>33</w:t>
            </w:r>
          </w:p>
        </w:tc>
        <w:tc>
          <w:tcPr>
            <w:tcW w:w="1701" w:type="dxa"/>
            <w:tcBorders>
              <w:top w:val="nil"/>
              <w:left w:val="nil"/>
              <w:bottom w:val="nil"/>
            </w:tcBorders>
            <w:vAlign w:val="center"/>
          </w:tcPr>
          <w:p w14:paraId="33849447" w14:textId="77777777" w:rsidR="00561D23" w:rsidRPr="00F62B1F" w:rsidRDefault="00561D23" w:rsidP="00B04C4C">
            <w:pPr>
              <w:contextualSpacing/>
              <w:jc w:val="center"/>
              <w:rPr>
                <w:sz w:val="20"/>
                <w:szCs w:val="20"/>
              </w:rPr>
            </w:pPr>
            <w:r w:rsidRPr="00F62B1F">
              <w:rPr>
                <w:sz w:val="20"/>
                <w:szCs w:val="20"/>
              </w:rPr>
              <w:t>78%</w:t>
            </w:r>
          </w:p>
        </w:tc>
      </w:tr>
      <w:tr w:rsidR="00561D23" w:rsidRPr="00F62B1F" w14:paraId="14C0A2E4" w14:textId="77777777" w:rsidTr="00B04C4C">
        <w:trPr>
          <w:trHeight w:val="63"/>
          <w:jc w:val="center"/>
        </w:trPr>
        <w:tc>
          <w:tcPr>
            <w:tcW w:w="2551" w:type="dxa"/>
            <w:tcBorders>
              <w:top w:val="nil"/>
              <w:left w:val="nil"/>
              <w:right w:val="nil"/>
            </w:tcBorders>
            <w:vAlign w:val="center"/>
          </w:tcPr>
          <w:p w14:paraId="2CFFB366" w14:textId="77777777" w:rsidR="00561D23" w:rsidRPr="00F62B1F" w:rsidRDefault="00561D23" w:rsidP="00B04C4C">
            <w:pPr>
              <w:contextualSpacing/>
              <w:jc w:val="center"/>
              <w:rPr>
                <w:sz w:val="20"/>
                <w:szCs w:val="20"/>
              </w:rPr>
            </w:pPr>
            <w:proofErr w:type="spellStart"/>
            <w:r w:rsidRPr="00F62B1F">
              <w:rPr>
                <w:sz w:val="20"/>
                <w:szCs w:val="20"/>
              </w:rPr>
              <w:t>Jumlah</w:t>
            </w:r>
            <w:proofErr w:type="spellEnd"/>
          </w:p>
        </w:tc>
        <w:tc>
          <w:tcPr>
            <w:tcW w:w="1701" w:type="dxa"/>
            <w:tcBorders>
              <w:top w:val="nil"/>
              <w:left w:val="nil"/>
              <w:right w:val="nil"/>
            </w:tcBorders>
            <w:vAlign w:val="center"/>
          </w:tcPr>
          <w:p w14:paraId="68922253" w14:textId="77777777" w:rsidR="00561D23" w:rsidRPr="00F62B1F" w:rsidRDefault="00561D23" w:rsidP="00B04C4C">
            <w:pPr>
              <w:contextualSpacing/>
              <w:jc w:val="center"/>
              <w:rPr>
                <w:sz w:val="20"/>
                <w:szCs w:val="20"/>
              </w:rPr>
            </w:pPr>
            <w:r w:rsidRPr="00F62B1F">
              <w:rPr>
                <w:iCs/>
                <w:sz w:val="20"/>
                <w:szCs w:val="20"/>
              </w:rPr>
              <w:t>50</w:t>
            </w:r>
          </w:p>
        </w:tc>
        <w:tc>
          <w:tcPr>
            <w:tcW w:w="1701" w:type="dxa"/>
            <w:tcBorders>
              <w:top w:val="nil"/>
              <w:left w:val="nil"/>
            </w:tcBorders>
            <w:vAlign w:val="center"/>
          </w:tcPr>
          <w:p w14:paraId="493BC350" w14:textId="77777777" w:rsidR="00561D23" w:rsidRPr="00F62B1F" w:rsidRDefault="00561D23" w:rsidP="00B04C4C">
            <w:pPr>
              <w:keepNext/>
              <w:contextualSpacing/>
              <w:jc w:val="center"/>
              <w:rPr>
                <w:sz w:val="20"/>
                <w:szCs w:val="20"/>
              </w:rPr>
            </w:pPr>
            <w:r w:rsidRPr="00F62B1F">
              <w:rPr>
                <w:sz w:val="20"/>
                <w:szCs w:val="20"/>
              </w:rPr>
              <w:t>100%</w:t>
            </w:r>
          </w:p>
        </w:tc>
      </w:tr>
    </w:tbl>
    <w:p w14:paraId="3D35BB9A" w14:textId="77777777" w:rsidR="00561D23" w:rsidRPr="00F62B1F" w:rsidRDefault="00561D23" w:rsidP="00561D23">
      <w:pPr>
        <w:snapToGrid w:val="0"/>
        <w:jc w:val="center"/>
        <w:rPr>
          <w:iCs/>
          <w:sz w:val="20"/>
          <w:szCs w:val="20"/>
        </w:rPr>
      </w:pPr>
      <w:proofErr w:type="spellStart"/>
      <w:proofErr w:type="gramStart"/>
      <w:r w:rsidRPr="00F62B1F">
        <w:rPr>
          <w:iCs/>
          <w:sz w:val="20"/>
          <w:szCs w:val="20"/>
        </w:rPr>
        <w:t>Sumber</w:t>
      </w:r>
      <w:proofErr w:type="spellEnd"/>
      <w:r w:rsidRPr="00F62B1F">
        <w:rPr>
          <w:iCs/>
          <w:sz w:val="20"/>
          <w:szCs w:val="20"/>
        </w:rPr>
        <w:t xml:space="preserve"> :</w:t>
      </w:r>
      <w:proofErr w:type="gramEnd"/>
      <w:r w:rsidRPr="00F62B1F">
        <w:rPr>
          <w:iCs/>
          <w:sz w:val="20"/>
          <w:szCs w:val="20"/>
        </w:rPr>
        <w:t xml:space="preserve"> Data primer </w:t>
      </w:r>
      <w:proofErr w:type="spellStart"/>
      <w:r w:rsidRPr="00F62B1F">
        <w:rPr>
          <w:iCs/>
          <w:sz w:val="20"/>
          <w:szCs w:val="20"/>
        </w:rPr>
        <w:t>diolah</w:t>
      </w:r>
      <w:proofErr w:type="spellEnd"/>
      <w:r w:rsidRPr="00F62B1F">
        <w:rPr>
          <w:iCs/>
          <w:sz w:val="20"/>
          <w:szCs w:val="20"/>
        </w:rPr>
        <w:t>, 202</w:t>
      </w:r>
      <w:r>
        <w:rPr>
          <w:iCs/>
          <w:sz w:val="20"/>
          <w:szCs w:val="20"/>
        </w:rPr>
        <w:t>4</w:t>
      </w:r>
    </w:p>
    <w:p w14:paraId="516AD451" w14:textId="77777777" w:rsidR="00561D23" w:rsidRPr="00F62B1F" w:rsidRDefault="00561D23" w:rsidP="00561D23">
      <w:pPr>
        <w:snapToGrid w:val="0"/>
        <w:jc w:val="center"/>
        <w:rPr>
          <w:iCs/>
          <w:sz w:val="20"/>
          <w:szCs w:val="20"/>
        </w:rPr>
      </w:pPr>
    </w:p>
    <w:p w14:paraId="0A600B4F" w14:textId="77777777" w:rsidR="00561D23" w:rsidRPr="00181AE2" w:rsidRDefault="00561D23" w:rsidP="00561D23">
      <w:pPr>
        <w:snapToGrid w:val="0"/>
        <w:ind w:firstLine="567"/>
        <w:jc w:val="both"/>
        <w:rPr>
          <w:sz w:val="20"/>
          <w:szCs w:val="20"/>
          <w:lang w:val="nb-NO"/>
        </w:rPr>
      </w:pPr>
      <w:proofErr w:type="spellStart"/>
      <w:r w:rsidRPr="00F62B1F">
        <w:rPr>
          <w:sz w:val="20"/>
          <w:szCs w:val="20"/>
        </w:rPr>
        <w:t>Berdasarkan</w:t>
      </w:r>
      <w:proofErr w:type="spellEnd"/>
      <w:r w:rsidRPr="00F62B1F">
        <w:rPr>
          <w:sz w:val="20"/>
          <w:szCs w:val="20"/>
        </w:rPr>
        <w:t xml:space="preserve"> </w:t>
      </w:r>
      <w:proofErr w:type="spellStart"/>
      <w:r w:rsidRPr="00F62B1F">
        <w:rPr>
          <w:sz w:val="20"/>
          <w:szCs w:val="20"/>
        </w:rPr>
        <w:t>tabel</w:t>
      </w:r>
      <w:proofErr w:type="spellEnd"/>
      <w:r w:rsidRPr="00F62B1F">
        <w:rPr>
          <w:sz w:val="20"/>
          <w:szCs w:val="20"/>
        </w:rPr>
        <w:t xml:space="preserve"> 3, </w:t>
      </w:r>
      <w:proofErr w:type="spellStart"/>
      <w:r w:rsidRPr="00F62B1F">
        <w:rPr>
          <w:sz w:val="20"/>
          <w:szCs w:val="20"/>
        </w:rPr>
        <w:t>terlihat</w:t>
      </w:r>
      <w:proofErr w:type="spellEnd"/>
      <w:r w:rsidRPr="00F62B1F">
        <w:rPr>
          <w:sz w:val="20"/>
          <w:szCs w:val="20"/>
        </w:rPr>
        <w:t xml:space="preserve"> </w:t>
      </w:r>
      <w:proofErr w:type="spellStart"/>
      <w:r w:rsidRPr="00F62B1F">
        <w:rPr>
          <w:sz w:val="20"/>
          <w:szCs w:val="20"/>
        </w:rPr>
        <w:t>bahwa</w:t>
      </w:r>
      <w:proofErr w:type="spellEnd"/>
      <w:r w:rsidRPr="00F62B1F">
        <w:rPr>
          <w:sz w:val="20"/>
          <w:szCs w:val="20"/>
        </w:rPr>
        <w:t xml:space="preserve"> </w:t>
      </w:r>
      <w:proofErr w:type="spellStart"/>
      <w:r w:rsidRPr="00F62B1F">
        <w:rPr>
          <w:sz w:val="20"/>
          <w:szCs w:val="20"/>
        </w:rPr>
        <w:t>mayoritas</w:t>
      </w:r>
      <w:proofErr w:type="spellEnd"/>
      <w:r w:rsidRPr="00F62B1F">
        <w:rPr>
          <w:sz w:val="20"/>
          <w:szCs w:val="20"/>
        </w:rPr>
        <w:t xml:space="preserve"> </w:t>
      </w:r>
      <w:proofErr w:type="spellStart"/>
      <w:r w:rsidRPr="00F62B1F">
        <w:rPr>
          <w:sz w:val="20"/>
          <w:szCs w:val="20"/>
        </w:rPr>
        <w:t>responden</w:t>
      </w:r>
      <w:proofErr w:type="spellEnd"/>
      <w:r w:rsidRPr="00F62B1F">
        <w:rPr>
          <w:sz w:val="20"/>
          <w:szCs w:val="20"/>
        </w:rPr>
        <w:t xml:space="preserve"> </w:t>
      </w:r>
      <w:proofErr w:type="spellStart"/>
      <w:r w:rsidRPr="00F62B1F">
        <w:rPr>
          <w:sz w:val="20"/>
          <w:szCs w:val="20"/>
        </w:rPr>
        <w:t>dalam</w:t>
      </w:r>
      <w:proofErr w:type="spellEnd"/>
      <w:r w:rsidRPr="00F62B1F">
        <w:rPr>
          <w:sz w:val="20"/>
          <w:szCs w:val="20"/>
        </w:rPr>
        <w:t xml:space="preserve"> </w:t>
      </w:r>
      <w:proofErr w:type="spellStart"/>
      <w:r w:rsidRPr="00F62B1F">
        <w:rPr>
          <w:sz w:val="20"/>
          <w:szCs w:val="20"/>
        </w:rPr>
        <w:t>penelitian</w:t>
      </w:r>
      <w:proofErr w:type="spellEnd"/>
      <w:r w:rsidRPr="00F62B1F">
        <w:rPr>
          <w:sz w:val="20"/>
          <w:szCs w:val="20"/>
        </w:rPr>
        <w:t xml:space="preserve"> </w:t>
      </w:r>
      <w:proofErr w:type="spellStart"/>
      <w:r w:rsidRPr="00F62B1F">
        <w:rPr>
          <w:sz w:val="20"/>
          <w:szCs w:val="20"/>
        </w:rPr>
        <w:t>ini</w:t>
      </w:r>
      <w:proofErr w:type="spellEnd"/>
      <w:r w:rsidRPr="00F62B1F">
        <w:rPr>
          <w:sz w:val="20"/>
          <w:szCs w:val="20"/>
        </w:rPr>
        <w:t xml:space="preserve"> </w:t>
      </w:r>
      <w:proofErr w:type="spellStart"/>
      <w:r w:rsidRPr="00F62B1F">
        <w:rPr>
          <w:sz w:val="20"/>
          <w:szCs w:val="20"/>
        </w:rPr>
        <w:t>adalah</w:t>
      </w:r>
      <w:proofErr w:type="spellEnd"/>
      <w:r w:rsidRPr="00F62B1F">
        <w:rPr>
          <w:sz w:val="20"/>
          <w:szCs w:val="20"/>
        </w:rPr>
        <w:t xml:space="preserve"> </w:t>
      </w:r>
      <w:proofErr w:type="spellStart"/>
      <w:proofErr w:type="gramStart"/>
      <w:r w:rsidRPr="00F62B1F">
        <w:rPr>
          <w:sz w:val="20"/>
          <w:szCs w:val="20"/>
        </w:rPr>
        <w:t>Karyawan</w:t>
      </w:r>
      <w:proofErr w:type="spellEnd"/>
      <w:r w:rsidRPr="00F62B1F">
        <w:rPr>
          <w:sz w:val="20"/>
          <w:szCs w:val="20"/>
        </w:rPr>
        <w:t xml:space="preserve">  </w:t>
      </w:r>
      <w:proofErr w:type="spellStart"/>
      <w:r w:rsidRPr="00F62B1F">
        <w:rPr>
          <w:sz w:val="20"/>
          <w:szCs w:val="20"/>
        </w:rPr>
        <w:t>harian</w:t>
      </w:r>
      <w:proofErr w:type="spellEnd"/>
      <w:proofErr w:type="gramEnd"/>
      <w:r w:rsidRPr="00F62B1F">
        <w:rPr>
          <w:sz w:val="20"/>
          <w:szCs w:val="20"/>
        </w:rPr>
        <w:t xml:space="preserve"> </w:t>
      </w:r>
      <w:proofErr w:type="spellStart"/>
      <w:r w:rsidRPr="00F62B1F">
        <w:rPr>
          <w:sz w:val="20"/>
          <w:szCs w:val="20"/>
        </w:rPr>
        <w:t>lepas</w:t>
      </w:r>
      <w:proofErr w:type="spellEnd"/>
      <w:r w:rsidRPr="00F62B1F">
        <w:rPr>
          <w:sz w:val="20"/>
          <w:szCs w:val="20"/>
        </w:rPr>
        <w:t xml:space="preserve"> </w:t>
      </w:r>
      <w:proofErr w:type="spellStart"/>
      <w:r w:rsidRPr="00F62B1F">
        <w:rPr>
          <w:sz w:val="20"/>
          <w:szCs w:val="20"/>
        </w:rPr>
        <w:t>dengan</w:t>
      </w:r>
      <w:proofErr w:type="spellEnd"/>
      <w:r w:rsidRPr="00F62B1F">
        <w:rPr>
          <w:sz w:val="20"/>
          <w:szCs w:val="20"/>
        </w:rPr>
        <w:t xml:space="preserve"> </w:t>
      </w:r>
      <w:proofErr w:type="spellStart"/>
      <w:r w:rsidRPr="00F62B1F">
        <w:rPr>
          <w:sz w:val="20"/>
          <w:szCs w:val="20"/>
        </w:rPr>
        <w:t>jumlah</w:t>
      </w:r>
      <w:proofErr w:type="spellEnd"/>
      <w:r w:rsidRPr="00F62B1F">
        <w:rPr>
          <w:sz w:val="20"/>
          <w:szCs w:val="20"/>
        </w:rPr>
        <w:t xml:space="preserve"> </w:t>
      </w:r>
      <w:proofErr w:type="spellStart"/>
      <w:r w:rsidRPr="00F62B1F">
        <w:rPr>
          <w:sz w:val="20"/>
          <w:szCs w:val="20"/>
        </w:rPr>
        <w:t>sebanyak</w:t>
      </w:r>
      <w:proofErr w:type="spellEnd"/>
      <w:r w:rsidRPr="00F62B1F">
        <w:rPr>
          <w:sz w:val="20"/>
          <w:szCs w:val="20"/>
        </w:rPr>
        <w:t xml:space="preserve"> 33 orang yang </w:t>
      </w:r>
      <w:proofErr w:type="spellStart"/>
      <w:r w:rsidRPr="00F62B1F">
        <w:rPr>
          <w:sz w:val="20"/>
          <w:szCs w:val="20"/>
        </w:rPr>
        <w:t>menghasilkan</w:t>
      </w:r>
      <w:proofErr w:type="spellEnd"/>
      <w:r w:rsidRPr="00F62B1F">
        <w:rPr>
          <w:sz w:val="20"/>
          <w:szCs w:val="20"/>
        </w:rPr>
        <w:t xml:space="preserve"> </w:t>
      </w:r>
      <w:proofErr w:type="spellStart"/>
      <w:r w:rsidRPr="00F62B1F">
        <w:rPr>
          <w:sz w:val="20"/>
          <w:szCs w:val="20"/>
        </w:rPr>
        <w:t>presentase</w:t>
      </w:r>
      <w:proofErr w:type="spellEnd"/>
      <w:r w:rsidRPr="00F62B1F">
        <w:rPr>
          <w:sz w:val="20"/>
          <w:szCs w:val="20"/>
        </w:rPr>
        <w:t xml:space="preserve"> </w:t>
      </w:r>
      <w:proofErr w:type="spellStart"/>
      <w:r w:rsidRPr="00F62B1F">
        <w:rPr>
          <w:sz w:val="20"/>
          <w:szCs w:val="20"/>
        </w:rPr>
        <w:t>sebesar</w:t>
      </w:r>
      <w:proofErr w:type="spellEnd"/>
      <w:r w:rsidRPr="00F62B1F">
        <w:rPr>
          <w:sz w:val="20"/>
          <w:szCs w:val="20"/>
        </w:rPr>
        <w:t xml:space="preserve"> 78%. </w:t>
      </w:r>
      <w:r w:rsidRPr="00181AE2">
        <w:rPr>
          <w:sz w:val="20"/>
          <w:szCs w:val="20"/>
          <w:lang w:val="nb-NO"/>
        </w:rPr>
        <w:t xml:space="preserve">Sedangkan responden Karyawan  tetap berjumlah 17 orang dengan presentase sebesar 22%. </w:t>
      </w:r>
    </w:p>
    <w:p w14:paraId="219E8E0C" w14:textId="77777777" w:rsidR="00561D23" w:rsidRPr="00181AE2" w:rsidRDefault="00561D23" w:rsidP="00561D23">
      <w:pPr>
        <w:rPr>
          <w:sz w:val="20"/>
          <w:szCs w:val="20"/>
          <w:lang w:val="nb-NO"/>
        </w:rPr>
      </w:pPr>
    </w:p>
    <w:p w14:paraId="5ABC2C9D" w14:textId="77777777" w:rsidR="00561D23" w:rsidRPr="00181AE2" w:rsidRDefault="00561D23" w:rsidP="00561D23">
      <w:pPr>
        <w:spacing w:line="360" w:lineRule="auto"/>
        <w:jc w:val="both"/>
        <w:outlineLvl w:val="1"/>
        <w:rPr>
          <w:b/>
          <w:bCs/>
          <w:sz w:val="20"/>
          <w:szCs w:val="20"/>
          <w:lang w:val="nb-NO"/>
        </w:rPr>
      </w:pPr>
      <w:bookmarkStart w:id="23" w:name="_Toc153266096"/>
    </w:p>
    <w:p w14:paraId="00085D1A" w14:textId="77777777" w:rsidR="00561D23" w:rsidRPr="00181AE2" w:rsidRDefault="00561D23" w:rsidP="00561D23">
      <w:pPr>
        <w:spacing w:line="360" w:lineRule="auto"/>
        <w:jc w:val="both"/>
        <w:outlineLvl w:val="1"/>
        <w:rPr>
          <w:b/>
          <w:bCs/>
          <w:sz w:val="20"/>
          <w:szCs w:val="20"/>
          <w:lang w:val="nb-NO"/>
        </w:rPr>
      </w:pPr>
      <w:r w:rsidRPr="00181AE2">
        <w:rPr>
          <w:b/>
          <w:bCs/>
          <w:sz w:val="20"/>
          <w:szCs w:val="20"/>
          <w:lang w:val="nb-NO"/>
        </w:rPr>
        <w:t>Analisa Statistik</w:t>
      </w:r>
      <w:bookmarkEnd w:id="21"/>
      <w:bookmarkEnd w:id="22"/>
      <w:bookmarkEnd w:id="23"/>
    </w:p>
    <w:p w14:paraId="5BE86EA8" w14:textId="77777777" w:rsidR="00561D23" w:rsidRPr="00181AE2" w:rsidRDefault="00561D23" w:rsidP="00561D23">
      <w:pPr>
        <w:jc w:val="both"/>
        <w:outlineLvl w:val="2"/>
        <w:rPr>
          <w:b/>
          <w:bCs/>
          <w:sz w:val="20"/>
          <w:szCs w:val="20"/>
          <w:lang w:val="nb-NO"/>
        </w:rPr>
      </w:pPr>
      <w:bookmarkStart w:id="24" w:name="_Toc135251787"/>
      <w:bookmarkStart w:id="25" w:name="_Toc135326436"/>
      <w:bookmarkStart w:id="26" w:name="_Toc153266097"/>
      <w:r w:rsidRPr="00181AE2">
        <w:rPr>
          <w:b/>
          <w:bCs/>
          <w:sz w:val="20"/>
          <w:szCs w:val="20"/>
          <w:lang w:val="nb-NO"/>
        </w:rPr>
        <w:t>Uji Validitas</w:t>
      </w:r>
      <w:bookmarkEnd w:id="24"/>
      <w:bookmarkEnd w:id="25"/>
      <w:bookmarkEnd w:id="26"/>
    </w:p>
    <w:p w14:paraId="7EEA166B" w14:textId="77777777" w:rsidR="00561D23" w:rsidRPr="00181AE2" w:rsidRDefault="00561D23" w:rsidP="00561D23">
      <w:pPr>
        <w:ind w:firstLine="567"/>
        <w:jc w:val="both"/>
        <w:rPr>
          <w:sz w:val="20"/>
          <w:szCs w:val="20"/>
          <w:lang w:val="nb-NO"/>
        </w:rPr>
      </w:pPr>
      <w:r w:rsidRPr="00181AE2">
        <w:rPr>
          <w:sz w:val="20"/>
          <w:szCs w:val="20"/>
          <w:lang w:val="nb-NO"/>
        </w:rPr>
        <w:t>Uji validitas atau kesahihan adalah suatu proses pengujian yang bertujuan untuk menunjukkan sejauh mana suatu instrumen pengukuran mampu mengukur dengan akurat apa yang hendak diukur. Uji validitas digunakan untuk mengevaluasi keabsahan data yang terdapat dalam kuesioner, dengan tujuan untuk menentukan apakah data tersebut valid atau tidak. Validitas kuesioner dinyatakan terpenuhi jika pertanyaan yang terdapat di dalamnya mampu mengungkapkan dengan tepat suatu hal yang akan diukur oleh kuisioner tersebut. Dalam uji validitas, item kuisioner dianggap valid jika nilai r</w:t>
      </w:r>
      <w:r w:rsidRPr="00181AE2">
        <w:rPr>
          <w:sz w:val="20"/>
          <w:szCs w:val="20"/>
          <w:vertAlign w:val="subscript"/>
          <w:lang w:val="nb-NO"/>
        </w:rPr>
        <w:t xml:space="preserve">hitung </w:t>
      </w:r>
      <w:r w:rsidRPr="00181AE2">
        <w:rPr>
          <w:sz w:val="20"/>
          <w:szCs w:val="20"/>
          <w:lang w:val="nb-NO"/>
        </w:rPr>
        <w:t>&gt; r</w:t>
      </w:r>
      <w:r w:rsidRPr="00181AE2">
        <w:rPr>
          <w:sz w:val="20"/>
          <w:szCs w:val="20"/>
          <w:vertAlign w:val="subscript"/>
          <w:lang w:val="nb-NO"/>
        </w:rPr>
        <w:t>tabel,</w:t>
      </w:r>
      <w:r w:rsidRPr="00181AE2">
        <w:rPr>
          <w:sz w:val="20"/>
          <w:szCs w:val="20"/>
          <w:lang w:val="nb-NO"/>
        </w:rPr>
        <w:t xml:space="preserve"> begitupun sebaliknya nilai r</w:t>
      </w:r>
      <w:r w:rsidRPr="00181AE2">
        <w:rPr>
          <w:sz w:val="20"/>
          <w:szCs w:val="20"/>
          <w:vertAlign w:val="subscript"/>
          <w:lang w:val="nb-NO"/>
        </w:rPr>
        <w:t xml:space="preserve">hitung </w:t>
      </w:r>
      <w:r w:rsidRPr="00181AE2">
        <w:rPr>
          <w:sz w:val="20"/>
          <w:szCs w:val="20"/>
          <w:lang w:val="nb-NO"/>
        </w:rPr>
        <w:t>&lt; r</w:t>
      </w:r>
      <w:r w:rsidRPr="00181AE2">
        <w:rPr>
          <w:sz w:val="20"/>
          <w:szCs w:val="20"/>
          <w:vertAlign w:val="subscript"/>
          <w:lang w:val="nb-NO"/>
        </w:rPr>
        <w:t>tabel</w:t>
      </w:r>
      <w:r w:rsidRPr="00181AE2">
        <w:rPr>
          <w:sz w:val="20"/>
          <w:szCs w:val="20"/>
          <w:lang w:val="nb-NO"/>
        </w:rPr>
        <w:t>, maka item kuesioner dianggap tidak valid.</w:t>
      </w:r>
    </w:p>
    <w:p w14:paraId="756B0A38" w14:textId="77777777" w:rsidR="00561D23" w:rsidRPr="00181AE2" w:rsidRDefault="00561D23" w:rsidP="00561D23">
      <w:pPr>
        <w:ind w:firstLine="567"/>
        <w:jc w:val="both"/>
        <w:rPr>
          <w:sz w:val="20"/>
          <w:szCs w:val="20"/>
          <w:lang w:val="nb-NO"/>
        </w:rPr>
      </w:pPr>
    </w:p>
    <w:p w14:paraId="2673F038" w14:textId="77777777" w:rsidR="00561D23" w:rsidRPr="00F62B1F" w:rsidRDefault="00561D23" w:rsidP="00561D23">
      <w:pPr>
        <w:snapToGrid w:val="0"/>
        <w:jc w:val="center"/>
        <w:rPr>
          <w:rFonts w:eastAsia="Arial"/>
          <w:iCs/>
          <w:sz w:val="20"/>
          <w:szCs w:val="20"/>
        </w:rPr>
      </w:pPr>
      <w:r w:rsidRPr="00F62B1F">
        <w:rPr>
          <w:rFonts w:eastAsia="Arial"/>
          <w:b/>
          <w:bCs/>
          <w:iCs/>
          <w:sz w:val="20"/>
          <w:szCs w:val="20"/>
        </w:rPr>
        <w:t>Tabel 4.</w:t>
      </w:r>
      <w:r w:rsidRPr="00F62B1F">
        <w:rPr>
          <w:rFonts w:eastAsia="Arial"/>
          <w:iCs/>
          <w:sz w:val="20"/>
          <w:szCs w:val="20"/>
        </w:rPr>
        <w:t xml:space="preserve"> Hasil Uji </w:t>
      </w:r>
      <w:proofErr w:type="spellStart"/>
      <w:r w:rsidRPr="00F62B1F">
        <w:rPr>
          <w:rFonts w:eastAsia="Arial"/>
          <w:iCs/>
          <w:sz w:val="20"/>
          <w:szCs w:val="20"/>
        </w:rPr>
        <w:t>Validitas</w:t>
      </w:r>
      <w:proofErr w:type="spellEnd"/>
    </w:p>
    <w:tbl>
      <w:tblPr>
        <w:tblW w:w="5695" w:type="dxa"/>
        <w:jc w:val="center"/>
        <w:tblCellMar>
          <w:left w:w="0" w:type="dxa"/>
          <w:right w:w="0" w:type="dxa"/>
        </w:tblCellMar>
        <w:tblLook w:val="04A0" w:firstRow="1" w:lastRow="0" w:firstColumn="1" w:lastColumn="0" w:noHBand="0" w:noVBand="1"/>
      </w:tblPr>
      <w:tblGrid>
        <w:gridCol w:w="1568"/>
        <w:gridCol w:w="743"/>
        <w:gridCol w:w="962"/>
        <w:gridCol w:w="928"/>
        <w:gridCol w:w="1574"/>
      </w:tblGrid>
      <w:tr w:rsidR="00561D23" w:rsidRPr="00F62B1F" w14:paraId="19BA6AB0" w14:textId="77777777" w:rsidTr="00B04C4C">
        <w:trPr>
          <w:trHeight w:val="43"/>
          <w:jc w:val="center"/>
        </w:trPr>
        <w:tc>
          <w:tcPr>
            <w:tcW w:w="1552" w:type="dxa"/>
            <w:tcBorders>
              <w:top w:val="single" w:sz="8" w:space="0" w:color="auto"/>
              <w:left w:val="nil"/>
              <w:bottom w:val="single" w:sz="8" w:space="0" w:color="auto"/>
              <w:right w:val="nil"/>
            </w:tcBorders>
            <w:vAlign w:val="center"/>
            <w:hideMark/>
          </w:tcPr>
          <w:p w14:paraId="48D36125" w14:textId="77777777" w:rsidR="00561D23" w:rsidRPr="00F62B1F" w:rsidRDefault="00561D23" w:rsidP="00B04C4C">
            <w:pPr>
              <w:jc w:val="center"/>
              <w:rPr>
                <w:b/>
                <w:bCs/>
                <w:color w:val="000000"/>
                <w:sz w:val="20"/>
                <w:szCs w:val="20"/>
              </w:rPr>
            </w:pPr>
            <w:proofErr w:type="spellStart"/>
            <w:r w:rsidRPr="00F62B1F">
              <w:rPr>
                <w:b/>
                <w:bCs/>
                <w:iCs/>
                <w:color w:val="000000"/>
                <w:sz w:val="20"/>
                <w:szCs w:val="20"/>
              </w:rPr>
              <w:t>Variabel</w:t>
            </w:r>
            <w:proofErr w:type="spellEnd"/>
          </w:p>
        </w:tc>
        <w:tc>
          <w:tcPr>
            <w:tcW w:w="727" w:type="dxa"/>
            <w:tcBorders>
              <w:top w:val="single" w:sz="8" w:space="0" w:color="auto"/>
              <w:left w:val="nil"/>
              <w:bottom w:val="single" w:sz="8" w:space="0" w:color="auto"/>
              <w:right w:val="nil"/>
            </w:tcBorders>
            <w:vAlign w:val="center"/>
            <w:hideMark/>
          </w:tcPr>
          <w:p w14:paraId="7042A93F" w14:textId="77777777" w:rsidR="00561D23" w:rsidRPr="00F62B1F" w:rsidRDefault="00561D23" w:rsidP="00B04C4C">
            <w:pPr>
              <w:jc w:val="center"/>
              <w:rPr>
                <w:b/>
                <w:bCs/>
                <w:color w:val="000000"/>
                <w:sz w:val="20"/>
                <w:szCs w:val="20"/>
              </w:rPr>
            </w:pPr>
            <w:r w:rsidRPr="00F62B1F">
              <w:rPr>
                <w:b/>
                <w:bCs/>
                <w:iCs/>
                <w:color w:val="000000"/>
                <w:sz w:val="20"/>
                <w:szCs w:val="20"/>
              </w:rPr>
              <w:t>Item</w:t>
            </w:r>
          </w:p>
        </w:tc>
        <w:tc>
          <w:tcPr>
            <w:tcW w:w="946" w:type="dxa"/>
            <w:tcBorders>
              <w:top w:val="single" w:sz="8" w:space="0" w:color="auto"/>
              <w:left w:val="nil"/>
              <w:bottom w:val="single" w:sz="8" w:space="0" w:color="auto"/>
              <w:right w:val="nil"/>
            </w:tcBorders>
            <w:noWrap/>
            <w:vAlign w:val="center"/>
            <w:hideMark/>
          </w:tcPr>
          <w:p w14:paraId="4863C9CD" w14:textId="77777777" w:rsidR="00561D23" w:rsidRPr="00F62B1F" w:rsidRDefault="00561D23" w:rsidP="00B04C4C">
            <w:pPr>
              <w:jc w:val="center"/>
              <w:rPr>
                <w:b/>
                <w:bCs/>
                <w:color w:val="000000"/>
                <w:sz w:val="20"/>
                <w:szCs w:val="20"/>
              </w:rPr>
            </w:pPr>
            <w:proofErr w:type="spellStart"/>
            <w:r w:rsidRPr="00F62B1F">
              <w:rPr>
                <w:b/>
                <w:bCs/>
                <w:color w:val="000000"/>
                <w:sz w:val="20"/>
                <w:szCs w:val="20"/>
              </w:rPr>
              <w:t>R</w:t>
            </w:r>
            <w:r w:rsidRPr="00F62B1F">
              <w:rPr>
                <w:b/>
                <w:bCs/>
                <w:color w:val="000000"/>
                <w:sz w:val="20"/>
                <w:szCs w:val="20"/>
                <w:vertAlign w:val="subscript"/>
              </w:rPr>
              <w:t>hitung</w:t>
            </w:r>
            <w:proofErr w:type="spellEnd"/>
          </w:p>
        </w:tc>
        <w:tc>
          <w:tcPr>
            <w:tcW w:w="912" w:type="dxa"/>
            <w:tcBorders>
              <w:top w:val="single" w:sz="8" w:space="0" w:color="auto"/>
              <w:left w:val="nil"/>
              <w:bottom w:val="single" w:sz="8" w:space="0" w:color="auto"/>
              <w:right w:val="nil"/>
            </w:tcBorders>
            <w:noWrap/>
            <w:vAlign w:val="center"/>
            <w:hideMark/>
          </w:tcPr>
          <w:p w14:paraId="37419750" w14:textId="77777777" w:rsidR="00561D23" w:rsidRPr="00F62B1F" w:rsidRDefault="00561D23" w:rsidP="00B04C4C">
            <w:pPr>
              <w:jc w:val="center"/>
              <w:rPr>
                <w:b/>
                <w:bCs/>
                <w:color w:val="000000"/>
                <w:sz w:val="20"/>
                <w:szCs w:val="20"/>
              </w:rPr>
            </w:pPr>
            <w:proofErr w:type="spellStart"/>
            <w:r w:rsidRPr="00F62B1F">
              <w:rPr>
                <w:b/>
                <w:bCs/>
                <w:color w:val="000000"/>
                <w:sz w:val="20"/>
                <w:szCs w:val="20"/>
              </w:rPr>
              <w:t>R</w:t>
            </w:r>
            <w:r w:rsidRPr="00F62B1F">
              <w:rPr>
                <w:b/>
                <w:bCs/>
                <w:color w:val="000000"/>
                <w:sz w:val="20"/>
                <w:szCs w:val="20"/>
                <w:vertAlign w:val="subscript"/>
              </w:rPr>
              <w:t>tabel</w:t>
            </w:r>
            <w:proofErr w:type="spellEnd"/>
          </w:p>
        </w:tc>
        <w:tc>
          <w:tcPr>
            <w:tcW w:w="1558" w:type="dxa"/>
            <w:tcBorders>
              <w:top w:val="single" w:sz="8" w:space="0" w:color="auto"/>
              <w:left w:val="nil"/>
              <w:bottom w:val="single" w:sz="8" w:space="0" w:color="auto"/>
              <w:right w:val="nil"/>
            </w:tcBorders>
            <w:noWrap/>
            <w:vAlign w:val="center"/>
            <w:hideMark/>
          </w:tcPr>
          <w:p w14:paraId="6A56A9BB" w14:textId="77777777" w:rsidR="00561D23" w:rsidRPr="00F62B1F" w:rsidRDefault="00561D23" w:rsidP="00B04C4C">
            <w:pPr>
              <w:jc w:val="center"/>
              <w:rPr>
                <w:b/>
                <w:bCs/>
                <w:color w:val="000000"/>
                <w:sz w:val="20"/>
                <w:szCs w:val="20"/>
              </w:rPr>
            </w:pPr>
            <w:proofErr w:type="spellStart"/>
            <w:r w:rsidRPr="00F62B1F">
              <w:rPr>
                <w:b/>
                <w:bCs/>
                <w:iCs/>
                <w:color w:val="000000"/>
                <w:sz w:val="20"/>
                <w:szCs w:val="20"/>
              </w:rPr>
              <w:t>Keterangan</w:t>
            </w:r>
            <w:proofErr w:type="spellEnd"/>
          </w:p>
        </w:tc>
      </w:tr>
      <w:tr w:rsidR="00561D23" w:rsidRPr="00F62B1F" w14:paraId="50C66DBC" w14:textId="77777777" w:rsidTr="00B04C4C">
        <w:trPr>
          <w:trHeight w:val="43"/>
          <w:jc w:val="center"/>
        </w:trPr>
        <w:tc>
          <w:tcPr>
            <w:tcW w:w="1552" w:type="dxa"/>
            <w:vMerge w:val="restart"/>
            <w:tcBorders>
              <w:top w:val="nil"/>
              <w:left w:val="nil"/>
              <w:bottom w:val="nil"/>
              <w:right w:val="nil"/>
            </w:tcBorders>
            <w:noWrap/>
            <w:hideMark/>
          </w:tcPr>
          <w:p w14:paraId="1F9BB02A" w14:textId="77777777" w:rsidR="00561D23" w:rsidRPr="00F62B1F" w:rsidRDefault="00561D23" w:rsidP="00B04C4C">
            <w:pPr>
              <w:rPr>
                <w:color w:val="000000"/>
                <w:sz w:val="20"/>
                <w:szCs w:val="20"/>
              </w:rPr>
            </w:pPr>
            <w:r w:rsidRPr="00F62B1F">
              <w:rPr>
                <w:iCs/>
                <w:color w:val="000000"/>
                <w:sz w:val="20"/>
                <w:szCs w:val="20"/>
              </w:rPr>
              <w:t xml:space="preserve">Job </w:t>
            </w:r>
            <w:proofErr w:type="gramStart"/>
            <w:r w:rsidRPr="00F62B1F">
              <w:rPr>
                <w:iCs/>
                <w:color w:val="000000"/>
                <w:sz w:val="20"/>
                <w:szCs w:val="20"/>
              </w:rPr>
              <w:t>Insecurity  (</w:t>
            </w:r>
            <w:proofErr w:type="gramEnd"/>
            <w:r w:rsidRPr="00F62B1F">
              <w:rPr>
                <w:iCs/>
                <w:color w:val="000000"/>
                <w:sz w:val="20"/>
                <w:szCs w:val="20"/>
              </w:rPr>
              <w:t>X1)</w:t>
            </w:r>
          </w:p>
        </w:tc>
        <w:tc>
          <w:tcPr>
            <w:tcW w:w="727" w:type="dxa"/>
            <w:tcBorders>
              <w:top w:val="nil"/>
              <w:left w:val="nil"/>
              <w:bottom w:val="nil"/>
              <w:right w:val="nil"/>
            </w:tcBorders>
            <w:noWrap/>
            <w:vAlign w:val="center"/>
            <w:hideMark/>
          </w:tcPr>
          <w:p w14:paraId="32C20703" w14:textId="77777777" w:rsidR="00561D23" w:rsidRPr="00F62B1F" w:rsidRDefault="00561D23" w:rsidP="00B04C4C">
            <w:pPr>
              <w:jc w:val="center"/>
              <w:rPr>
                <w:color w:val="000000"/>
                <w:sz w:val="20"/>
                <w:szCs w:val="20"/>
              </w:rPr>
            </w:pPr>
            <w:r w:rsidRPr="00F62B1F">
              <w:rPr>
                <w:iCs/>
                <w:color w:val="000000"/>
                <w:sz w:val="20"/>
                <w:szCs w:val="20"/>
              </w:rPr>
              <w:t>X1.1</w:t>
            </w:r>
          </w:p>
        </w:tc>
        <w:tc>
          <w:tcPr>
            <w:tcW w:w="946" w:type="dxa"/>
            <w:tcBorders>
              <w:top w:val="nil"/>
              <w:left w:val="nil"/>
              <w:bottom w:val="nil"/>
              <w:right w:val="nil"/>
            </w:tcBorders>
            <w:vAlign w:val="center"/>
            <w:hideMark/>
          </w:tcPr>
          <w:p w14:paraId="5893CA11" w14:textId="77777777" w:rsidR="00561D23" w:rsidRPr="00F62B1F" w:rsidRDefault="00561D23" w:rsidP="00B04C4C">
            <w:pPr>
              <w:jc w:val="center"/>
              <w:rPr>
                <w:color w:val="000000"/>
                <w:sz w:val="20"/>
                <w:szCs w:val="20"/>
              </w:rPr>
            </w:pPr>
            <w:r w:rsidRPr="00F62B1F">
              <w:rPr>
                <w:iCs/>
                <w:color w:val="000000"/>
                <w:sz w:val="20"/>
                <w:szCs w:val="20"/>
              </w:rPr>
              <w:t>0,822</w:t>
            </w:r>
          </w:p>
        </w:tc>
        <w:tc>
          <w:tcPr>
            <w:tcW w:w="912" w:type="dxa"/>
            <w:tcBorders>
              <w:top w:val="nil"/>
              <w:left w:val="nil"/>
              <w:bottom w:val="nil"/>
              <w:right w:val="nil"/>
            </w:tcBorders>
            <w:vAlign w:val="center"/>
            <w:hideMark/>
          </w:tcPr>
          <w:p w14:paraId="38BBCF0F" w14:textId="77777777" w:rsidR="00561D23" w:rsidRPr="00F62B1F" w:rsidRDefault="00561D23" w:rsidP="00B04C4C">
            <w:pPr>
              <w:jc w:val="center"/>
              <w:rPr>
                <w:color w:val="000000"/>
                <w:sz w:val="20"/>
                <w:szCs w:val="20"/>
              </w:rPr>
            </w:pPr>
            <w:r w:rsidRPr="00F62B1F">
              <w:rPr>
                <w:iCs/>
                <w:color w:val="000000"/>
                <w:sz w:val="20"/>
                <w:szCs w:val="20"/>
              </w:rPr>
              <w:t>0,176</w:t>
            </w:r>
          </w:p>
        </w:tc>
        <w:tc>
          <w:tcPr>
            <w:tcW w:w="1558" w:type="dxa"/>
            <w:tcBorders>
              <w:top w:val="nil"/>
              <w:left w:val="nil"/>
              <w:bottom w:val="nil"/>
              <w:right w:val="nil"/>
            </w:tcBorders>
            <w:noWrap/>
            <w:vAlign w:val="center"/>
            <w:hideMark/>
          </w:tcPr>
          <w:p w14:paraId="180346F9" w14:textId="77777777" w:rsidR="00561D23" w:rsidRPr="00F62B1F" w:rsidRDefault="00561D23" w:rsidP="00B04C4C">
            <w:pPr>
              <w:jc w:val="center"/>
              <w:rPr>
                <w:color w:val="000000"/>
                <w:sz w:val="20"/>
                <w:szCs w:val="20"/>
              </w:rPr>
            </w:pPr>
            <w:r w:rsidRPr="00F62B1F">
              <w:rPr>
                <w:iCs/>
                <w:color w:val="000000"/>
                <w:sz w:val="20"/>
                <w:szCs w:val="20"/>
              </w:rPr>
              <w:t>Valid</w:t>
            </w:r>
          </w:p>
        </w:tc>
      </w:tr>
      <w:tr w:rsidR="00561D23" w:rsidRPr="00F62B1F" w14:paraId="04674FF1" w14:textId="77777777" w:rsidTr="00B04C4C">
        <w:trPr>
          <w:trHeight w:val="63"/>
          <w:jc w:val="center"/>
        </w:trPr>
        <w:tc>
          <w:tcPr>
            <w:tcW w:w="1552" w:type="dxa"/>
            <w:vMerge/>
            <w:tcBorders>
              <w:top w:val="nil"/>
              <w:left w:val="nil"/>
              <w:bottom w:val="nil"/>
              <w:right w:val="nil"/>
            </w:tcBorders>
            <w:vAlign w:val="center"/>
            <w:hideMark/>
          </w:tcPr>
          <w:p w14:paraId="676CB6BC" w14:textId="77777777" w:rsidR="00561D23" w:rsidRPr="00F62B1F" w:rsidRDefault="00561D23" w:rsidP="00B04C4C">
            <w:pPr>
              <w:rPr>
                <w:color w:val="000000"/>
                <w:sz w:val="20"/>
                <w:szCs w:val="20"/>
              </w:rPr>
            </w:pPr>
          </w:p>
        </w:tc>
        <w:tc>
          <w:tcPr>
            <w:tcW w:w="727" w:type="dxa"/>
            <w:tcBorders>
              <w:top w:val="nil"/>
              <w:left w:val="nil"/>
              <w:bottom w:val="nil"/>
              <w:right w:val="nil"/>
            </w:tcBorders>
            <w:noWrap/>
            <w:vAlign w:val="center"/>
            <w:hideMark/>
          </w:tcPr>
          <w:p w14:paraId="50AB4AA6" w14:textId="77777777" w:rsidR="00561D23" w:rsidRPr="00F62B1F" w:rsidRDefault="00561D23" w:rsidP="00B04C4C">
            <w:pPr>
              <w:jc w:val="center"/>
              <w:rPr>
                <w:color w:val="000000"/>
                <w:sz w:val="20"/>
                <w:szCs w:val="20"/>
              </w:rPr>
            </w:pPr>
            <w:r w:rsidRPr="00F62B1F">
              <w:rPr>
                <w:iCs/>
                <w:color w:val="000000"/>
                <w:sz w:val="20"/>
                <w:szCs w:val="20"/>
              </w:rPr>
              <w:t>X1.2</w:t>
            </w:r>
          </w:p>
        </w:tc>
        <w:tc>
          <w:tcPr>
            <w:tcW w:w="946" w:type="dxa"/>
            <w:tcBorders>
              <w:top w:val="nil"/>
              <w:left w:val="nil"/>
              <w:bottom w:val="nil"/>
              <w:right w:val="nil"/>
            </w:tcBorders>
            <w:vAlign w:val="center"/>
            <w:hideMark/>
          </w:tcPr>
          <w:p w14:paraId="565BA1EA" w14:textId="77777777" w:rsidR="00561D23" w:rsidRPr="00F62B1F" w:rsidRDefault="00561D23" w:rsidP="00B04C4C">
            <w:pPr>
              <w:jc w:val="center"/>
              <w:rPr>
                <w:color w:val="000000"/>
                <w:sz w:val="20"/>
                <w:szCs w:val="20"/>
              </w:rPr>
            </w:pPr>
            <w:r w:rsidRPr="00F62B1F">
              <w:rPr>
                <w:iCs/>
                <w:color w:val="000000"/>
                <w:sz w:val="20"/>
                <w:szCs w:val="20"/>
              </w:rPr>
              <w:t>0,587</w:t>
            </w:r>
          </w:p>
        </w:tc>
        <w:tc>
          <w:tcPr>
            <w:tcW w:w="912" w:type="dxa"/>
            <w:tcBorders>
              <w:top w:val="nil"/>
              <w:left w:val="nil"/>
              <w:bottom w:val="nil"/>
              <w:right w:val="nil"/>
            </w:tcBorders>
            <w:vAlign w:val="center"/>
            <w:hideMark/>
          </w:tcPr>
          <w:p w14:paraId="145F5F28" w14:textId="77777777" w:rsidR="00561D23" w:rsidRPr="00F62B1F" w:rsidRDefault="00561D23" w:rsidP="00B04C4C">
            <w:pPr>
              <w:jc w:val="center"/>
              <w:rPr>
                <w:color w:val="000000"/>
                <w:sz w:val="20"/>
                <w:szCs w:val="20"/>
              </w:rPr>
            </w:pPr>
            <w:r w:rsidRPr="00F62B1F">
              <w:rPr>
                <w:iCs/>
                <w:color w:val="000000"/>
                <w:sz w:val="20"/>
                <w:szCs w:val="20"/>
              </w:rPr>
              <w:t>0,176</w:t>
            </w:r>
          </w:p>
        </w:tc>
        <w:tc>
          <w:tcPr>
            <w:tcW w:w="1558" w:type="dxa"/>
            <w:tcBorders>
              <w:top w:val="nil"/>
              <w:left w:val="nil"/>
              <w:bottom w:val="nil"/>
              <w:right w:val="nil"/>
            </w:tcBorders>
            <w:noWrap/>
            <w:vAlign w:val="center"/>
            <w:hideMark/>
          </w:tcPr>
          <w:p w14:paraId="29D25082" w14:textId="77777777" w:rsidR="00561D23" w:rsidRPr="00F62B1F" w:rsidRDefault="00561D23" w:rsidP="00B04C4C">
            <w:pPr>
              <w:jc w:val="center"/>
              <w:rPr>
                <w:color w:val="000000"/>
                <w:sz w:val="20"/>
                <w:szCs w:val="20"/>
              </w:rPr>
            </w:pPr>
            <w:r w:rsidRPr="00F62B1F">
              <w:rPr>
                <w:iCs/>
                <w:color w:val="000000"/>
                <w:sz w:val="20"/>
                <w:szCs w:val="20"/>
              </w:rPr>
              <w:t>Valid</w:t>
            </w:r>
          </w:p>
        </w:tc>
      </w:tr>
      <w:tr w:rsidR="00561D23" w:rsidRPr="00F62B1F" w14:paraId="15030B5A" w14:textId="77777777" w:rsidTr="00B04C4C">
        <w:trPr>
          <w:trHeight w:val="63"/>
          <w:jc w:val="center"/>
        </w:trPr>
        <w:tc>
          <w:tcPr>
            <w:tcW w:w="1552" w:type="dxa"/>
            <w:vMerge/>
            <w:tcBorders>
              <w:top w:val="nil"/>
              <w:left w:val="nil"/>
              <w:bottom w:val="nil"/>
              <w:right w:val="nil"/>
            </w:tcBorders>
            <w:vAlign w:val="center"/>
            <w:hideMark/>
          </w:tcPr>
          <w:p w14:paraId="0A727352" w14:textId="77777777" w:rsidR="00561D23" w:rsidRPr="00F62B1F" w:rsidRDefault="00561D23" w:rsidP="00B04C4C">
            <w:pPr>
              <w:rPr>
                <w:color w:val="000000"/>
                <w:sz w:val="20"/>
                <w:szCs w:val="20"/>
              </w:rPr>
            </w:pPr>
          </w:p>
        </w:tc>
        <w:tc>
          <w:tcPr>
            <w:tcW w:w="727" w:type="dxa"/>
            <w:tcBorders>
              <w:top w:val="nil"/>
              <w:left w:val="nil"/>
              <w:bottom w:val="nil"/>
              <w:right w:val="nil"/>
            </w:tcBorders>
            <w:noWrap/>
            <w:vAlign w:val="center"/>
            <w:hideMark/>
          </w:tcPr>
          <w:p w14:paraId="63BECF0D" w14:textId="77777777" w:rsidR="00561D23" w:rsidRPr="00F62B1F" w:rsidRDefault="00561D23" w:rsidP="00B04C4C">
            <w:pPr>
              <w:jc w:val="center"/>
              <w:rPr>
                <w:color w:val="000000"/>
                <w:sz w:val="20"/>
                <w:szCs w:val="20"/>
              </w:rPr>
            </w:pPr>
            <w:r w:rsidRPr="00F62B1F">
              <w:rPr>
                <w:iCs/>
                <w:color w:val="000000"/>
                <w:sz w:val="20"/>
                <w:szCs w:val="20"/>
              </w:rPr>
              <w:t>X1.3</w:t>
            </w:r>
          </w:p>
        </w:tc>
        <w:tc>
          <w:tcPr>
            <w:tcW w:w="946" w:type="dxa"/>
            <w:tcBorders>
              <w:top w:val="nil"/>
              <w:left w:val="nil"/>
              <w:bottom w:val="nil"/>
              <w:right w:val="nil"/>
            </w:tcBorders>
            <w:vAlign w:val="center"/>
            <w:hideMark/>
          </w:tcPr>
          <w:p w14:paraId="2A1A23C1" w14:textId="77777777" w:rsidR="00561D23" w:rsidRPr="00F62B1F" w:rsidRDefault="00561D23" w:rsidP="00B04C4C">
            <w:pPr>
              <w:jc w:val="center"/>
              <w:rPr>
                <w:color w:val="000000"/>
                <w:sz w:val="20"/>
                <w:szCs w:val="20"/>
              </w:rPr>
            </w:pPr>
            <w:r w:rsidRPr="00F62B1F">
              <w:rPr>
                <w:iCs/>
                <w:color w:val="000000"/>
                <w:sz w:val="20"/>
                <w:szCs w:val="20"/>
              </w:rPr>
              <w:t>0,613</w:t>
            </w:r>
          </w:p>
        </w:tc>
        <w:tc>
          <w:tcPr>
            <w:tcW w:w="912" w:type="dxa"/>
            <w:tcBorders>
              <w:top w:val="nil"/>
              <w:left w:val="nil"/>
              <w:bottom w:val="nil"/>
              <w:right w:val="nil"/>
            </w:tcBorders>
            <w:vAlign w:val="center"/>
            <w:hideMark/>
          </w:tcPr>
          <w:p w14:paraId="47DA6A85" w14:textId="77777777" w:rsidR="00561D23" w:rsidRPr="00F62B1F" w:rsidRDefault="00561D23" w:rsidP="00B04C4C">
            <w:pPr>
              <w:jc w:val="center"/>
              <w:rPr>
                <w:color w:val="000000"/>
                <w:sz w:val="20"/>
                <w:szCs w:val="20"/>
              </w:rPr>
            </w:pPr>
            <w:r w:rsidRPr="00F62B1F">
              <w:rPr>
                <w:iCs/>
                <w:color w:val="000000"/>
                <w:sz w:val="20"/>
                <w:szCs w:val="20"/>
              </w:rPr>
              <w:t>0,176</w:t>
            </w:r>
          </w:p>
        </w:tc>
        <w:tc>
          <w:tcPr>
            <w:tcW w:w="1558" w:type="dxa"/>
            <w:tcBorders>
              <w:top w:val="nil"/>
              <w:left w:val="nil"/>
              <w:bottom w:val="nil"/>
              <w:right w:val="nil"/>
            </w:tcBorders>
            <w:noWrap/>
            <w:vAlign w:val="center"/>
            <w:hideMark/>
          </w:tcPr>
          <w:p w14:paraId="21354E21" w14:textId="77777777" w:rsidR="00561D23" w:rsidRPr="00F62B1F" w:rsidRDefault="00561D23" w:rsidP="00B04C4C">
            <w:pPr>
              <w:jc w:val="center"/>
              <w:rPr>
                <w:color w:val="000000"/>
                <w:sz w:val="20"/>
                <w:szCs w:val="20"/>
              </w:rPr>
            </w:pPr>
            <w:r w:rsidRPr="00F62B1F">
              <w:rPr>
                <w:iCs/>
                <w:color w:val="000000"/>
                <w:sz w:val="20"/>
                <w:szCs w:val="20"/>
              </w:rPr>
              <w:t>Valid</w:t>
            </w:r>
          </w:p>
        </w:tc>
      </w:tr>
      <w:tr w:rsidR="00561D23" w:rsidRPr="00F62B1F" w14:paraId="0B70679D" w14:textId="77777777" w:rsidTr="00B04C4C">
        <w:trPr>
          <w:trHeight w:val="63"/>
          <w:jc w:val="center"/>
        </w:trPr>
        <w:tc>
          <w:tcPr>
            <w:tcW w:w="1552" w:type="dxa"/>
            <w:vMerge/>
            <w:tcBorders>
              <w:top w:val="nil"/>
              <w:left w:val="nil"/>
              <w:bottom w:val="nil"/>
              <w:right w:val="nil"/>
            </w:tcBorders>
            <w:vAlign w:val="center"/>
            <w:hideMark/>
          </w:tcPr>
          <w:p w14:paraId="30D73A7D" w14:textId="77777777" w:rsidR="00561D23" w:rsidRPr="00F62B1F" w:rsidRDefault="00561D23" w:rsidP="00B04C4C">
            <w:pPr>
              <w:rPr>
                <w:color w:val="000000"/>
                <w:sz w:val="20"/>
                <w:szCs w:val="20"/>
              </w:rPr>
            </w:pPr>
          </w:p>
        </w:tc>
        <w:tc>
          <w:tcPr>
            <w:tcW w:w="727" w:type="dxa"/>
            <w:tcBorders>
              <w:top w:val="nil"/>
              <w:left w:val="nil"/>
              <w:bottom w:val="nil"/>
              <w:right w:val="nil"/>
            </w:tcBorders>
            <w:noWrap/>
            <w:vAlign w:val="center"/>
            <w:hideMark/>
          </w:tcPr>
          <w:p w14:paraId="4BEB8921" w14:textId="77777777" w:rsidR="00561D23" w:rsidRPr="00F62B1F" w:rsidRDefault="00561D23" w:rsidP="00B04C4C">
            <w:pPr>
              <w:jc w:val="center"/>
              <w:rPr>
                <w:color w:val="000000"/>
                <w:sz w:val="20"/>
                <w:szCs w:val="20"/>
              </w:rPr>
            </w:pPr>
            <w:r w:rsidRPr="00F62B1F">
              <w:rPr>
                <w:iCs/>
                <w:color w:val="000000"/>
                <w:sz w:val="20"/>
                <w:szCs w:val="20"/>
              </w:rPr>
              <w:t>X1.4</w:t>
            </w:r>
          </w:p>
        </w:tc>
        <w:tc>
          <w:tcPr>
            <w:tcW w:w="946" w:type="dxa"/>
            <w:tcBorders>
              <w:top w:val="nil"/>
              <w:left w:val="nil"/>
              <w:bottom w:val="nil"/>
              <w:right w:val="nil"/>
            </w:tcBorders>
            <w:vAlign w:val="center"/>
            <w:hideMark/>
          </w:tcPr>
          <w:p w14:paraId="25F887EA" w14:textId="77777777" w:rsidR="00561D23" w:rsidRPr="00F62B1F" w:rsidRDefault="00561D23" w:rsidP="00B04C4C">
            <w:pPr>
              <w:jc w:val="center"/>
              <w:rPr>
                <w:color w:val="000000"/>
                <w:sz w:val="20"/>
                <w:szCs w:val="20"/>
              </w:rPr>
            </w:pPr>
            <w:r w:rsidRPr="00F62B1F">
              <w:rPr>
                <w:iCs/>
                <w:color w:val="000000"/>
                <w:sz w:val="20"/>
                <w:szCs w:val="20"/>
              </w:rPr>
              <w:t>0,687</w:t>
            </w:r>
          </w:p>
        </w:tc>
        <w:tc>
          <w:tcPr>
            <w:tcW w:w="912" w:type="dxa"/>
            <w:tcBorders>
              <w:top w:val="nil"/>
              <w:left w:val="nil"/>
              <w:bottom w:val="nil"/>
              <w:right w:val="nil"/>
            </w:tcBorders>
            <w:vAlign w:val="center"/>
            <w:hideMark/>
          </w:tcPr>
          <w:p w14:paraId="4A82D614" w14:textId="77777777" w:rsidR="00561D23" w:rsidRPr="00F62B1F" w:rsidRDefault="00561D23" w:rsidP="00B04C4C">
            <w:pPr>
              <w:jc w:val="center"/>
              <w:rPr>
                <w:color w:val="000000"/>
                <w:sz w:val="20"/>
                <w:szCs w:val="20"/>
              </w:rPr>
            </w:pPr>
            <w:r w:rsidRPr="00F62B1F">
              <w:rPr>
                <w:iCs/>
                <w:color w:val="000000"/>
                <w:sz w:val="20"/>
                <w:szCs w:val="20"/>
              </w:rPr>
              <w:t>0,176</w:t>
            </w:r>
          </w:p>
        </w:tc>
        <w:tc>
          <w:tcPr>
            <w:tcW w:w="1558" w:type="dxa"/>
            <w:tcBorders>
              <w:top w:val="nil"/>
              <w:left w:val="nil"/>
              <w:bottom w:val="nil"/>
              <w:right w:val="nil"/>
            </w:tcBorders>
            <w:noWrap/>
            <w:vAlign w:val="center"/>
            <w:hideMark/>
          </w:tcPr>
          <w:p w14:paraId="185B8E57" w14:textId="77777777" w:rsidR="00561D23" w:rsidRPr="00F62B1F" w:rsidRDefault="00561D23" w:rsidP="00B04C4C">
            <w:pPr>
              <w:jc w:val="center"/>
              <w:rPr>
                <w:color w:val="000000"/>
                <w:sz w:val="20"/>
                <w:szCs w:val="20"/>
              </w:rPr>
            </w:pPr>
            <w:r w:rsidRPr="00F62B1F">
              <w:rPr>
                <w:iCs/>
                <w:color w:val="000000"/>
                <w:sz w:val="20"/>
                <w:szCs w:val="20"/>
              </w:rPr>
              <w:t>Valid</w:t>
            </w:r>
          </w:p>
        </w:tc>
      </w:tr>
      <w:tr w:rsidR="00561D23" w:rsidRPr="00F62B1F" w14:paraId="32B72FD2" w14:textId="77777777" w:rsidTr="00B04C4C">
        <w:trPr>
          <w:trHeight w:val="63"/>
          <w:jc w:val="center"/>
        </w:trPr>
        <w:tc>
          <w:tcPr>
            <w:tcW w:w="1552" w:type="dxa"/>
            <w:vMerge w:val="restart"/>
            <w:tcBorders>
              <w:top w:val="nil"/>
              <w:left w:val="nil"/>
              <w:bottom w:val="nil"/>
              <w:right w:val="nil"/>
            </w:tcBorders>
            <w:noWrap/>
            <w:hideMark/>
          </w:tcPr>
          <w:p w14:paraId="7243BADD" w14:textId="77777777" w:rsidR="00561D23" w:rsidRPr="00F62B1F" w:rsidRDefault="00561D23" w:rsidP="00B04C4C">
            <w:pPr>
              <w:rPr>
                <w:color w:val="000000"/>
                <w:sz w:val="20"/>
                <w:szCs w:val="20"/>
              </w:rPr>
            </w:pPr>
            <w:proofErr w:type="spellStart"/>
            <w:r w:rsidRPr="00F62B1F">
              <w:rPr>
                <w:iCs/>
                <w:color w:val="000000"/>
                <w:sz w:val="20"/>
                <w:szCs w:val="20"/>
              </w:rPr>
              <w:t>Strees</w:t>
            </w:r>
            <w:proofErr w:type="spellEnd"/>
            <w:r w:rsidRPr="00F62B1F">
              <w:rPr>
                <w:iCs/>
                <w:color w:val="000000"/>
                <w:sz w:val="20"/>
                <w:szCs w:val="20"/>
              </w:rPr>
              <w:t xml:space="preserve"> </w:t>
            </w:r>
            <w:proofErr w:type="spellStart"/>
            <w:proofErr w:type="gramStart"/>
            <w:r w:rsidRPr="00F62B1F">
              <w:rPr>
                <w:iCs/>
                <w:color w:val="000000"/>
                <w:sz w:val="20"/>
                <w:szCs w:val="20"/>
              </w:rPr>
              <w:t>kerja</w:t>
            </w:r>
            <w:proofErr w:type="spellEnd"/>
            <w:r w:rsidRPr="00F62B1F">
              <w:rPr>
                <w:iCs/>
                <w:color w:val="000000"/>
                <w:sz w:val="20"/>
                <w:szCs w:val="20"/>
              </w:rPr>
              <w:t xml:space="preserve">  (</w:t>
            </w:r>
            <w:proofErr w:type="gramEnd"/>
            <w:r w:rsidRPr="00F62B1F">
              <w:rPr>
                <w:iCs/>
                <w:color w:val="000000"/>
                <w:sz w:val="20"/>
                <w:szCs w:val="20"/>
              </w:rPr>
              <w:t>X2)</w:t>
            </w:r>
          </w:p>
        </w:tc>
        <w:tc>
          <w:tcPr>
            <w:tcW w:w="727" w:type="dxa"/>
            <w:tcBorders>
              <w:top w:val="nil"/>
              <w:left w:val="nil"/>
              <w:bottom w:val="nil"/>
              <w:right w:val="nil"/>
            </w:tcBorders>
            <w:noWrap/>
            <w:vAlign w:val="center"/>
            <w:hideMark/>
          </w:tcPr>
          <w:p w14:paraId="2B649F68" w14:textId="77777777" w:rsidR="00561D23" w:rsidRPr="00F62B1F" w:rsidRDefault="00561D23" w:rsidP="00B04C4C">
            <w:pPr>
              <w:jc w:val="center"/>
              <w:rPr>
                <w:color w:val="000000"/>
                <w:sz w:val="20"/>
                <w:szCs w:val="20"/>
              </w:rPr>
            </w:pPr>
            <w:r w:rsidRPr="00F62B1F">
              <w:rPr>
                <w:iCs/>
                <w:color w:val="000000"/>
                <w:sz w:val="20"/>
                <w:szCs w:val="20"/>
              </w:rPr>
              <w:t>X2.1</w:t>
            </w:r>
          </w:p>
        </w:tc>
        <w:tc>
          <w:tcPr>
            <w:tcW w:w="946" w:type="dxa"/>
            <w:tcBorders>
              <w:top w:val="nil"/>
              <w:left w:val="nil"/>
              <w:bottom w:val="nil"/>
              <w:right w:val="nil"/>
            </w:tcBorders>
            <w:vAlign w:val="center"/>
            <w:hideMark/>
          </w:tcPr>
          <w:p w14:paraId="4E441AA5" w14:textId="77777777" w:rsidR="00561D23" w:rsidRPr="00F62B1F" w:rsidRDefault="00561D23" w:rsidP="00B04C4C">
            <w:pPr>
              <w:jc w:val="center"/>
              <w:rPr>
                <w:color w:val="000000"/>
                <w:sz w:val="20"/>
                <w:szCs w:val="20"/>
              </w:rPr>
            </w:pPr>
            <w:r w:rsidRPr="00F62B1F">
              <w:rPr>
                <w:iCs/>
                <w:color w:val="000000"/>
                <w:sz w:val="20"/>
                <w:szCs w:val="20"/>
              </w:rPr>
              <w:t>0,803</w:t>
            </w:r>
          </w:p>
        </w:tc>
        <w:tc>
          <w:tcPr>
            <w:tcW w:w="912" w:type="dxa"/>
            <w:tcBorders>
              <w:top w:val="nil"/>
              <w:left w:val="nil"/>
              <w:bottom w:val="nil"/>
              <w:right w:val="nil"/>
            </w:tcBorders>
            <w:vAlign w:val="center"/>
            <w:hideMark/>
          </w:tcPr>
          <w:p w14:paraId="25BEF8D2" w14:textId="77777777" w:rsidR="00561D23" w:rsidRPr="00F62B1F" w:rsidRDefault="00561D23" w:rsidP="00B04C4C">
            <w:pPr>
              <w:jc w:val="center"/>
              <w:rPr>
                <w:color w:val="000000"/>
                <w:sz w:val="20"/>
                <w:szCs w:val="20"/>
              </w:rPr>
            </w:pPr>
            <w:r w:rsidRPr="00F62B1F">
              <w:rPr>
                <w:iCs/>
                <w:color w:val="000000"/>
                <w:sz w:val="20"/>
                <w:szCs w:val="20"/>
              </w:rPr>
              <w:t>0,176</w:t>
            </w:r>
          </w:p>
        </w:tc>
        <w:tc>
          <w:tcPr>
            <w:tcW w:w="1558" w:type="dxa"/>
            <w:tcBorders>
              <w:top w:val="nil"/>
              <w:left w:val="nil"/>
              <w:bottom w:val="nil"/>
              <w:right w:val="nil"/>
            </w:tcBorders>
            <w:vAlign w:val="center"/>
            <w:hideMark/>
          </w:tcPr>
          <w:p w14:paraId="2A5C51B4" w14:textId="77777777" w:rsidR="00561D23" w:rsidRPr="00F62B1F" w:rsidRDefault="00561D23" w:rsidP="00B04C4C">
            <w:pPr>
              <w:jc w:val="center"/>
              <w:rPr>
                <w:color w:val="000000"/>
                <w:sz w:val="20"/>
                <w:szCs w:val="20"/>
              </w:rPr>
            </w:pPr>
            <w:r w:rsidRPr="00F62B1F">
              <w:rPr>
                <w:iCs/>
                <w:color w:val="000000"/>
                <w:sz w:val="20"/>
                <w:szCs w:val="20"/>
              </w:rPr>
              <w:t>Valid</w:t>
            </w:r>
          </w:p>
        </w:tc>
      </w:tr>
      <w:tr w:rsidR="00561D23" w:rsidRPr="00F62B1F" w14:paraId="1BCEDC2F" w14:textId="77777777" w:rsidTr="00B04C4C">
        <w:trPr>
          <w:trHeight w:val="63"/>
          <w:jc w:val="center"/>
        </w:trPr>
        <w:tc>
          <w:tcPr>
            <w:tcW w:w="1552" w:type="dxa"/>
            <w:vMerge/>
            <w:tcBorders>
              <w:top w:val="nil"/>
              <w:left w:val="nil"/>
              <w:bottom w:val="nil"/>
              <w:right w:val="nil"/>
            </w:tcBorders>
            <w:vAlign w:val="center"/>
            <w:hideMark/>
          </w:tcPr>
          <w:p w14:paraId="38B2656E" w14:textId="77777777" w:rsidR="00561D23" w:rsidRPr="00F62B1F" w:rsidRDefault="00561D23" w:rsidP="00B04C4C">
            <w:pPr>
              <w:rPr>
                <w:color w:val="000000"/>
                <w:sz w:val="20"/>
                <w:szCs w:val="20"/>
              </w:rPr>
            </w:pPr>
          </w:p>
        </w:tc>
        <w:tc>
          <w:tcPr>
            <w:tcW w:w="727" w:type="dxa"/>
            <w:tcBorders>
              <w:top w:val="nil"/>
              <w:left w:val="nil"/>
              <w:bottom w:val="nil"/>
              <w:right w:val="nil"/>
            </w:tcBorders>
            <w:noWrap/>
            <w:vAlign w:val="center"/>
            <w:hideMark/>
          </w:tcPr>
          <w:p w14:paraId="2EE9F425" w14:textId="77777777" w:rsidR="00561D23" w:rsidRPr="00F62B1F" w:rsidRDefault="00561D23" w:rsidP="00B04C4C">
            <w:pPr>
              <w:jc w:val="center"/>
              <w:rPr>
                <w:color w:val="000000"/>
                <w:sz w:val="20"/>
                <w:szCs w:val="20"/>
              </w:rPr>
            </w:pPr>
            <w:r w:rsidRPr="00F62B1F">
              <w:rPr>
                <w:iCs/>
                <w:color w:val="000000"/>
                <w:sz w:val="20"/>
                <w:szCs w:val="20"/>
              </w:rPr>
              <w:t>X2.2</w:t>
            </w:r>
          </w:p>
        </w:tc>
        <w:tc>
          <w:tcPr>
            <w:tcW w:w="946" w:type="dxa"/>
            <w:tcBorders>
              <w:top w:val="nil"/>
              <w:left w:val="nil"/>
              <w:bottom w:val="nil"/>
              <w:right w:val="nil"/>
            </w:tcBorders>
            <w:vAlign w:val="center"/>
            <w:hideMark/>
          </w:tcPr>
          <w:p w14:paraId="6047F858" w14:textId="77777777" w:rsidR="00561D23" w:rsidRPr="00F62B1F" w:rsidRDefault="00561D23" w:rsidP="00B04C4C">
            <w:pPr>
              <w:jc w:val="center"/>
              <w:rPr>
                <w:color w:val="000000"/>
                <w:sz w:val="20"/>
                <w:szCs w:val="20"/>
              </w:rPr>
            </w:pPr>
            <w:r w:rsidRPr="00F62B1F">
              <w:rPr>
                <w:iCs/>
                <w:color w:val="000000"/>
                <w:sz w:val="20"/>
                <w:szCs w:val="20"/>
              </w:rPr>
              <w:t>0,709</w:t>
            </w:r>
          </w:p>
        </w:tc>
        <w:tc>
          <w:tcPr>
            <w:tcW w:w="912" w:type="dxa"/>
            <w:tcBorders>
              <w:top w:val="nil"/>
              <w:left w:val="nil"/>
              <w:bottom w:val="nil"/>
              <w:right w:val="nil"/>
            </w:tcBorders>
            <w:vAlign w:val="center"/>
            <w:hideMark/>
          </w:tcPr>
          <w:p w14:paraId="440F3E0E" w14:textId="77777777" w:rsidR="00561D23" w:rsidRPr="00F62B1F" w:rsidRDefault="00561D23" w:rsidP="00B04C4C">
            <w:pPr>
              <w:jc w:val="center"/>
              <w:rPr>
                <w:color w:val="000000"/>
                <w:sz w:val="20"/>
                <w:szCs w:val="20"/>
              </w:rPr>
            </w:pPr>
            <w:r w:rsidRPr="00F62B1F">
              <w:rPr>
                <w:iCs/>
                <w:color w:val="000000"/>
                <w:sz w:val="20"/>
                <w:szCs w:val="20"/>
              </w:rPr>
              <w:t>0,176</w:t>
            </w:r>
          </w:p>
        </w:tc>
        <w:tc>
          <w:tcPr>
            <w:tcW w:w="1558" w:type="dxa"/>
            <w:tcBorders>
              <w:top w:val="nil"/>
              <w:left w:val="nil"/>
              <w:bottom w:val="nil"/>
              <w:right w:val="nil"/>
            </w:tcBorders>
            <w:vAlign w:val="center"/>
            <w:hideMark/>
          </w:tcPr>
          <w:p w14:paraId="17CC831E" w14:textId="77777777" w:rsidR="00561D23" w:rsidRPr="00F62B1F" w:rsidRDefault="00561D23" w:rsidP="00B04C4C">
            <w:pPr>
              <w:jc w:val="center"/>
              <w:rPr>
                <w:color w:val="000000"/>
                <w:sz w:val="20"/>
                <w:szCs w:val="20"/>
              </w:rPr>
            </w:pPr>
            <w:r w:rsidRPr="00F62B1F">
              <w:rPr>
                <w:iCs/>
                <w:color w:val="000000"/>
                <w:sz w:val="20"/>
                <w:szCs w:val="20"/>
              </w:rPr>
              <w:t>Valid</w:t>
            </w:r>
          </w:p>
        </w:tc>
      </w:tr>
      <w:tr w:rsidR="00561D23" w:rsidRPr="00F62B1F" w14:paraId="32DB1964" w14:textId="77777777" w:rsidTr="00B04C4C">
        <w:trPr>
          <w:trHeight w:val="63"/>
          <w:jc w:val="center"/>
        </w:trPr>
        <w:tc>
          <w:tcPr>
            <w:tcW w:w="1552" w:type="dxa"/>
            <w:vMerge/>
            <w:tcBorders>
              <w:top w:val="nil"/>
              <w:left w:val="nil"/>
              <w:bottom w:val="nil"/>
              <w:right w:val="nil"/>
            </w:tcBorders>
            <w:vAlign w:val="center"/>
            <w:hideMark/>
          </w:tcPr>
          <w:p w14:paraId="69E1B915" w14:textId="77777777" w:rsidR="00561D23" w:rsidRPr="00F62B1F" w:rsidRDefault="00561D23" w:rsidP="00B04C4C">
            <w:pPr>
              <w:rPr>
                <w:color w:val="000000"/>
                <w:sz w:val="20"/>
                <w:szCs w:val="20"/>
              </w:rPr>
            </w:pPr>
          </w:p>
        </w:tc>
        <w:tc>
          <w:tcPr>
            <w:tcW w:w="727" w:type="dxa"/>
            <w:tcBorders>
              <w:top w:val="nil"/>
              <w:left w:val="nil"/>
              <w:bottom w:val="nil"/>
              <w:right w:val="nil"/>
            </w:tcBorders>
            <w:noWrap/>
            <w:vAlign w:val="center"/>
            <w:hideMark/>
          </w:tcPr>
          <w:p w14:paraId="13865BCF" w14:textId="77777777" w:rsidR="00561D23" w:rsidRPr="00F62B1F" w:rsidRDefault="00561D23" w:rsidP="00B04C4C">
            <w:pPr>
              <w:jc w:val="center"/>
              <w:rPr>
                <w:color w:val="000000"/>
                <w:sz w:val="20"/>
                <w:szCs w:val="20"/>
              </w:rPr>
            </w:pPr>
            <w:r w:rsidRPr="00F62B1F">
              <w:rPr>
                <w:iCs/>
                <w:color w:val="000000"/>
                <w:sz w:val="20"/>
                <w:szCs w:val="20"/>
              </w:rPr>
              <w:t>X2.3</w:t>
            </w:r>
          </w:p>
        </w:tc>
        <w:tc>
          <w:tcPr>
            <w:tcW w:w="946" w:type="dxa"/>
            <w:tcBorders>
              <w:top w:val="nil"/>
              <w:left w:val="nil"/>
              <w:bottom w:val="nil"/>
              <w:right w:val="nil"/>
            </w:tcBorders>
            <w:vAlign w:val="center"/>
            <w:hideMark/>
          </w:tcPr>
          <w:p w14:paraId="247CCD5F" w14:textId="77777777" w:rsidR="00561D23" w:rsidRPr="00F62B1F" w:rsidRDefault="00561D23" w:rsidP="00B04C4C">
            <w:pPr>
              <w:jc w:val="center"/>
              <w:rPr>
                <w:color w:val="000000"/>
                <w:sz w:val="20"/>
                <w:szCs w:val="20"/>
              </w:rPr>
            </w:pPr>
            <w:r w:rsidRPr="00F62B1F">
              <w:rPr>
                <w:iCs/>
                <w:color w:val="000000"/>
                <w:sz w:val="20"/>
                <w:szCs w:val="20"/>
              </w:rPr>
              <w:t>0,739</w:t>
            </w:r>
          </w:p>
        </w:tc>
        <w:tc>
          <w:tcPr>
            <w:tcW w:w="912" w:type="dxa"/>
            <w:tcBorders>
              <w:top w:val="nil"/>
              <w:left w:val="nil"/>
              <w:bottom w:val="nil"/>
              <w:right w:val="nil"/>
            </w:tcBorders>
            <w:vAlign w:val="center"/>
            <w:hideMark/>
          </w:tcPr>
          <w:p w14:paraId="62DF7FB0" w14:textId="77777777" w:rsidR="00561D23" w:rsidRPr="00F62B1F" w:rsidRDefault="00561D23" w:rsidP="00B04C4C">
            <w:pPr>
              <w:jc w:val="center"/>
              <w:rPr>
                <w:color w:val="000000"/>
                <w:sz w:val="20"/>
                <w:szCs w:val="20"/>
              </w:rPr>
            </w:pPr>
            <w:r w:rsidRPr="00F62B1F">
              <w:rPr>
                <w:iCs/>
                <w:color w:val="000000"/>
                <w:sz w:val="20"/>
                <w:szCs w:val="20"/>
              </w:rPr>
              <w:t>0,176</w:t>
            </w:r>
          </w:p>
        </w:tc>
        <w:tc>
          <w:tcPr>
            <w:tcW w:w="1558" w:type="dxa"/>
            <w:tcBorders>
              <w:top w:val="nil"/>
              <w:left w:val="nil"/>
              <w:bottom w:val="nil"/>
              <w:right w:val="nil"/>
            </w:tcBorders>
            <w:vAlign w:val="center"/>
            <w:hideMark/>
          </w:tcPr>
          <w:p w14:paraId="33327C66" w14:textId="77777777" w:rsidR="00561D23" w:rsidRPr="00F62B1F" w:rsidRDefault="00561D23" w:rsidP="00B04C4C">
            <w:pPr>
              <w:jc w:val="center"/>
              <w:rPr>
                <w:color w:val="000000"/>
                <w:sz w:val="20"/>
                <w:szCs w:val="20"/>
              </w:rPr>
            </w:pPr>
            <w:r w:rsidRPr="00F62B1F">
              <w:rPr>
                <w:iCs/>
                <w:color w:val="000000"/>
                <w:sz w:val="20"/>
                <w:szCs w:val="20"/>
              </w:rPr>
              <w:t>Valid</w:t>
            </w:r>
          </w:p>
        </w:tc>
      </w:tr>
      <w:tr w:rsidR="00561D23" w:rsidRPr="00F62B1F" w14:paraId="160A4048" w14:textId="77777777" w:rsidTr="00B04C4C">
        <w:trPr>
          <w:trHeight w:val="63"/>
          <w:jc w:val="center"/>
        </w:trPr>
        <w:tc>
          <w:tcPr>
            <w:tcW w:w="1552" w:type="dxa"/>
            <w:vMerge/>
            <w:tcBorders>
              <w:top w:val="nil"/>
              <w:left w:val="nil"/>
              <w:bottom w:val="nil"/>
              <w:right w:val="nil"/>
            </w:tcBorders>
            <w:vAlign w:val="center"/>
            <w:hideMark/>
          </w:tcPr>
          <w:p w14:paraId="1A69DDFB" w14:textId="77777777" w:rsidR="00561D23" w:rsidRPr="00F62B1F" w:rsidRDefault="00561D23" w:rsidP="00B04C4C">
            <w:pPr>
              <w:rPr>
                <w:color w:val="000000"/>
                <w:sz w:val="20"/>
                <w:szCs w:val="20"/>
              </w:rPr>
            </w:pPr>
          </w:p>
        </w:tc>
        <w:tc>
          <w:tcPr>
            <w:tcW w:w="727" w:type="dxa"/>
            <w:tcBorders>
              <w:top w:val="nil"/>
              <w:left w:val="nil"/>
              <w:bottom w:val="nil"/>
              <w:right w:val="nil"/>
            </w:tcBorders>
            <w:noWrap/>
            <w:vAlign w:val="center"/>
            <w:hideMark/>
          </w:tcPr>
          <w:p w14:paraId="6A75B90D" w14:textId="77777777" w:rsidR="00561D23" w:rsidRPr="00F62B1F" w:rsidRDefault="00561D23" w:rsidP="00B04C4C">
            <w:pPr>
              <w:jc w:val="center"/>
              <w:rPr>
                <w:color w:val="000000"/>
                <w:sz w:val="20"/>
                <w:szCs w:val="20"/>
              </w:rPr>
            </w:pPr>
            <w:r w:rsidRPr="00F62B1F">
              <w:rPr>
                <w:iCs/>
                <w:color w:val="000000"/>
                <w:sz w:val="20"/>
                <w:szCs w:val="20"/>
              </w:rPr>
              <w:t>X2.4</w:t>
            </w:r>
          </w:p>
        </w:tc>
        <w:tc>
          <w:tcPr>
            <w:tcW w:w="946" w:type="dxa"/>
            <w:tcBorders>
              <w:top w:val="nil"/>
              <w:left w:val="nil"/>
              <w:bottom w:val="nil"/>
              <w:right w:val="nil"/>
            </w:tcBorders>
            <w:vAlign w:val="center"/>
            <w:hideMark/>
          </w:tcPr>
          <w:p w14:paraId="414923E1" w14:textId="77777777" w:rsidR="00561D23" w:rsidRPr="00F62B1F" w:rsidRDefault="00561D23" w:rsidP="00B04C4C">
            <w:pPr>
              <w:jc w:val="center"/>
              <w:rPr>
                <w:color w:val="000000"/>
                <w:sz w:val="20"/>
                <w:szCs w:val="20"/>
              </w:rPr>
            </w:pPr>
            <w:r w:rsidRPr="00F62B1F">
              <w:rPr>
                <w:iCs/>
                <w:color w:val="000000"/>
                <w:sz w:val="20"/>
                <w:szCs w:val="20"/>
              </w:rPr>
              <w:t>0,760</w:t>
            </w:r>
          </w:p>
        </w:tc>
        <w:tc>
          <w:tcPr>
            <w:tcW w:w="912" w:type="dxa"/>
            <w:tcBorders>
              <w:top w:val="nil"/>
              <w:left w:val="nil"/>
              <w:bottom w:val="nil"/>
              <w:right w:val="nil"/>
            </w:tcBorders>
            <w:vAlign w:val="center"/>
            <w:hideMark/>
          </w:tcPr>
          <w:p w14:paraId="2DF247C1" w14:textId="77777777" w:rsidR="00561D23" w:rsidRPr="00F62B1F" w:rsidRDefault="00561D23" w:rsidP="00B04C4C">
            <w:pPr>
              <w:jc w:val="center"/>
              <w:rPr>
                <w:color w:val="000000"/>
                <w:sz w:val="20"/>
                <w:szCs w:val="20"/>
              </w:rPr>
            </w:pPr>
            <w:r w:rsidRPr="00F62B1F">
              <w:rPr>
                <w:iCs/>
                <w:color w:val="000000"/>
                <w:sz w:val="20"/>
                <w:szCs w:val="20"/>
              </w:rPr>
              <w:t>0,176</w:t>
            </w:r>
          </w:p>
        </w:tc>
        <w:tc>
          <w:tcPr>
            <w:tcW w:w="1558" w:type="dxa"/>
            <w:tcBorders>
              <w:top w:val="nil"/>
              <w:left w:val="nil"/>
              <w:bottom w:val="nil"/>
              <w:right w:val="nil"/>
            </w:tcBorders>
            <w:vAlign w:val="center"/>
            <w:hideMark/>
          </w:tcPr>
          <w:p w14:paraId="42B788DC" w14:textId="77777777" w:rsidR="00561D23" w:rsidRPr="00F62B1F" w:rsidRDefault="00561D23" w:rsidP="00B04C4C">
            <w:pPr>
              <w:jc w:val="center"/>
              <w:rPr>
                <w:color w:val="000000"/>
                <w:sz w:val="20"/>
                <w:szCs w:val="20"/>
              </w:rPr>
            </w:pPr>
            <w:r w:rsidRPr="00F62B1F">
              <w:rPr>
                <w:iCs/>
                <w:color w:val="000000"/>
                <w:sz w:val="20"/>
                <w:szCs w:val="20"/>
              </w:rPr>
              <w:t>Valid</w:t>
            </w:r>
          </w:p>
        </w:tc>
      </w:tr>
      <w:tr w:rsidR="00561D23" w:rsidRPr="00F62B1F" w14:paraId="5C1D69BA" w14:textId="77777777" w:rsidTr="00B04C4C">
        <w:trPr>
          <w:trHeight w:val="63"/>
          <w:jc w:val="center"/>
        </w:trPr>
        <w:tc>
          <w:tcPr>
            <w:tcW w:w="1552" w:type="dxa"/>
            <w:vMerge w:val="restart"/>
            <w:tcBorders>
              <w:top w:val="nil"/>
              <w:left w:val="nil"/>
              <w:bottom w:val="nil"/>
              <w:right w:val="nil"/>
            </w:tcBorders>
            <w:noWrap/>
            <w:hideMark/>
          </w:tcPr>
          <w:p w14:paraId="2250D443" w14:textId="77777777" w:rsidR="00561D23" w:rsidRPr="00F62B1F" w:rsidRDefault="00561D23" w:rsidP="00B04C4C">
            <w:pPr>
              <w:rPr>
                <w:color w:val="000000"/>
                <w:sz w:val="20"/>
                <w:szCs w:val="20"/>
              </w:rPr>
            </w:pPr>
            <w:proofErr w:type="spellStart"/>
            <w:r w:rsidRPr="00F62B1F">
              <w:rPr>
                <w:iCs/>
                <w:color w:val="000000"/>
                <w:sz w:val="20"/>
                <w:szCs w:val="20"/>
              </w:rPr>
              <w:t>Kepuasan</w:t>
            </w:r>
            <w:proofErr w:type="spellEnd"/>
            <w:r w:rsidRPr="00F62B1F">
              <w:rPr>
                <w:iCs/>
                <w:color w:val="000000"/>
                <w:sz w:val="20"/>
                <w:szCs w:val="20"/>
              </w:rPr>
              <w:t xml:space="preserve"> </w:t>
            </w:r>
            <w:proofErr w:type="spellStart"/>
            <w:r w:rsidRPr="00F62B1F">
              <w:rPr>
                <w:iCs/>
                <w:color w:val="000000"/>
                <w:sz w:val="20"/>
                <w:szCs w:val="20"/>
              </w:rPr>
              <w:t>kerja</w:t>
            </w:r>
            <w:proofErr w:type="spellEnd"/>
            <w:r w:rsidRPr="00F62B1F">
              <w:rPr>
                <w:iCs/>
                <w:color w:val="000000"/>
                <w:sz w:val="20"/>
                <w:szCs w:val="20"/>
              </w:rPr>
              <w:t xml:space="preserve"> (X3)</w:t>
            </w:r>
          </w:p>
        </w:tc>
        <w:tc>
          <w:tcPr>
            <w:tcW w:w="727" w:type="dxa"/>
            <w:tcBorders>
              <w:top w:val="nil"/>
              <w:left w:val="nil"/>
              <w:bottom w:val="nil"/>
              <w:right w:val="nil"/>
            </w:tcBorders>
            <w:noWrap/>
            <w:vAlign w:val="center"/>
            <w:hideMark/>
          </w:tcPr>
          <w:p w14:paraId="11EBDA78" w14:textId="77777777" w:rsidR="00561D23" w:rsidRPr="00F62B1F" w:rsidRDefault="00561D23" w:rsidP="00B04C4C">
            <w:pPr>
              <w:jc w:val="center"/>
              <w:rPr>
                <w:color w:val="000000"/>
                <w:sz w:val="20"/>
                <w:szCs w:val="20"/>
              </w:rPr>
            </w:pPr>
            <w:r w:rsidRPr="00F62B1F">
              <w:rPr>
                <w:iCs/>
                <w:color w:val="000000"/>
                <w:sz w:val="20"/>
                <w:szCs w:val="20"/>
              </w:rPr>
              <w:t>X3.1</w:t>
            </w:r>
          </w:p>
        </w:tc>
        <w:tc>
          <w:tcPr>
            <w:tcW w:w="946" w:type="dxa"/>
            <w:tcBorders>
              <w:top w:val="nil"/>
              <w:left w:val="nil"/>
              <w:bottom w:val="nil"/>
              <w:right w:val="nil"/>
            </w:tcBorders>
            <w:vAlign w:val="center"/>
            <w:hideMark/>
          </w:tcPr>
          <w:p w14:paraId="2028F60D" w14:textId="77777777" w:rsidR="00561D23" w:rsidRPr="00F62B1F" w:rsidRDefault="00561D23" w:rsidP="00B04C4C">
            <w:pPr>
              <w:jc w:val="center"/>
              <w:rPr>
                <w:color w:val="000000"/>
                <w:sz w:val="20"/>
                <w:szCs w:val="20"/>
              </w:rPr>
            </w:pPr>
            <w:r w:rsidRPr="00F62B1F">
              <w:rPr>
                <w:iCs/>
                <w:color w:val="000000"/>
                <w:sz w:val="20"/>
                <w:szCs w:val="20"/>
              </w:rPr>
              <w:t>0,742</w:t>
            </w:r>
          </w:p>
        </w:tc>
        <w:tc>
          <w:tcPr>
            <w:tcW w:w="912" w:type="dxa"/>
            <w:tcBorders>
              <w:top w:val="nil"/>
              <w:left w:val="nil"/>
              <w:bottom w:val="nil"/>
              <w:right w:val="nil"/>
            </w:tcBorders>
            <w:vAlign w:val="center"/>
            <w:hideMark/>
          </w:tcPr>
          <w:p w14:paraId="5E741D00" w14:textId="77777777" w:rsidR="00561D23" w:rsidRPr="00F62B1F" w:rsidRDefault="00561D23" w:rsidP="00B04C4C">
            <w:pPr>
              <w:jc w:val="center"/>
              <w:rPr>
                <w:color w:val="000000"/>
                <w:sz w:val="20"/>
                <w:szCs w:val="20"/>
              </w:rPr>
            </w:pPr>
            <w:r w:rsidRPr="00F62B1F">
              <w:rPr>
                <w:iCs/>
                <w:color w:val="000000"/>
                <w:sz w:val="20"/>
                <w:szCs w:val="20"/>
              </w:rPr>
              <w:t>0,176</w:t>
            </w:r>
          </w:p>
        </w:tc>
        <w:tc>
          <w:tcPr>
            <w:tcW w:w="1558" w:type="dxa"/>
            <w:tcBorders>
              <w:top w:val="nil"/>
              <w:left w:val="nil"/>
              <w:bottom w:val="nil"/>
              <w:right w:val="nil"/>
            </w:tcBorders>
            <w:vAlign w:val="center"/>
            <w:hideMark/>
          </w:tcPr>
          <w:p w14:paraId="27895F65" w14:textId="77777777" w:rsidR="00561D23" w:rsidRPr="00F62B1F" w:rsidRDefault="00561D23" w:rsidP="00B04C4C">
            <w:pPr>
              <w:jc w:val="center"/>
              <w:rPr>
                <w:color w:val="000000"/>
                <w:sz w:val="20"/>
                <w:szCs w:val="20"/>
              </w:rPr>
            </w:pPr>
            <w:r w:rsidRPr="00F62B1F">
              <w:rPr>
                <w:iCs/>
                <w:color w:val="000000"/>
                <w:sz w:val="20"/>
                <w:szCs w:val="20"/>
              </w:rPr>
              <w:t>Valid</w:t>
            </w:r>
          </w:p>
        </w:tc>
      </w:tr>
      <w:tr w:rsidR="00561D23" w:rsidRPr="00F62B1F" w14:paraId="6202EFBA" w14:textId="77777777" w:rsidTr="00B04C4C">
        <w:trPr>
          <w:trHeight w:val="63"/>
          <w:jc w:val="center"/>
        </w:trPr>
        <w:tc>
          <w:tcPr>
            <w:tcW w:w="1552" w:type="dxa"/>
            <w:vMerge/>
            <w:tcBorders>
              <w:top w:val="nil"/>
              <w:left w:val="nil"/>
              <w:bottom w:val="nil"/>
              <w:right w:val="nil"/>
            </w:tcBorders>
            <w:vAlign w:val="center"/>
            <w:hideMark/>
          </w:tcPr>
          <w:p w14:paraId="6F6DDBB6" w14:textId="77777777" w:rsidR="00561D23" w:rsidRPr="00F62B1F" w:rsidRDefault="00561D23" w:rsidP="00B04C4C">
            <w:pPr>
              <w:rPr>
                <w:color w:val="000000"/>
                <w:sz w:val="20"/>
                <w:szCs w:val="20"/>
              </w:rPr>
            </w:pPr>
          </w:p>
        </w:tc>
        <w:tc>
          <w:tcPr>
            <w:tcW w:w="727" w:type="dxa"/>
            <w:tcBorders>
              <w:top w:val="nil"/>
              <w:left w:val="nil"/>
              <w:bottom w:val="nil"/>
              <w:right w:val="nil"/>
            </w:tcBorders>
            <w:noWrap/>
            <w:vAlign w:val="center"/>
            <w:hideMark/>
          </w:tcPr>
          <w:p w14:paraId="6492B878" w14:textId="77777777" w:rsidR="00561D23" w:rsidRPr="00F62B1F" w:rsidRDefault="00561D23" w:rsidP="00B04C4C">
            <w:pPr>
              <w:jc w:val="center"/>
              <w:rPr>
                <w:color w:val="000000"/>
                <w:sz w:val="20"/>
                <w:szCs w:val="20"/>
              </w:rPr>
            </w:pPr>
            <w:r w:rsidRPr="00F62B1F">
              <w:rPr>
                <w:iCs/>
                <w:color w:val="000000"/>
                <w:sz w:val="20"/>
                <w:szCs w:val="20"/>
              </w:rPr>
              <w:t>X3.2</w:t>
            </w:r>
          </w:p>
        </w:tc>
        <w:tc>
          <w:tcPr>
            <w:tcW w:w="946" w:type="dxa"/>
            <w:tcBorders>
              <w:top w:val="nil"/>
              <w:left w:val="nil"/>
              <w:bottom w:val="nil"/>
              <w:right w:val="nil"/>
            </w:tcBorders>
            <w:vAlign w:val="center"/>
            <w:hideMark/>
          </w:tcPr>
          <w:p w14:paraId="6BBBCE66" w14:textId="77777777" w:rsidR="00561D23" w:rsidRPr="00F62B1F" w:rsidRDefault="00561D23" w:rsidP="00B04C4C">
            <w:pPr>
              <w:jc w:val="center"/>
              <w:rPr>
                <w:color w:val="000000"/>
                <w:sz w:val="20"/>
                <w:szCs w:val="20"/>
              </w:rPr>
            </w:pPr>
            <w:r w:rsidRPr="00F62B1F">
              <w:rPr>
                <w:iCs/>
                <w:color w:val="000000"/>
                <w:sz w:val="20"/>
                <w:szCs w:val="20"/>
              </w:rPr>
              <w:t>0,761</w:t>
            </w:r>
          </w:p>
        </w:tc>
        <w:tc>
          <w:tcPr>
            <w:tcW w:w="912" w:type="dxa"/>
            <w:tcBorders>
              <w:top w:val="nil"/>
              <w:left w:val="nil"/>
              <w:bottom w:val="nil"/>
              <w:right w:val="nil"/>
            </w:tcBorders>
            <w:vAlign w:val="center"/>
            <w:hideMark/>
          </w:tcPr>
          <w:p w14:paraId="1EEA1418" w14:textId="77777777" w:rsidR="00561D23" w:rsidRPr="00F62B1F" w:rsidRDefault="00561D23" w:rsidP="00B04C4C">
            <w:pPr>
              <w:jc w:val="center"/>
              <w:rPr>
                <w:color w:val="000000"/>
                <w:sz w:val="20"/>
                <w:szCs w:val="20"/>
              </w:rPr>
            </w:pPr>
            <w:r w:rsidRPr="00F62B1F">
              <w:rPr>
                <w:iCs/>
                <w:color w:val="000000"/>
                <w:sz w:val="20"/>
                <w:szCs w:val="20"/>
              </w:rPr>
              <w:t>0,176</w:t>
            </w:r>
          </w:p>
        </w:tc>
        <w:tc>
          <w:tcPr>
            <w:tcW w:w="1558" w:type="dxa"/>
            <w:tcBorders>
              <w:top w:val="nil"/>
              <w:left w:val="nil"/>
              <w:bottom w:val="nil"/>
              <w:right w:val="nil"/>
            </w:tcBorders>
            <w:vAlign w:val="center"/>
            <w:hideMark/>
          </w:tcPr>
          <w:p w14:paraId="1511AC12" w14:textId="77777777" w:rsidR="00561D23" w:rsidRPr="00F62B1F" w:rsidRDefault="00561D23" w:rsidP="00B04C4C">
            <w:pPr>
              <w:jc w:val="center"/>
              <w:rPr>
                <w:color w:val="000000"/>
                <w:sz w:val="20"/>
                <w:szCs w:val="20"/>
              </w:rPr>
            </w:pPr>
            <w:r w:rsidRPr="00F62B1F">
              <w:rPr>
                <w:iCs/>
                <w:color w:val="000000"/>
                <w:sz w:val="20"/>
                <w:szCs w:val="20"/>
              </w:rPr>
              <w:t>Valid</w:t>
            </w:r>
          </w:p>
        </w:tc>
      </w:tr>
      <w:tr w:rsidR="00561D23" w:rsidRPr="00F62B1F" w14:paraId="1BEE20CC" w14:textId="77777777" w:rsidTr="00B04C4C">
        <w:trPr>
          <w:trHeight w:val="63"/>
          <w:jc w:val="center"/>
        </w:trPr>
        <w:tc>
          <w:tcPr>
            <w:tcW w:w="1552" w:type="dxa"/>
            <w:vMerge/>
            <w:tcBorders>
              <w:top w:val="nil"/>
              <w:left w:val="nil"/>
              <w:bottom w:val="nil"/>
              <w:right w:val="nil"/>
            </w:tcBorders>
            <w:vAlign w:val="center"/>
            <w:hideMark/>
          </w:tcPr>
          <w:p w14:paraId="25B38D76" w14:textId="77777777" w:rsidR="00561D23" w:rsidRPr="00F62B1F" w:rsidRDefault="00561D23" w:rsidP="00B04C4C">
            <w:pPr>
              <w:rPr>
                <w:color w:val="000000"/>
                <w:sz w:val="20"/>
                <w:szCs w:val="20"/>
              </w:rPr>
            </w:pPr>
          </w:p>
        </w:tc>
        <w:tc>
          <w:tcPr>
            <w:tcW w:w="727" w:type="dxa"/>
            <w:tcBorders>
              <w:top w:val="nil"/>
              <w:left w:val="nil"/>
              <w:bottom w:val="nil"/>
              <w:right w:val="nil"/>
            </w:tcBorders>
            <w:noWrap/>
            <w:vAlign w:val="center"/>
            <w:hideMark/>
          </w:tcPr>
          <w:p w14:paraId="7446A801" w14:textId="77777777" w:rsidR="00561D23" w:rsidRPr="00F62B1F" w:rsidRDefault="00561D23" w:rsidP="00B04C4C">
            <w:pPr>
              <w:jc w:val="center"/>
              <w:rPr>
                <w:color w:val="000000"/>
                <w:sz w:val="20"/>
                <w:szCs w:val="20"/>
              </w:rPr>
            </w:pPr>
            <w:r w:rsidRPr="00F62B1F">
              <w:rPr>
                <w:iCs/>
                <w:color w:val="000000"/>
                <w:sz w:val="20"/>
                <w:szCs w:val="20"/>
              </w:rPr>
              <w:t>X3.3</w:t>
            </w:r>
          </w:p>
        </w:tc>
        <w:tc>
          <w:tcPr>
            <w:tcW w:w="946" w:type="dxa"/>
            <w:tcBorders>
              <w:top w:val="nil"/>
              <w:left w:val="nil"/>
              <w:bottom w:val="nil"/>
              <w:right w:val="nil"/>
            </w:tcBorders>
            <w:vAlign w:val="center"/>
            <w:hideMark/>
          </w:tcPr>
          <w:p w14:paraId="55A81AC9" w14:textId="77777777" w:rsidR="00561D23" w:rsidRPr="00F62B1F" w:rsidRDefault="00561D23" w:rsidP="00B04C4C">
            <w:pPr>
              <w:jc w:val="center"/>
              <w:rPr>
                <w:color w:val="000000"/>
                <w:sz w:val="20"/>
                <w:szCs w:val="20"/>
              </w:rPr>
            </w:pPr>
            <w:r w:rsidRPr="00F62B1F">
              <w:rPr>
                <w:iCs/>
                <w:color w:val="000000"/>
                <w:sz w:val="20"/>
                <w:szCs w:val="20"/>
              </w:rPr>
              <w:t>0,830</w:t>
            </w:r>
          </w:p>
        </w:tc>
        <w:tc>
          <w:tcPr>
            <w:tcW w:w="912" w:type="dxa"/>
            <w:tcBorders>
              <w:top w:val="nil"/>
              <w:left w:val="nil"/>
              <w:bottom w:val="nil"/>
              <w:right w:val="nil"/>
            </w:tcBorders>
            <w:vAlign w:val="center"/>
            <w:hideMark/>
          </w:tcPr>
          <w:p w14:paraId="2D186491" w14:textId="77777777" w:rsidR="00561D23" w:rsidRPr="00F62B1F" w:rsidRDefault="00561D23" w:rsidP="00B04C4C">
            <w:pPr>
              <w:jc w:val="center"/>
              <w:rPr>
                <w:color w:val="000000"/>
                <w:sz w:val="20"/>
                <w:szCs w:val="20"/>
              </w:rPr>
            </w:pPr>
            <w:r w:rsidRPr="00F62B1F">
              <w:rPr>
                <w:iCs/>
                <w:color w:val="000000"/>
                <w:sz w:val="20"/>
                <w:szCs w:val="20"/>
              </w:rPr>
              <w:t>0,176</w:t>
            </w:r>
          </w:p>
        </w:tc>
        <w:tc>
          <w:tcPr>
            <w:tcW w:w="1558" w:type="dxa"/>
            <w:tcBorders>
              <w:top w:val="nil"/>
              <w:left w:val="nil"/>
              <w:bottom w:val="nil"/>
              <w:right w:val="nil"/>
            </w:tcBorders>
            <w:vAlign w:val="center"/>
            <w:hideMark/>
          </w:tcPr>
          <w:p w14:paraId="1BD6D676" w14:textId="77777777" w:rsidR="00561D23" w:rsidRPr="00F62B1F" w:rsidRDefault="00561D23" w:rsidP="00B04C4C">
            <w:pPr>
              <w:jc w:val="center"/>
              <w:rPr>
                <w:color w:val="000000"/>
                <w:sz w:val="20"/>
                <w:szCs w:val="20"/>
              </w:rPr>
            </w:pPr>
            <w:r w:rsidRPr="00F62B1F">
              <w:rPr>
                <w:iCs/>
                <w:color w:val="000000"/>
                <w:sz w:val="20"/>
                <w:szCs w:val="20"/>
              </w:rPr>
              <w:t>Valid</w:t>
            </w:r>
          </w:p>
        </w:tc>
      </w:tr>
      <w:tr w:rsidR="00561D23" w:rsidRPr="00F62B1F" w14:paraId="3247FDFB" w14:textId="77777777" w:rsidTr="00B04C4C">
        <w:trPr>
          <w:trHeight w:val="63"/>
          <w:jc w:val="center"/>
        </w:trPr>
        <w:tc>
          <w:tcPr>
            <w:tcW w:w="1552" w:type="dxa"/>
            <w:vMerge/>
            <w:tcBorders>
              <w:top w:val="nil"/>
              <w:left w:val="nil"/>
              <w:bottom w:val="nil"/>
              <w:right w:val="nil"/>
            </w:tcBorders>
            <w:vAlign w:val="center"/>
            <w:hideMark/>
          </w:tcPr>
          <w:p w14:paraId="196CE0DE" w14:textId="77777777" w:rsidR="00561D23" w:rsidRPr="00F62B1F" w:rsidRDefault="00561D23" w:rsidP="00B04C4C">
            <w:pPr>
              <w:rPr>
                <w:color w:val="000000"/>
                <w:sz w:val="20"/>
                <w:szCs w:val="20"/>
              </w:rPr>
            </w:pPr>
          </w:p>
        </w:tc>
        <w:tc>
          <w:tcPr>
            <w:tcW w:w="727" w:type="dxa"/>
            <w:tcBorders>
              <w:top w:val="nil"/>
              <w:left w:val="nil"/>
              <w:bottom w:val="nil"/>
              <w:right w:val="nil"/>
            </w:tcBorders>
            <w:noWrap/>
            <w:vAlign w:val="center"/>
            <w:hideMark/>
          </w:tcPr>
          <w:p w14:paraId="00FB6551" w14:textId="77777777" w:rsidR="00561D23" w:rsidRPr="00F62B1F" w:rsidRDefault="00561D23" w:rsidP="00B04C4C">
            <w:pPr>
              <w:jc w:val="center"/>
              <w:rPr>
                <w:color w:val="000000"/>
                <w:sz w:val="20"/>
                <w:szCs w:val="20"/>
              </w:rPr>
            </w:pPr>
            <w:r w:rsidRPr="00F62B1F">
              <w:rPr>
                <w:iCs/>
                <w:color w:val="000000"/>
                <w:sz w:val="20"/>
                <w:szCs w:val="20"/>
              </w:rPr>
              <w:t>X3.4</w:t>
            </w:r>
          </w:p>
        </w:tc>
        <w:tc>
          <w:tcPr>
            <w:tcW w:w="946" w:type="dxa"/>
            <w:tcBorders>
              <w:top w:val="nil"/>
              <w:left w:val="nil"/>
              <w:bottom w:val="nil"/>
              <w:right w:val="nil"/>
            </w:tcBorders>
            <w:vAlign w:val="center"/>
            <w:hideMark/>
          </w:tcPr>
          <w:p w14:paraId="476A7E89" w14:textId="77777777" w:rsidR="00561D23" w:rsidRPr="00F62B1F" w:rsidRDefault="00561D23" w:rsidP="00B04C4C">
            <w:pPr>
              <w:jc w:val="center"/>
              <w:rPr>
                <w:color w:val="000000"/>
                <w:sz w:val="20"/>
                <w:szCs w:val="20"/>
              </w:rPr>
            </w:pPr>
            <w:r w:rsidRPr="00F62B1F">
              <w:rPr>
                <w:iCs/>
                <w:color w:val="000000"/>
                <w:sz w:val="20"/>
                <w:szCs w:val="20"/>
              </w:rPr>
              <w:t>0,786</w:t>
            </w:r>
          </w:p>
        </w:tc>
        <w:tc>
          <w:tcPr>
            <w:tcW w:w="912" w:type="dxa"/>
            <w:tcBorders>
              <w:top w:val="nil"/>
              <w:left w:val="nil"/>
              <w:bottom w:val="nil"/>
              <w:right w:val="nil"/>
            </w:tcBorders>
            <w:vAlign w:val="center"/>
            <w:hideMark/>
          </w:tcPr>
          <w:p w14:paraId="5B852AC1" w14:textId="77777777" w:rsidR="00561D23" w:rsidRPr="00F62B1F" w:rsidRDefault="00561D23" w:rsidP="00B04C4C">
            <w:pPr>
              <w:jc w:val="center"/>
              <w:rPr>
                <w:color w:val="000000"/>
                <w:sz w:val="20"/>
                <w:szCs w:val="20"/>
              </w:rPr>
            </w:pPr>
            <w:r w:rsidRPr="00F62B1F">
              <w:rPr>
                <w:iCs/>
                <w:color w:val="000000"/>
                <w:sz w:val="20"/>
                <w:szCs w:val="20"/>
              </w:rPr>
              <w:t>0,176</w:t>
            </w:r>
          </w:p>
        </w:tc>
        <w:tc>
          <w:tcPr>
            <w:tcW w:w="1558" w:type="dxa"/>
            <w:tcBorders>
              <w:top w:val="nil"/>
              <w:left w:val="nil"/>
              <w:bottom w:val="nil"/>
              <w:right w:val="nil"/>
            </w:tcBorders>
            <w:vAlign w:val="center"/>
            <w:hideMark/>
          </w:tcPr>
          <w:p w14:paraId="1EC62361" w14:textId="77777777" w:rsidR="00561D23" w:rsidRPr="00F62B1F" w:rsidRDefault="00561D23" w:rsidP="00B04C4C">
            <w:pPr>
              <w:jc w:val="center"/>
              <w:rPr>
                <w:color w:val="000000"/>
                <w:sz w:val="20"/>
                <w:szCs w:val="20"/>
              </w:rPr>
            </w:pPr>
            <w:r w:rsidRPr="00F62B1F">
              <w:rPr>
                <w:iCs/>
                <w:color w:val="000000"/>
                <w:sz w:val="20"/>
                <w:szCs w:val="20"/>
              </w:rPr>
              <w:t>Valid</w:t>
            </w:r>
          </w:p>
        </w:tc>
      </w:tr>
      <w:tr w:rsidR="00561D23" w:rsidRPr="00F62B1F" w14:paraId="5B0C5A47" w14:textId="77777777" w:rsidTr="00B04C4C">
        <w:trPr>
          <w:trHeight w:val="63"/>
          <w:jc w:val="center"/>
        </w:trPr>
        <w:tc>
          <w:tcPr>
            <w:tcW w:w="1552" w:type="dxa"/>
            <w:vMerge w:val="restart"/>
            <w:tcBorders>
              <w:top w:val="nil"/>
              <w:left w:val="nil"/>
              <w:bottom w:val="single" w:sz="8" w:space="0" w:color="000000"/>
              <w:right w:val="nil"/>
            </w:tcBorders>
            <w:noWrap/>
            <w:hideMark/>
          </w:tcPr>
          <w:p w14:paraId="0EE75370" w14:textId="77777777" w:rsidR="00561D23" w:rsidRPr="00F62B1F" w:rsidRDefault="00561D23" w:rsidP="00B04C4C">
            <w:pPr>
              <w:rPr>
                <w:color w:val="000000"/>
                <w:sz w:val="20"/>
                <w:szCs w:val="20"/>
              </w:rPr>
            </w:pPr>
            <w:proofErr w:type="spellStart"/>
            <w:r w:rsidRPr="00F62B1F">
              <w:rPr>
                <w:iCs/>
                <w:color w:val="000000"/>
                <w:sz w:val="20"/>
                <w:szCs w:val="20"/>
              </w:rPr>
              <w:t>Komitmen</w:t>
            </w:r>
            <w:proofErr w:type="spellEnd"/>
            <w:r w:rsidRPr="00F62B1F">
              <w:rPr>
                <w:iCs/>
                <w:color w:val="000000"/>
                <w:sz w:val="20"/>
                <w:szCs w:val="20"/>
              </w:rPr>
              <w:t xml:space="preserve"> </w:t>
            </w:r>
            <w:proofErr w:type="spellStart"/>
            <w:r w:rsidRPr="00F62B1F">
              <w:rPr>
                <w:iCs/>
                <w:color w:val="000000"/>
                <w:sz w:val="20"/>
                <w:szCs w:val="20"/>
              </w:rPr>
              <w:t>karyawan</w:t>
            </w:r>
            <w:proofErr w:type="spellEnd"/>
            <w:r w:rsidRPr="00F62B1F">
              <w:rPr>
                <w:iCs/>
                <w:color w:val="000000"/>
                <w:sz w:val="20"/>
                <w:szCs w:val="20"/>
              </w:rPr>
              <w:t xml:space="preserve"> </w:t>
            </w:r>
            <w:proofErr w:type="spellStart"/>
            <w:proofErr w:type="gramStart"/>
            <w:r w:rsidRPr="00F62B1F">
              <w:rPr>
                <w:iCs/>
                <w:color w:val="000000"/>
                <w:sz w:val="20"/>
                <w:szCs w:val="20"/>
              </w:rPr>
              <w:t>Karyawan</w:t>
            </w:r>
            <w:proofErr w:type="spellEnd"/>
            <w:r w:rsidRPr="00F62B1F">
              <w:rPr>
                <w:iCs/>
                <w:color w:val="000000"/>
                <w:sz w:val="20"/>
                <w:szCs w:val="20"/>
              </w:rPr>
              <w:t xml:space="preserve">  (</w:t>
            </w:r>
            <w:proofErr w:type="gramEnd"/>
            <w:r w:rsidRPr="00F62B1F">
              <w:rPr>
                <w:iCs/>
                <w:color w:val="000000"/>
                <w:sz w:val="20"/>
                <w:szCs w:val="20"/>
              </w:rPr>
              <w:t>Y)</w:t>
            </w:r>
          </w:p>
        </w:tc>
        <w:tc>
          <w:tcPr>
            <w:tcW w:w="727" w:type="dxa"/>
            <w:tcBorders>
              <w:top w:val="nil"/>
              <w:left w:val="nil"/>
              <w:bottom w:val="nil"/>
              <w:right w:val="nil"/>
            </w:tcBorders>
            <w:noWrap/>
            <w:vAlign w:val="center"/>
            <w:hideMark/>
          </w:tcPr>
          <w:p w14:paraId="5B78AD94" w14:textId="77777777" w:rsidR="00561D23" w:rsidRPr="00F62B1F" w:rsidRDefault="00561D23" w:rsidP="00B04C4C">
            <w:pPr>
              <w:jc w:val="center"/>
              <w:rPr>
                <w:color w:val="000000"/>
                <w:sz w:val="20"/>
                <w:szCs w:val="20"/>
              </w:rPr>
            </w:pPr>
            <w:r w:rsidRPr="00F62B1F">
              <w:rPr>
                <w:iCs/>
                <w:color w:val="000000"/>
                <w:sz w:val="20"/>
                <w:szCs w:val="20"/>
              </w:rPr>
              <w:t>Y1</w:t>
            </w:r>
          </w:p>
        </w:tc>
        <w:tc>
          <w:tcPr>
            <w:tcW w:w="946" w:type="dxa"/>
            <w:tcBorders>
              <w:top w:val="nil"/>
              <w:left w:val="nil"/>
              <w:bottom w:val="nil"/>
              <w:right w:val="nil"/>
            </w:tcBorders>
            <w:vAlign w:val="center"/>
            <w:hideMark/>
          </w:tcPr>
          <w:p w14:paraId="3FA7E1F4" w14:textId="77777777" w:rsidR="00561D23" w:rsidRPr="00F62B1F" w:rsidRDefault="00561D23" w:rsidP="00B04C4C">
            <w:pPr>
              <w:jc w:val="center"/>
              <w:rPr>
                <w:color w:val="000000"/>
                <w:sz w:val="20"/>
                <w:szCs w:val="20"/>
              </w:rPr>
            </w:pPr>
            <w:r w:rsidRPr="00F62B1F">
              <w:rPr>
                <w:iCs/>
                <w:color w:val="000000"/>
                <w:sz w:val="20"/>
                <w:szCs w:val="20"/>
              </w:rPr>
              <w:t>0,823</w:t>
            </w:r>
          </w:p>
        </w:tc>
        <w:tc>
          <w:tcPr>
            <w:tcW w:w="912" w:type="dxa"/>
            <w:tcBorders>
              <w:top w:val="nil"/>
              <w:left w:val="nil"/>
              <w:bottom w:val="nil"/>
              <w:right w:val="nil"/>
            </w:tcBorders>
            <w:vAlign w:val="center"/>
            <w:hideMark/>
          </w:tcPr>
          <w:p w14:paraId="269429A8" w14:textId="77777777" w:rsidR="00561D23" w:rsidRPr="00F62B1F" w:rsidRDefault="00561D23" w:rsidP="00B04C4C">
            <w:pPr>
              <w:jc w:val="center"/>
              <w:rPr>
                <w:color w:val="000000"/>
                <w:sz w:val="20"/>
                <w:szCs w:val="20"/>
              </w:rPr>
            </w:pPr>
            <w:r w:rsidRPr="00F62B1F">
              <w:rPr>
                <w:iCs/>
                <w:color w:val="000000"/>
                <w:sz w:val="20"/>
                <w:szCs w:val="20"/>
              </w:rPr>
              <w:t>0,176</w:t>
            </w:r>
          </w:p>
        </w:tc>
        <w:tc>
          <w:tcPr>
            <w:tcW w:w="1558" w:type="dxa"/>
            <w:tcBorders>
              <w:top w:val="nil"/>
              <w:left w:val="nil"/>
              <w:bottom w:val="nil"/>
              <w:right w:val="nil"/>
            </w:tcBorders>
            <w:vAlign w:val="center"/>
            <w:hideMark/>
          </w:tcPr>
          <w:p w14:paraId="1D0EC79C" w14:textId="77777777" w:rsidR="00561D23" w:rsidRPr="00F62B1F" w:rsidRDefault="00561D23" w:rsidP="00B04C4C">
            <w:pPr>
              <w:jc w:val="center"/>
              <w:rPr>
                <w:color w:val="000000"/>
                <w:sz w:val="20"/>
                <w:szCs w:val="20"/>
              </w:rPr>
            </w:pPr>
            <w:r w:rsidRPr="00F62B1F">
              <w:rPr>
                <w:iCs/>
                <w:color w:val="000000"/>
                <w:sz w:val="20"/>
                <w:szCs w:val="20"/>
              </w:rPr>
              <w:t>Valid</w:t>
            </w:r>
          </w:p>
        </w:tc>
      </w:tr>
      <w:tr w:rsidR="00561D23" w:rsidRPr="00F62B1F" w14:paraId="13D068EB" w14:textId="77777777" w:rsidTr="00B04C4C">
        <w:trPr>
          <w:trHeight w:val="43"/>
          <w:jc w:val="center"/>
        </w:trPr>
        <w:tc>
          <w:tcPr>
            <w:tcW w:w="1552" w:type="dxa"/>
            <w:vMerge/>
            <w:tcBorders>
              <w:top w:val="nil"/>
              <w:left w:val="nil"/>
              <w:bottom w:val="single" w:sz="8" w:space="0" w:color="000000"/>
              <w:right w:val="nil"/>
            </w:tcBorders>
            <w:vAlign w:val="center"/>
            <w:hideMark/>
          </w:tcPr>
          <w:p w14:paraId="03F02EE3" w14:textId="77777777" w:rsidR="00561D23" w:rsidRPr="00F62B1F" w:rsidRDefault="00561D23" w:rsidP="00B04C4C">
            <w:pPr>
              <w:rPr>
                <w:color w:val="000000"/>
                <w:sz w:val="20"/>
                <w:szCs w:val="20"/>
              </w:rPr>
            </w:pPr>
          </w:p>
        </w:tc>
        <w:tc>
          <w:tcPr>
            <w:tcW w:w="727" w:type="dxa"/>
            <w:tcBorders>
              <w:top w:val="nil"/>
              <w:left w:val="nil"/>
              <w:bottom w:val="nil"/>
              <w:right w:val="nil"/>
            </w:tcBorders>
            <w:noWrap/>
            <w:vAlign w:val="center"/>
            <w:hideMark/>
          </w:tcPr>
          <w:p w14:paraId="30436CD1" w14:textId="77777777" w:rsidR="00561D23" w:rsidRPr="00F62B1F" w:rsidRDefault="00561D23" w:rsidP="00B04C4C">
            <w:pPr>
              <w:jc w:val="center"/>
              <w:rPr>
                <w:color w:val="000000"/>
                <w:sz w:val="20"/>
                <w:szCs w:val="20"/>
              </w:rPr>
            </w:pPr>
            <w:r w:rsidRPr="00F62B1F">
              <w:rPr>
                <w:iCs/>
                <w:color w:val="000000"/>
                <w:sz w:val="20"/>
                <w:szCs w:val="20"/>
              </w:rPr>
              <w:t>Y2</w:t>
            </w:r>
          </w:p>
        </w:tc>
        <w:tc>
          <w:tcPr>
            <w:tcW w:w="946" w:type="dxa"/>
            <w:tcBorders>
              <w:top w:val="nil"/>
              <w:left w:val="nil"/>
              <w:bottom w:val="nil"/>
              <w:right w:val="nil"/>
            </w:tcBorders>
            <w:vAlign w:val="center"/>
            <w:hideMark/>
          </w:tcPr>
          <w:p w14:paraId="25B26A2A" w14:textId="77777777" w:rsidR="00561D23" w:rsidRPr="00F62B1F" w:rsidRDefault="00561D23" w:rsidP="00B04C4C">
            <w:pPr>
              <w:jc w:val="center"/>
              <w:rPr>
                <w:color w:val="000000"/>
                <w:sz w:val="20"/>
                <w:szCs w:val="20"/>
              </w:rPr>
            </w:pPr>
            <w:r w:rsidRPr="00F62B1F">
              <w:rPr>
                <w:iCs/>
                <w:color w:val="000000"/>
                <w:sz w:val="20"/>
                <w:szCs w:val="20"/>
              </w:rPr>
              <w:t>0,656</w:t>
            </w:r>
          </w:p>
        </w:tc>
        <w:tc>
          <w:tcPr>
            <w:tcW w:w="912" w:type="dxa"/>
            <w:tcBorders>
              <w:top w:val="nil"/>
              <w:left w:val="nil"/>
              <w:bottom w:val="nil"/>
              <w:right w:val="nil"/>
            </w:tcBorders>
            <w:vAlign w:val="center"/>
            <w:hideMark/>
          </w:tcPr>
          <w:p w14:paraId="489F97BD" w14:textId="77777777" w:rsidR="00561D23" w:rsidRPr="00F62B1F" w:rsidRDefault="00561D23" w:rsidP="00B04C4C">
            <w:pPr>
              <w:jc w:val="center"/>
              <w:rPr>
                <w:color w:val="000000"/>
                <w:sz w:val="20"/>
                <w:szCs w:val="20"/>
              </w:rPr>
            </w:pPr>
            <w:r w:rsidRPr="00F62B1F">
              <w:rPr>
                <w:iCs/>
                <w:color w:val="000000"/>
                <w:sz w:val="20"/>
                <w:szCs w:val="20"/>
              </w:rPr>
              <w:t>0,176</w:t>
            </w:r>
          </w:p>
        </w:tc>
        <w:tc>
          <w:tcPr>
            <w:tcW w:w="1558" w:type="dxa"/>
            <w:tcBorders>
              <w:top w:val="nil"/>
              <w:left w:val="nil"/>
              <w:bottom w:val="nil"/>
              <w:right w:val="nil"/>
            </w:tcBorders>
            <w:vAlign w:val="center"/>
            <w:hideMark/>
          </w:tcPr>
          <w:p w14:paraId="2D8CF644" w14:textId="77777777" w:rsidR="00561D23" w:rsidRPr="00F62B1F" w:rsidRDefault="00561D23" w:rsidP="00B04C4C">
            <w:pPr>
              <w:jc w:val="center"/>
              <w:rPr>
                <w:color w:val="000000"/>
                <w:sz w:val="20"/>
                <w:szCs w:val="20"/>
              </w:rPr>
            </w:pPr>
            <w:r w:rsidRPr="00F62B1F">
              <w:rPr>
                <w:iCs/>
                <w:color w:val="000000"/>
                <w:sz w:val="20"/>
                <w:szCs w:val="20"/>
              </w:rPr>
              <w:t>Valid</w:t>
            </w:r>
          </w:p>
        </w:tc>
      </w:tr>
      <w:tr w:rsidR="00561D23" w:rsidRPr="00F62B1F" w14:paraId="6BBCEE97" w14:textId="77777777" w:rsidTr="00B04C4C">
        <w:trPr>
          <w:trHeight w:val="43"/>
          <w:jc w:val="center"/>
        </w:trPr>
        <w:tc>
          <w:tcPr>
            <w:tcW w:w="1552" w:type="dxa"/>
            <w:vMerge/>
            <w:tcBorders>
              <w:top w:val="nil"/>
              <w:left w:val="nil"/>
              <w:bottom w:val="single" w:sz="8" w:space="0" w:color="000000"/>
              <w:right w:val="nil"/>
            </w:tcBorders>
            <w:vAlign w:val="center"/>
            <w:hideMark/>
          </w:tcPr>
          <w:p w14:paraId="3D55CD86" w14:textId="77777777" w:rsidR="00561D23" w:rsidRPr="00F62B1F" w:rsidRDefault="00561D23" w:rsidP="00B04C4C">
            <w:pPr>
              <w:rPr>
                <w:color w:val="000000"/>
                <w:sz w:val="20"/>
                <w:szCs w:val="20"/>
              </w:rPr>
            </w:pPr>
          </w:p>
        </w:tc>
        <w:tc>
          <w:tcPr>
            <w:tcW w:w="727" w:type="dxa"/>
            <w:tcBorders>
              <w:top w:val="nil"/>
              <w:left w:val="nil"/>
              <w:right w:val="nil"/>
            </w:tcBorders>
            <w:noWrap/>
            <w:vAlign w:val="center"/>
            <w:hideMark/>
          </w:tcPr>
          <w:p w14:paraId="1FBA5277" w14:textId="77777777" w:rsidR="00561D23" w:rsidRPr="00F62B1F" w:rsidRDefault="00561D23" w:rsidP="00B04C4C">
            <w:pPr>
              <w:jc w:val="center"/>
              <w:rPr>
                <w:color w:val="000000"/>
                <w:sz w:val="20"/>
                <w:szCs w:val="20"/>
              </w:rPr>
            </w:pPr>
            <w:r w:rsidRPr="00F62B1F">
              <w:rPr>
                <w:iCs/>
                <w:color w:val="000000"/>
                <w:sz w:val="20"/>
                <w:szCs w:val="20"/>
              </w:rPr>
              <w:t>Y3</w:t>
            </w:r>
          </w:p>
        </w:tc>
        <w:tc>
          <w:tcPr>
            <w:tcW w:w="946" w:type="dxa"/>
            <w:tcBorders>
              <w:top w:val="nil"/>
              <w:left w:val="nil"/>
              <w:right w:val="nil"/>
            </w:tcBorders>
            <w:vAlign w:val="center"/>
            <w:hideMark/>
          </w:tcPr>
          <w:p w14:paraId="49FA6F54" w14:textId="77777777" w:rsidR="00561D23" w:rsidRPr="00F62B1F" w:rsidRDefault="00561D23" w:rsidP="00B04C4C">
            <w:pPr>
              <w:jc w:val="center"/>
              <w:rPr>
                <w:color w:val="000000"/>
                <w:sz w:val="20"/>
                <w:szCs w:val="20"/>
              </w:rPr>
            </w:pPr>
            <w:r w:rsidRPr="00F62B1F">
              <w:rPr>
                <w:iCs/>
                <w:color w:val="000000"/>
                <w:sz w:val="20"/>
                <w:szCs w:val="20"/>
              </w:rPr>
              <w:t>0,716</w:t>
            </w:r>
          </w:p>
        </w:tc>
        <w:tc>
          <w:tcPr>
            <w:tcW w:w="912" w:type="dxa"/>
            <w:tcBorders>
              <w:top w:val="nil"/>
              <w:left w:val="nil"/>
              <w:right w:val="nil"/>
            </w:tcBorders>
            <w:vAlign w:val="center"/>
            <w:hideMark/>
          </w:tcPr>
          <w:p w14:paraId="278DCA06" w14:textId="77777777" w:rsidR="00561D23" w:rsidRPr="00F62B1F" w:rsidRDefault="00561D23" w:rsidP="00B04C4C">
            <w:pPr>
              <w:jc w:val="center"/>
              <w:rPr>
                <w:color w:val="000000"/>
                <w:sz w:val="20"/>
                <w:szCs w:val="20"/>
              </w:rPr>
            </w:pPr>
            <w:r w:rsidRPr="00F62B1F">
              <w:rPr>
                <w:iCs/>
                <w:color w:val="000000"/>
                <w:sz w:val="20"/>
                <w:szCs w:val="20"/>
              </w:rPr>
              <w:t>0,176</w:t>
            </w:r>
          </w:p>
        </w:tc>
        <w:tc>
          <w:tcPr>
            <w:tcW w:w="1558" w:type="dxa"/>
            <w:tcBorders>
              <w:top w:val="nil"/>
              <w:left w:val="nil"/>
              <w:right w:val="nil"/>
            </w:tcBorders>
            <w:vAlign w:val="center"/>
            <w:hideMark/>
          </w:tcPr>
          <w:p w14:paraId="058C2039" w14:textId="77777777" w:rsidR="00561D23" w:rsidRPr="00F62B1F" w:rsidRDefault="00561D23" w:rsidP="00B04C4C">
            <w:pPr>
              <w:jc w:val="center"/>
              <w:rPr>
                <w:color w:val="000000"/>
                <w:sz w:val="20"/>
                <w:szCs w:val="20"/>
              </w:rPr>
            </w:pPr>
            <w:r w:rsidRPr="00F62B1F">
              <w:rPr>
                <w:iCs/>
                <w:color w:val="000000"/>
                <w:sz w:val="20"/>
                <w:szCs w:val="20"/>
              </w:rPr>
              <w:t>Valid</w:t>
            </w:r>
          </w:p>
        </w:tc>
      </w:tr>
      <w:tr w:rsidR="00561D23" w:rsidRPr="00F62B1F" w14:paraId="5997242E" w14:textId="77777777" w:rsidTr="00B04C4C">
        <w:trPr>
          <w:trHeight w:val="43"/>
          <w:jc w:val="center"/>
        </w:trPr>
        <w:tc>
          <w:tcPr>
            <w:tcW w:w="1552" w:type="dxa"/>
            <w:vMerge/>
            <w:tcBorders>
              <w:top w:val="nil"/>
              <w:left w:val="nil"/>
              <w:bottom w:val="single" w:sz="8" w:space="0" w:color="000000"/>
              <w:right w:val="nil"/>
            </w:tcBorders>
            <w:vAlign w:val="center"/>
            <w:hideMark/>
          </w:tcPr>
          <w:p w14:paraId="4A1A066C" w14:textId="77777777" w:rsidR="00561D23" w:rsidRPr="00F62B1F" w:rsidRDefault="00561D23" w:rsidP="00B04C4C">
            <w:pPr>
              <w:rPr>
                <w:color w:val="000000"/>
                <w:sz w:val="20"/>
                <w:szCs w:val="20"/>
              </w:rPr>
            </w:pPr>
          </w:p>
        </w:tc>
        <w:tc>
          <w:tcPr>
            <w:tcW w:w="727" w:type="dxa"/>
            <w:tcBorders>
              <w:top w:val="nil"/>
              <w:left w:val="nil"/>
              <w:bottom w:val="single" w:sz="8" w:space="0" w:color="auto"/>
              <w:right w:val="nil"/>
            </w:tcBorders>
            <w:noWrap/>
            <w:vAlign w:val="center"/>
            <w:hideMark/>
          </w:tcPr>
          <w:p w14:paraId="637548E8" w14:textId="77777777" w:rsidR="00561D23" w:rsidRPr="00F62B1F" w:rsidRDefault="00561D23" w:rsidP="00B04C4C">
            <w:pPr>
              <w:jc w:val="center"/>
              <w:rPr>
                <w:color w:val="000000"/>
                <w:sz w:val="20"/>
                <w:szCs w:val="20"/>
              </w:rPr>
            </w:pPr>
            <w:r w:rsidRPr="00F62B1F">
              <w:rPr>
                <w:iCs/>
                <w:color w:val="000000"/>
                <w:sz w:val="20"/>
                <w:szCs w:val="20"/>
              </w:rPr>
              <w:t>Y4</w:t>
            </w:r>
          </w:p>
        </w:tc>
        <w:tc>
          <w:tcPr>
            <w:tcW w:w="946" w:type="dxa"/>
            <w:tcBorders>
              <w:top w:val="nil"/>
              <w:left w:val="nil"/>
              <w:bottom w:val="single" w:sz="8" w:space="0" w:color="auto"/>
              <w:right w:val="nil"/>
            </w:tcBorders>
            <w:vAlign w:val="center"/>
            <w:hideMark/>
          </w:tcPr>
          <w:p w14:paraId="257AC6CC" w14:textId="77777777" w:rsidR="00561D23" w:rsidRPr="00F62B1F" w:rsidRDefault="00561D23" w:rsidP="00B04C4C">
            <w:pPr>
              <w:jc w:val="center"/>
              <w:rPr>
                <w:color w:val="000000"/>
                <w:sz w:val="20"/>
                <w:szCs w:val="20"/>
              </w:rPr>
            </w:pPr>
            <w:r w:rsidRPr="00F62B1F">
              <w:rPr>
                <w:iCs/>
                <w:color w:val="000000"/>
                <w:sz w:val="20"/>
                <w:szCs w:val="20"/>
              </w:rPr>
              <w:t>0,673</w:t>
            </w:r>
          </w:p>
        </w:tc>
        <w:tc>
          <w:tcPr>
            <w:tcW w:w="912" w:type="dxa"/>
            <w:tcBorders>
              <w:top w:val="nil"/>
              <w:left w:val="nil"/>
              <w:bottom w:val="single" w:sz="8" w:space="0" w:color="auto"/>
              <w:right w:val="nil"/>
            </w:tcBorders>
            <w:vAlign w:val="center"/>
            <w:hideMark/>
          </w:tcPr>
          <w:p w14:paraId="722943C4" w14:textId="77777777" w:rsidR="00561D23" w:rsidRPr="00F62B1F" w:rsidRDefault="00561D23" w:rsidP="00B04C4C">
            <w:pPr>
              <w:jc w:val="center"/>
              <w:rPr>
                <w:color w:val="000000"/>
                <w:sz w:val="20"/>
                <w:szCs w:val="20"/>
              </w:rPr>
            </w:pPr>
            <w:r w:rsidRPr="00F62B1F">
              <w:rPr>
                <w:iCs/>
                <w:color w:val="000000"/>
                <w:sz w:val="20"/>
                <w:szCs w:val="20"/>
              </w:rPr>
              <w:t>0,176</w:t>
            </w:r>
          </w:p>
        </w:tc>
        <w:tc>
          <w:tcPr>
            <w:tcW w:w="1558" w:type="dxa"/>
            <w:tcBorders>
              <w:top w:val="nil"/>
              <w:left w:val="nil"/>
              <w:bottom w:val="single" w:sz="8" w:space="0" w:color="auto"/>
              <w:right w:val="nil"/>
            </w:tcBorders>
            <w:vAlign w:val="center"/>
            <w:hideMark/>
          </w:tcPr>
          <w:p w14:paraId="3419B73B" w14:textId="77777777" w:rsidR="00561D23" w:rsidRPr="00F62B1F" w:rsidRDefault="00561D23" w:rsidP="00B04C4C">
            <w:pPr>
              <w:jc w:val="center"/>
              <w:rPr>
                <w:color w:val="000000"/>
                <w:sz w:val="20"/>
                <w:szCs w:val="20"/>
              </w:rPr>
            </w:pPr>
            <w:r w:rsidRPr="00F62B1F">
              <w:rPr>
                <w:iCs/>
                <w:color w:val="000000"/>
                <w:sz w:val="20"/>
                <w:szCs w:val="20"/>
              </w:rPr>
              <w:t>Valid</w:t>
            </w:r>
          </w:p>
        </w:tc>
      </w:tr>
    </w:tbl>
    <w:p w14:paraId="1653D912" w14:textId="77777777" w:rsidR="00561D23" w:rsidRPr="00F62B1F" w:rsidRDefault="00561D23" w:rsidP="00561D23">
      <w:pPr>
        <w:snapToGrid w:val="0"/>
        <w:jc w:val="center"/>
        <w:rPr>
          <w:iCs/>
          <w:sz w:val="20"/>
          <w:szCs w:val="20"/>
        </w:rPr>
      </w:pPr>
      <w:proofErr w:type="spellStart"/>
      <w:proofErr w:type="gramStart"/>
      <w:r w:rsidRPr="00F62B1F">
        <w:rPr>
          <w:iCs/>
          <w:sz w:val="20"/>
          <w:szCs w:val="20"/>
        </w:rPr>
        <w:t>Sumber</w:t>
      </w:r>
      <w:proofErr w:type="spellEnd"/>
      <w:r w:rsidRPr="00F62B1F">
        <w:rPr>
          <w:iCs/>
          <w:sz w:val="20"/>
          <w:szCs w:val="20"/>
        </w:rPr>
        <w:t xml:space="preserve"> :</w:t>
      </w:r>
      <w:proofErr w:type="gramEnd"/>
      <w:r w:rsidRPr="00F62B1F">
        <w:rPr>
          <w:iCs/>
          <w:sz w:val="20"/>
          <w:szCs w:val="20"/>
        </w:rPr>
        <w:t xml:space="preserve"> Data primer </w:t>
      </w:r>
      <w:proofErr w:type="spellStart"/>
      <w:r w:rsidRPr="00F62B1F">
        <w:rPr>
          <w:iCs/>
          <w:sz w:val="20"/>
          <w:szCs w:val="20"/>
        </w:rPr>
        <w:t>diolah</w:t>
      </w:r>
      <w:proofErr w:type="spellEnd"/>
      <w:r w:rsidRPr="00F62B1F">
        <w:rPr>
          <w:iCs/>
          <w:sz w:val="20"/>
          <w:szCs w:val="20"/>
        </w:rPr>
        <w:t>, 202</w:t>
      </w:r>
      <w:r>
        <w:rPr>
          <w:iCs/>
          <w:sz w:val="20"/>
          <w:szCs w:val="20"/>
        </w:rPr>
        <w:t>4</w:t>
      </w:r>
    </w:p>
    <w:p w14:paraId="29BB51A5" w14:textId="77777777" w:rsidR="00561D23" w:rsidRPr="00F62B1F" w:rsidRDefault="00561D23" w:rsidP="00561D23">
      <w:pPr>
        <w:snapToGrid w:val="0"/>
        <w:jc w:val="center"/>
        <w:rPr>
          <w:iCs/>
          <w:sz w:val="20"/>
          <w:szCs w:val="20"/>
        </w:rPr>
      </w:pPr>
    </w:p>
    <w:p w14:paraId="1237F312" w14:textId="77777777" w:rsidR="00561D23" w:rsidRPr="00181AE2" w:rsidRDefault="00561D23" w:rsidP="00561D23">
      <w:pPr>
        <w:ind w:firstLine="567"/>
        <w:jc w:val="both"/>
        <w:rPr>
          <w:sz w:val="20"/>
          <w:szCs w:val="20"/>
          <w:lang w:val="nb-NO"/>
        </w:rPr>
      </w:pPr>
      <w:r w:rsidRPr="00181AE2">
        <w:rPr>
          <w:sz w:val="20"/>
          <w:szCs w:val="20"/>
          <w:lang w:val="nb-NO"/>
        </w:rPr>
        <w:t>Dari data yang terdapat pada tabel 4, semua item pernyataan menunjukkan nilai r</w:t>
      </w:r>
      <w:r w:rsidRPr="00181AE2">
        <w:rPr>
          <w:sz w:val="20"/>
          <w:szCs w:val="20"/>
          <w:vertAlign w:val="subscript"/>
          <w:lang w:val="nb-NO"/>
        </w:rPr>
        <w:t xml:space="preserve">hitung </w:t>
      </w:r>
      <w:r w:rsidRPr="00181AE2">
        <w:rPr>
          <w:sz w:val="20"/>
          <w:szCs w:val="20"/>
          <w:lang w:val="nb-NO"/>
        </w:rPr>
        <w:t>&gt; r</w:t>
      </w:r>
      <w:r w:rsidRPr="00181AE2">
        <w:rPr>
          <w:sz w:val="20"/>
          <w:szCs w:val="20"/>
          <w:vertAlign w:val="subscript"/>
          <w:lang w:val="nb-NO"/>
        </w:rPr>
        <w:t>tabel</w:t>
      </w:r>
      <w:r w:rsidRPr="00181AE2">
        <w:rPr>
          <w:sz w:val="20"/>
          <w:szCs w:val="20"/>
          <w:lang w:val="nb-NO"/>
        </w:rPr>
        <w:t xml:space="preserve"> (0,176) pada tingkat signifikansi 5 persen. Hal ini menunjukkan bahwa semua item pernyataan dalam penelitian ini dapat dilakukan pengolahan statistik lebih lanjut karena memiliki validitas yang terpenuhi, sehingga dapat digunakan sebagai instrumen penelitian. </w:t>
      </w:r>
    </w:p>
    <w:p w14:paraId="0774C200" w14:textId="77777777" w:rsidR="00561D23" w:rsidRPr="00181AE2" w:rsidRDefault="00561D23" w:rsidP="00561D23">
      <w:pPr>
        <w:jc w:val="both"/>
        <w:rPr>
          <w:sz w:val="20"/>
          <w:szCs w:val="20"/>
          <w:lang w:val="nb-NO"/>
        </w:rPr>
      </w:pPr>
    </w:p>
    <w:p w14:paraId="25431FEA" w14:textId="77777777" w:rsidR="00561D23" w:rsidRPr="00181AE2" w:rsidRDefault="00561D23" w:rsidP="00561D23">
      <w:pPr>
        <w:jc w:val="both"/>
        <w:outlineLvl w:val="2"/>
        <w:rPr>
          <w:b/>
          <w:bCs/>
          <w:sz w:val="20"/>
          <w:szCs w:val="20"/>
          <w:lang w:val="nb-NO"/>
        </w:rPr>
      </w:pPr>
      <w:bookmarkStart w:id="27" w:name="_Toc135251788"/>
      <w:bookmarkStart w:id="28" w:name="_Toc135326437"/>
      <w:bookmarkStart w:id="29" w:name="_Toc153266098"/>
      <w:r w:rsidRPr="00181AE2">
        <w:rPr>
          <w:b/>
          <w:bCs/>
          <w:sz w:val="20"/>
          <w:szCs w:val="20"/>
          <w:lang w:val="nb-NO"/>
        </w:rPr>
        <w:t>Uji Reliabilitas</w:t>
      </w:r>
      <w:bookmarkEnd w:id="27"/>
      <w:bookmarkEnd w:id="28"/>
      <w:bookmarkEnd w:id="29"/>
    </w:p>
    <w:p w14:paraId="1B2C2A67" w14:textId="77777777" w:rsidR="00561D23" w:rsidRPr="00181AE2" w:rsidRDefault="00561D23" w:rsidP="00561D23">
      <w:pPr>
        <w:ind w:firstLine="567"/>
        <w:jc w:val="both"/>
        <w:rPr>
          <w:sz w:val="20"/>
          <w:szCs w:val="20"/>
          <w:lang w:val="nb-NO"/>
        </w:rPr>
      </w:pPr>
      <w:r w:rsidRPr="00181AE2">
        <w:rPr>
          <w:sz w:val="20"/>
          <w:szCs w:val="20"/>
          <w:lang w:val="nb-NO"/>
        </w:rPr>
        <w:t>Uji reliabilitas digunakan untuk menunjukkan sejauh mana konsistensi hasil pengukuran dari suatu alat pengukur tetap terjaga ketika digunakan oleh individu yang sama dalam waktu yang berbeda, atau digunakan oleh individu yang berbeda pada waktu yang sama atau waktu yang berbeda. Uji reliabilitas adalah metode yang digunakan untuk mengukur sejauh mana kuesioner sebagai indikator dari suatu variabel yang konsisten dan dapat diandalkan</w:t>
      </w:r>
      <w:r w:rsidRPr="00181AE2">
        <w:rPr>
          <w:noProof/>
          <w:sz w:val="20"/>
          <w:szCs w:val="20"/>
          <w:lang w:val="nb-NO"/>
        </w:rPr>
        <w:t xml:space="preserve"> [37]</w:t>
      </w:r>
      <w:r w:rsidRPr="00181AE2">
        <w:rPr>
          <w:sz w:val="20"/>
          <w:szCs w:val="20"/>
          <w:lang w:val="nb-NO"/>
        </w:rPr>
        <w:t xml:space="preserve">. Dalam penelitian ini, reliabilitas kuesioner diuji menggunakan koefisien </w:t>
      </w:r>
      <w:r w:rsidRPr="00181AE2">
        <w:rPr>
          <w:i/>
          <w:iCs/>
          <w:sz w:val="20"/>
          <w:szCs w:val="20"/>
          <w:lang w:val="nb-NO"/>
        </w:rPr>
        <w:t>Alpha Cronbach</w:t>
      </w:r>
      <w:r w:rsidRPr="00181AE2">
        <w:rPr>
          <w:sz w:val="20"/>
          <w:szCs w:val="20"/>
          <w:lang w:val="nb-NO"/>
        </w:rPr>
        <w:t xml:space="preserve">. Jika nilai koefisien </w:t>
      </w:r>
      <w:r w:rsidRPr="00181AE2">
        <w:rPr>
          <w:i/>
          <w:iCs/>
          <w:sz w:val="20"/>
          <w:szCs w:val="20"/>
          <w:lang w:val="nb-NO"/>
        </w:rPr>
        <w:t>Alpha</w:t>
      </w:r>
      <w:r w:rsidRPr="00181AE2">
        <w:rPr>
          <w:sz w:val="20"/>
          <w:szCs w:val="20"/>
          <w:lang w:val="nb-NO"/>
        </w:rPr>
        <w:t xml:space="preserve"> melebihi tingkat signifikansi 0,60, maka kuesioner dianggap memiliki reliabilitas yang baik. Sebaliknya, jika nilai koefisien </w:t>
      </w:r>
      <w:r w:rsidRPr="00181AE2">
        <w:rPr>
          <w:i/>
          <w:iCs/>
          <w:sz w:val="20"/>
          <w:szCs w:val="20"/>
          <w:lang w:val="nb-NO"/>
        </w:rPr>
        <w:t>Alpha</w:t>
      </w:r>
      <w:r w:rsidRPr="00181AE2">
        <w:rPr>
          <w:sz w:val="20"/>
          <w:szCs w:val="20"/>
          <w:lang w:val="nb-NO"/>
        </w:rPr>
        <w:t xml:space="preserve"> berada di bawah tingkat signifikansi 0,60, maka kuisioner dianggap tidak </w:t>
      </w:r>
      <w:r w:rsidRPr="00181AE2">
        <w:rPr>
          <w:i/>
          <w:sz w:val="20"/>
          <w:szCs w:val="20"/>
          <w:lang w:val="nb-NO"/>
        </w:rPr>
        <w:t>reliable</w:t>
      </w:r>
      <w:r w:rsidRPr="00181AE2">
        <w:rPr>
          <w:sz w:val="20"/>
          <w:szCs w:val="20"/>
          <w:lang w:val="nb-NO"/>
        </w:rPr>
        <w:t>.</w:t>
      </w:r>
    </w:p>
    <w:p w14:paraId="08637575" w14:textId="77777777" w:rsidR="00561D23" w:rsidRPr="00F62B1F" w:rsidRDefault="00561D23" w:rsidP="00561D23">
      <w:pPr>
        <w:snapToGrid w:val="0"/>
        <w:jc w:val="center"/>
        <w:rPr>
          <w:rFonts w:eastAsia="Arial"/>
          <w:iCs/>
          <w:sz w:val="20"/>
          <w:szCs w:val="20"/>
        </w:rPr>
      </w:pPr>
      <w:r w:rsidRPr="00F62B1F">
        <w:rPr>
          <w:rFonts w:eastAsia="Arial"/>
          <w:b/>
          <w:bCs/>
          <w:iCs/>
          <w:sz w:val="20"/>
          <w:szCs w:val="20"/>
        </w:rPr>
        <w:t>Tabel 5.</w:t>
      </w:r>
      <w:r w:rsidRPr="00F62B1F">
        <w:rPr>
          <w:rFonts w:eastAsia="Arial"/>
          <w:iCs/>
          <w:sz w:val="20"/>
          <w:szCs w:val="20"/>
        </w:rPr>
        <w:t xml:space="preserve"> Hasil Uji </w:t>
      </w:r>
      <w:proofErr w:type="spellStart"/>
      <w:r w:rsidRPr="00F62B1F">
        <w:rPr>
          <w:rFonts w:eastAsia="Arial"/>
          <w:iCs/>
          <w:sz w:val="20"/>
          <w:szCs w:val="20"/>
        </w:rPr>
        <w:t>Reliabilitas</w:t>
      </w:r>
      <w:proofErr w:type="spellEnd"/>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937"/>
        <w:gridCol w:w="1948"/>
        <w:gridCol w:w="1947"/>
      </w:tblGrid>
      <w:tr w:rsidR="00561D23" w:rsidRPr="00F62B1F" w14:paraId="58664B55" w14:textId="77777777" w:rsidTr="00B04C4C">
        <w:trPr>
          <w:trHeight w:val="53"/>
          <w:jc w:val="center"/>
        </w:trPr>
        <w:tc>
          <w:tcPr>
            <w:tcW w:w="2552" w:type="dxa"/>
            <w:tcBorders>
              <w:top w:val="single" w:sz="4" w:space="0" w:color="auto"/>
              <w:bottom w:val="single" w:sz="4" w:space="0" w:color="auto"/>
            </w:tcBorders>
            <w:vAlign w:val="center"/>
            <w:hideMark/>
          </w:tcPr>
          <w:p w14:paraId="6A9DBA48" w14:textId="77777777" w:rsidR="00561D23" w:rsidRPr="00F62B1F" w:rsidRDefault="00561D23" w:rsidP="00B04C4C">
            <w:pPr>
              <w:snapToGrid w:val="0"/>
              <w:ind w:left="-107"/>
              <w:jc w:val="center"/>
              <w:rPr>
                <w:rFonts w:ascii="Times New Roman" w:hAnsi="Times New Roman"/>
                <w:b/>
                <w:bCs/>
                <w:iCs/>
                <w:sz w:val="20"/>
                <w:szCs w:val="20"/>
              </w:rPr>
            </w:pPr>
            <w:proofErr w:type="spellStart"/>
            <w:r w:rsidRPr="00F62B1F">
              <w:rPr>
                <w:rFonts w:ascii="Times New Roman" w:hAnsi="Times New Roman"/>
                <w:b/>
                <w:bCs/>
                <w:iCs/>
                <w:sz w:val="20"/>
                <w:szCs w:val="20"/>
              </w:rPr>
              <w:t>Variabel</w:t>
            </w:r>
            <w:proofErr w:type="spellEnd"/>
          </w:p>
        </w:tc>
        <w:tc>
          <w:tcPr>
            <w:tcW w:w="1937" w:type="dxa"/>
            <w:tcBorders>
              <w:top w:val="single" w:sz="4" w:space="0" w:color="auto"/>
              <w:bottom w:val="single" w:sz="4" w:space="0" w:color="auto"/>
            </w:tcBorders>
            <w:noWrap/>
            <w:vAlign w:val="center"/>
            <w:hideMark/>
          </w:tcPr>
          <w:p w14:paraId="40003F83" w14:textId="77777777" w:rsidR="00561D23" w:rsidRPr="00F62B1F" w:rsidRDefault="00561D23" w:rsidP="00B04C4C">
            <w:pPr>
              <w:snapToGrid w:val="0"/>
              <w:jc w:val="center"/>
              <w:rPr>
                <w:rFonts w:ascii="Times New Roman" w:hAnsi="Times New Roman"/>
                <w:b/>
                <w:bCs/>
                <w:iCs/>
                <w:sz w:val="20"/>
                <w:szCs w:val="20"/>
              </w:rPr>
            </w:pPr>
            <w:r w:rsidRPr="00F62B1F">
              <w:rPr>
                <w:rFonts w:ascii="Times New Roman" w:hAnsi="Times New Roman"/>
                <w:b/>
                <w:bCs/>
                <w:iCs/>
                <w:sz w:val="20"/>
                <w:szCs w:val="20"/>
              </w:rPr>
              <w:t>Cronbach’s Alpha</w:t>
            </w:r>
          </w:p>
        </w:tc>
        <w:tc>
          <w:tcPr>
            <w:tcW w:w="1948" w:type="dxa"/>
            <w:tcBorders>
              <w:top w:val="single" w:sz="4" w:space="0" w:color="auto"/>
              <w:bottom w:val="single" w:sz="4" w:space="0" w:color="auto"/>
            </w:tcBorders>
            <w:noWrap/>
            <w:vAlign w:val="center"/>
            <w:hideMark/>
          </w:tcPr>
          <w:p w14:paraId="649158E2" w14:textId="77777777" w:rsidR="00561D23" w:rsidRPr="00F62B1F" w:rsidRDefault="00561D23" w:rsidP="00B04C4C">
            <w:pPr>
              <w:snapToGrid w:val="0"/>
              <w:ind w:left="-15"/>
              <w:jc w:val="center"/>
              <w:rPr>
                <w:rFonts w:ascii="Times New Roman" w:hAnsi="Times New Roman"/>
                <w:b/>
                <w:bCs/>
                <w:iCs/>
                <w:sz w:val="20"/>
                <w:szCs w:val="20"/>
              </w:rPr>
            </w:pPr>
            <w:r w:rsidRPr="00F62B1F">
              <w:rPr>
                <w:rFonts w:ascii="Times New Roman" w:hAnsi="Times New Roman"/>
                <w:b/>
                <w:bCs/>
                <w:iCs/>
                <w:sz w:val="20"/>
                <w:szCs w:val="20"/>
              </w:rPr>
              <w:t xml:space="preserve">Taraf </w:t>
            </w:r>
            <w:proofErr w:type="spellStart"/>
            <w:r w:rsidRPr="00F62B1F">
              <w:rPr>
                <w:rFonts w:ascii="Times New Roman" w:hAnsi="Times New Roman"/>
                <w:b/>
                <w:bCs/>
                <w:iCs/>
                <w:sz w:val="20"/>
                <w:szCs w:val="20"/>
              </w:rPr>
              <w:t>Signifikansi</w:t>
            </w:r>
            <w:proofErr w:type="spellEnd"/>
          </w:p>
        </w:tc>
        <w:tc>
          <w:tcPr>
            <w:tcW w:w="1947" w:type="dxa"/>
            <w:tcBorders>
              <w:top w:val="single" w:sz="4" w:space="0" w:color="auto"/>
              <w:bottom w:val="single" w:sz="4" w:space="0" w:color="auto"/>
            </w:tcBorders>
            <w:noWrap/>
            <w:vAlign w:val="center"/>
            <w:hideMark/>
          </w:tcPr>
          <w:p w14:paraId="370BBD34" w14:textId="77777777" w:rsidR="00561D23" w:rsidRPr="00F62B1F" w:rsidRDefault="00561D23" w:rsidP="00B04C4C">
            <w:pPr>
              <w:snapToGrid w:val="0"/>
              <w:ind w:left="-117"/>
              <w:jc w:val="center"/>
              <w:rPr>
                <w:rFonts w:ascii="Times New Roman" w:hAnsi="Times New Roman"/>
                <w:b/>
                <w:bCs/>
                <w:iCs/>
                <w:sz w:val="20"/>
                <w:szCs w:val="20"/>
              </w:rPr>
            </w:pPr>
            <w:proofErr w:type="spellStart"/>
            <w:r w:rsidRPr="00F62B1F">
              <w:rPr>
                <w:rFonts w:ascii="Times New Roman" w:hAnsi="Times New Roman"/>
                <w:b/>
                <w:bCs/>
                <w:iCs/>
                <w:sz w:val="20"/>
                <w:szCs w:val="20"/>
              </w:rPr>
              <w:t>Keterangan</w:t>
            </w:r>
            <w:proofErr w:type="spellEnd"/>
          </w:p>
        </w:tc>
      </w:tr>
      <w:tr w:rsidR="00561D23" w:rsidRPr="00F62B1F" w14:paraId="1878E21F" w14:textId="77777777" w:rsidTr="00B04C4C">
        <w:trPr>
          <w:trHeight w:val="53"/>
          <w:jc w:val="center"/>
        </w:trPr>
        <w:tc>
          <w:tcPr>
            <w:tcW w:w="2552" w:type="dxa"/>
            <w:tcBorders>
              <w:top w:val="single" w:sz="4" w:space="0" w:color="auto"/>
            </w:tcBorders>
            <w:noWrap/>
            <w:hideMark/>
          </w:tcPr>
          <w:p w14:paraId="6764D4BE" w14:textId="77777777" w:rsidR="00561D23" w:rsidRPr="00F62B1F" w:rsidRDefault="00561D23" w:rsidP="00B04C4C">
            <w:pPr>
              <w:snapToGrid w:val="0"/>
              <w:ind w:left="177"/>
              <w:rPr>
                <w:rFonts w:ascii="Times New Roman" w:hAnsi="Times New Roman"/>
                <w:iCs/>
                <w:sz w:val="20"/>
                <w:szCs w:val="20"/>
              </w:rPr>
            </w:pPr>
            <w:r w:rsidRPr="00F62B1F">
              <w:rPr>
                <w:rFonts w:ascii="Times New Roman" w:hAnsi="Times New Roman"/>
                <w:iCs/>
                <w:sz w:val="20"/>
                <w:szCs w:val="20"/>
              </w:rPr>
              <w:t xml:space="preserve">Job </w:t>
            </w:r>
            <w:proofErr w:type="gramStart"/>
            <w:r w:rsidRPr="00F62B1F">
              <w:rPr>
                <w:rFonts w:ascii="Times New Roman" w:hAnsi="Times New Roman"/>
                <w:iCs/>
                <w:sz w:val="20"/>
                <w:szCs w:val="20"/>
              </w:rPr>
              <w:t>Insecurity  (</w:t>
            </w:r>
            <w:proofErr w:type="gramEnd"/>
            <w:r w:rsidRPr="00F62B1F">
              <w:rPr>
                <w:rFonts w:ascii="Times New Roman" w:hAnsi="Times New Roman"/>
                <w:iCs/>
                <w:sz w:val="20"/>
                <w:szCs w:val="20"/>
              </w:rPr>
              <w:t>X1)</w:t>
            </w:r>
          </w:p>
        </w:tc>
        <w:tc>
          <w:tcPr>
            <w:tcW w:w="1937" w:type="dxa"/>
            <w:tcBorders>
              <w:top w:val="single" w:sz="4" w:space="0" w:color="auto"/>
            </w:tcBorders>
            <w:vAlign w:val="center"/>
            <w:hideMark/>
          </w:tcPr>
          <w:p w14:paraId="22426733" w14:textId="77777777" w:rsidR="00561D23" w:rsidRPr="00F62B1F" w:rsidRDefault="00561D23" w:rsidP="00B04C4C">
            <w:pPr>
              <w:snapToGrid w:val="0"/>
              <w:jc w:val="center"/>
              <w:rPr>
                <w:rFonts w:ascii="Times New Roman" w:hAnsi="Times New Roman"/>
                <w:iCs/>
                <w:sz w:val="20"/>
                <w:szCs w:val="20"/>
              </w:rPr>
            </w:pPr>
            <w:r w:rsidRPr="00F62B1F">
              <w:rPr>
                <w:rFonts w:ascii="Times New Roman" w:hAnsi="Times New Roman"/>
                <w:iCs/>
                <w:sz w:val="20"/>
                <w:szCs w:val="20"/>
              </w:rPr>
              <w:t>0,936</w:t>
            </w:r>
          </w:p>
        </w:tc>
        <w:tc>
          <w:tcPr>
            <w:tcW w:w="1948" w:type="dxa"/>
            <w:tcBorders>
              <w:top w:val="single" w:sz="4" w:space="0" w:color="auto"/>
            </w:tcBorders>
            <w:vAlign w:val="center"/>
            <w:hideMark/>
          </w:tcPr>
          <w:p w14:paraId="687DD1C3" w14:textId="77777777" w:rsidR="00561D23" w:rsidRPr="00F62B1F" w:rsidRDefault="00561D23" w:rsidP="00B04C4C">
            <w:pPr>
              <w:snapToGrid w:val="0"/>
              <w:ind w:left="-15"/>
              <w:jc w:val="center"/>
              <w:rPr>
                <w:rFonts w:ascii="Times New Roman" w:hAnsi="Times New Roman"/>
                <w:iCs/>
                <w:sz w:val="20"/>
                <w:szCs w:val="20"/>
              </w:rPr>
            </w:pPr>
            <w:r w:rsidRPr="00F62B1F">
              <w:rPr>
                <w:rFonts w:ascii="Times New Roman" w:hAnsi="Times New Roman"/>
                <w:iCs/>
                <w:sz w:val="20"/>
                <w:szCs w:val="20"/>
              </w:rPr>
              <w:t>0,60</w:t>
            </w:r>
          </w:p>
        </w:tc>
        <w:tc>
          <w:tcPr>
            <w:tcW w:w="1947" w:type="dxa"/>
            <w:tcBorders>
              <w:top w:val="single" w:sz="4" w:space="0" w:color="auto"/>
            </w:tcBorders>
            <w:noWrap/>
            <w:vAlign w:val="center"/>
            <w:hideMark/>
          </w:tcPr>
          <w:p w14:paraId="3DE5158F" w14:textId="77777777" w:rsidR="00561D23" w:rsidRPr="00F62B1F" w:rsidRDefault="00561D23" w:rsidP="00B04C4C">
            <w:pPr>
              <w:snapToGrid w:val="0"/>
              <w:ind w:left="-117"/>
              <w:jc w:val="center"/>
              <w:rPr>
                <w:rFonts w:ascii="Times New Roman" w:hAnsi="Times New Roman"/>
                <w:i/>
                <w:sz w:val="20"/>
                <w:szCs w:val="20"/>
              </w:rPr>
            </w:pPr>
            <w:proofErr w:type="spellStart"/>
            <w:r w:rsidRPr="00F62B1F">
              <w:rPr>
                <w:rFonts w:ascii="Times New Roman" w:hAnsi="Times New Roman"/>
                <w:i/>
                <w:sz w:val="20"/>
                <w:szCs w:val="20"/>
              </w:rPr>
              <w:t>Reliabel</w:t>
            </w:r>
            <w:proofErr w:type="spellEnd"/>
          </w:p>
        </w:tc>
      </w:tr>
      <w:tr w:rsidR="00561D23" w:rsidRPr="00F62B1F" w14:paraId="27FE8D7E" w14:textId="77777777" w:rsidTr="00B04C4C">
        <w:trPr>
          <w:trHeight w:val="63"/>
          <w:jc w:val="center"/>
        </w:trPr>
        <w:tc>
          <w:tcPr>
            <w:tcW w:w="2552" w:type="dxa"/>
            <w:noWrap/>
            <w:hideMark/>
          </w:tcPr>
          <w:p w14:paraId="70878A90" w14:textId="77777777" w:rsidR="00561D23" w:rsidRPr="00F62B1F" w:rsidRDefault="00561D23" w:rsidP="00B04C4C">
            <w:pPr>
              <w:snapToGrid w:val="0"/>
              <w:ind w:left="177"/>
              <w:rPr>
                <w:rFonts w:ascii="Times New Roman" w:hAnsi="Times New Roman"/>
                <w:iCs/>
                <w:sz w:val="20"/>
                <w:szCs w:val="20"/>
              </w:rPr>
            </w:pPr>
            <w:proofErr w:type="spellStart"/>
            <w:r w:rsidRPr="00F62B1F">
              <w:rPr>
                <w:rFonts w:ascii="Times New Roman" w:hAnsi="Times New Roman"/>
                <w:iCs/>
                <w:sz w:val="20"/>
                <w:szCs w:val="20"/>
              </w:rPr>
              <w:t>Strees</w:t>
            </w:r>
            <w:proofErr w:type="spellEnd"/>
            <w:r w:rsidRPr="00F62B1F">
              <w:rPr>
                <w:rFonts w:ascii="Times New Roman" w:hAnsi="Times New Roman"/>
                <w:iCs/>
                <w:sz w:val="20"/>
                <w:szCs w:val="20"/>
              </w:rPr>
              <w:t xml:space="preserve"> </w:t>
            </w:r>
            <w:proofErr w:type="spellStart"/>
            <w:proofErr w:type="gramStart"/>
            <w:r w:rsidRPr="00F62B1F">
              <w:rPr>
                <w:rFonts w:ascii="Times New Roman" w:hAnsi="Times New Roman"/>
                <w:iCs/>
                <w:sz w:val="20"/>
                <w:szCs w:val="20"/>
              </w:rPr>
              <w:t>kerja</w:t>
            </w:r>
            <w:proofErr w:type="spellEnd"/>
            <w:r w:rsidRPr="00F62B1F">
              <w:rPr>
                <w:rFonts w:ascii="Times New Roman" w:hAnsi="Times New Roman"/>
                <w:iCs/>
                <w:sz w:val="20"/>
                <w:szCs w:val="20"/>
              </w:rPr>
              <w:t xml:space="preserve">  (</w:t>
            </w:r>
            <w:proofErr w:type="gramEnd"/>
            <w:r w:rsidRPr="00F62B1F">
              <w:rPr>
                <w:rFonts w:ascii="Times New Roman" w:hAnsi="Times New Roman"/>
                <w:iCs/>
                <w:sz w:val="20"/>
                <w:szCs w:val="20"/>
              </w:rPr>
              <w:t>X2)</w:t>
            </w:r>
          </w:p>
        </w:tc>
        <w:tc>
          <w:tcPr>
            <w:tcW w:w="1937" w:type="dxa"/>
            <w:vAlign w:val="center"/>
            <w:hideMark/>
          </w:tcPr>
          <w:p w14:paraId="1ADBA535" w14:textId="77777777" w:rsidR="00561D23" w:rsidRPr="00F62B1F" w:rsidRDefault="00561D23" w:rsidP="00B04C4C">
            <w:pPr>
              <w:snapToGrid w:val="0"/>
              <w:jc w:val="center"/>
              <w:rPr>
                <w:rFonts w:ascii="Times New Roman" w:hAnsi="Times New Roman"/>
                <w:iCs/>
                <w:sz w:val="20"/>
                <w:szCs w:val="20"/>
              </w:rPr>
            </w:pPr>
            <w:r w:rsidRPr="00F62B1F">
              <w:rPr>
                <w:rFonts w:ascii="Times New Roman" w:hAnsi="Times New Roman"/>
                <w:iCs/>
                <w:sz w:val="20"/>
                <w:szCs w:val="20"/>
              </w:rPr>
              <w:t>0,914</w:t>
            </w:r>
          </w:p>
        </w:tc>
        <w:tc>
          <w:tcPr>
            <w:tcW w:w="1948" w:type="dxa"/>
            <w:vAlign w:val="center"/>
            <w:hideMark/>
          </w:tcPr>
          <w:p w14:paraId="775DB57F" w14:textId="77777777" w:rsidR="00561D23" w:rsidRPr="00F62B1F" w:rsidRDefault="00561D23" w:rsidP="00B04C4C">
            <w:pPr>
              <w:snapToGrid w:val="0"/>
              <w:ind w:left="-15"/>
              <w:jc w:val="center"/>
              <w:rPr>
                <w:rFonts w:ascii="Times New Roman" w:hAnsi="Times New Roman"/>
                <w:iCs/>
                <w:sz w:val="20"/>
                <w:szCs w:val="20"/>
              </w:rPr>
            </w:pPr>
            <w:r w:rsidRPr="00F62B1F">
              <w:rPr>
                <w:rFonts w:ascii="Times New Roman" w:hAnsi="Times New Roman"/>
                <w:iCs/>
                <w:sz w:val="20"/>
                <w:szCs w:val="20"/>
              </w:rPr>
              <w:t>0,60</w:t>
            </w:r>
          </w:p>
        </w:tc>
        <w:tc>
          <w:tcPr>
            <w:tcW w:w="1947" w:type="dxa"/>
            <w:noWrap/>
            <w:vAlign w:val="center"/>
            <w:hideMark/>
          </w:tcPr>
          <w:p w14:paraId="6108C1C5" w14:textId="77777777" w:rsidR="00561D23" w:rsidRPr="00F62B1F" w:rsidRDefault="00561D23" w:rsidP="00B04C4C">
            <w:pPr>
              <w:snapToGrid w:val="0"/>
              <w:ind w:left="-117"/>
              <w:jc w:val="center"/>
              <w:rPr>
                <w:rFonts w:ascii="Times New Roman" w:hAnsi="Times New Roman"/>
                <w:i/>
                <w:sz w:val="20"/>
                <w:szCs w:val="20"/>
              </w:rPr>
            </w:pPr>
            <w:proofErr w:type="spellStart"/>
            <w:r w:rsidRPr="00F62B1F">
              <w:rPr>
                <w:rFonts w:ascii="Times New Roman" w:hAnsi="Times New Roman"/>
                <w:i/>
                <w:sz w:val="20"/>
                <w:szCs w:val="20"/>
              </w:rPr>
              <w:t>Reliabel</w:t>
            </w:r>
            <w:proofErr w:type="spellEnd"/>
          </w:p>
        </w:tc>
      </w:tr>
      <w:tr w:rsidR="00561D23" w:rsidRPr="00F62B1F" w14:paraId="275B81D9" w14:textId="77777777" w:rsidTr="00B04C4C">
        <w:trPr>
          <w:trHeight w:val="63"/>
          <w:jc w:val="center"/>
        </w:trPr>
        <w:tc>
          <w:tcPr>
            <w:tcW w:w="2552" w:type="dxa"/>
            <w:noWrap/>
            <w:hideMark/>
          </w:tcPr>
          <w:p w14:paraId="6B86D5F7" w14:textId="77777777" w:rsidR="00561D23" w:rsidRPr="00F62B1F" w:rsidRDefault="00561D23" w:rsidP="00B04C4C">
            <w:pPr>
              <w:snapToGrid w:val="0"/>
              <w:ind w:left="177"/>
              <w:rPr>
                <w:rFonts w:ascii="Times New Roman" w:hAnsi="Times New Roman"/>
                <w:iCs/>
                <w:sz w:val="20"/>
                <w:szCs w:val="20"/>
              </w:rPr>
            </w:pPr>
            <w:proofErr w:type="spellStart"/>
            <w:r w:rsidRPr="00F62B1F">
              <w:rPr>
                <w:rFonts w:ascii="Times New Roman" w:hAnsi="Times New Roman"/>
                <w:iCs/>
                <w:sz w:val="20"/>
                <w:szCs w:val="20"/>
              </w:rPr>
              <w:t>Lingkungan</w:t>
            </w:r>
            <w:proofErr w:type="spellEnd"/>
            <w:r w:rsidRPr="00F62B1F">
              <w:rPr>
                <w:rFonts w:ascii="Times New Roman" w:hAnsi="Times New Roman"/>
                <w:iCs/>
                <w:sz w:val="20"/>
                <w:szCs w:val="20"/>
              </w:rPr>
              <w:t xml:space="preserve"> </w:t>
            </w:r>
            <w:proofErr w:type="spellStart"/>
            <w:r w:rsidRPr="00F62B1F">
              <w:rPr>
                <w:rFonts w:ascii="Times New Roman" w:hAnsi="Times New Roman"/>
                <w:iCs/>
                <w:sz w:val="20"/>
                <w:szCs w:val="20"/>
              </w:rPr>
              <w:t>kerja</w:t>
            </w:r>
            <w:proofErr w:type="spellEnd"/>
            <w:r>
              <w:rPr>
                <w:rFonts w:ascii="Times New Roman" w:hAnsi="Times New Roman"/>
                <w:iCs/>
                <w:sz w:val="20"/>
                <w:szCs w:val="20"/>
              </w:rPr>
              <w:t xml:space="preserve"> </w:t>
            </w:r>
            <w:r w:rsidRPr="00F62B1F">
              <w:rPr>
                <w:rFonts w:ascii="Times New Roman" w:hAnsi="Times New Roman"/>
                <w:iCs/>
                <w:sz w:val="20"/>
                <w:szCs w:val="20"/>
              </w:rPr>
              <w:t>(X3)</w:t>
            </w:r>
          </w:p>
        </w:tc>
        <w:tc>
          <w:tcPr>
            <w:tcW w:w="1937" w:type="dxa"/>
            <w:vAlign w:val="center"/>
            <w:hideMark/>
          </w:tcPr>
          <w:p w14:paraId="2ECB519A" w14:textId="77777777" w:rsidR="00561D23" w:rsidRPr="00F62B1F" w:rsidRDefault="00561D23" w:rsidP="00B04C4C">
            <w:pPr>
              <w:snapToGrid w:val="0"/>
              <w:jc w:val="center"/>
              <w:rPr>
                <w:rFonts w:ascii="Times New Roman" w:hAnsi="Times New Roman"/>
                <w:iCs/>
                <w:sz w:val="20"/>
                <w:szCs w:val="20"/>
              </w:rPr>
            </w:pPr>
            <w:r w:rsidRPr="00F62B1F">
              <w:rPr>
                <w:rFonts w:ascii="Times New Roman" w:hAnsi="Times New Roman"/>
                <w:iCs/>
                <w:sz w:val="20"/>
                <w:szCs w:val="20"/>
              </w:rPr>
              <w:t>0,921</w:t>
            </w:r>
          </w:p>
        </w:tc>
        <w:tc>
          <w:tcPr>
            <w:tcW w:w="1948" w:type="dxa"/>
            <w:vAlign w:val="center"/>
            <w:hideMark/>
          </w:tcPr>
          <w:p w14:paraId="490657F0" w14:textId="77777777" w:rsidR="00561D23" w:rsidRPr="00F62B1F" w:rsidRDefault="00561D23" w:rsidP="00B04C4C">
            <w:pPr>
              <w:snapToGrid w:val="0"/>
              <w:ind w:left="-15"/>
              <w:jc w:val="center"/>
              <w:rPr>
                <w:rFonts w:ascii="Times New Roman" w:hAnsi="Times New Roman"/>
                <w:iCs/>
                <w:sz w:val="20"/>
                <w:szCs w:val="20"/>
              </w:rPr>
            </w:pPr>
            <w:r w:rsidRPr="00F62B1F">
              <w:rPr>
                <w:rFonts w:ascii="Times New Roman" w:hAnsi="Times New Roman"/>
                <w:iCs/>
                <w:sz w:val="20"/>
                <w:szCs w:val="20"/>
              </w:rPr>
              <w:t>0,60</w:t>
            </w:r>
          </w:p>
        </w:tc>
        <w:tc>
          <w:tcPr>
            <w:tcW w:w="1947" w:type="dxa"/>
            <w:noWrap/>
            <w:vAlign w:val="center"/>
            <w:hideMark/>
          </w:tcPr>
          <w:p w14:paraId="1368679C" w14:textId="77777777" w:rsidR="00561D23" w:rsidRPr="00F62B1F" w:rsidRDefault="00561D23" w:rsidP="00B04C4C">
            <w:pPr>
              <w:snapToGrid w:val="0"/>
              <w:ind w:left="-117"/>
              <w:jc w:val="center"/>
              <w:rPr>
                <w:rFonts w:ascii="Times New Roman" w:hAnsi="Times New Roman"/>
                <w:i/>
                <w:sz w:val="20"/>
                <w:szCs w:val="20"/>
              </w:rPr>
            </w:pPr>
            <w:proofErr w:type="spellStart"/>
            <w:r w:rsidRPr="00F62B1F">
              <w:rPr>
                <w:rFonts w:ascii="Times New Roman" w:hAnsi="Times New Roman"/>
                <w:i/>
                <w:sz w:val="20"/>
                <w:szCs w:val="20"/>
              </w:rPr>
              <w:t>Reliabel</w:t>
            </w:r>
            <w:proofErr w:type="spellEnd"/>
          </w:p>
        </w:tc>
      </w:tr>
      <w:tr w:rsidR="00561D23" w:rsidRPr="00F62B1F" w14:paraId="2CEC65B5" w14:textId="77777777" w:rsidTr="00B04C4C">
        <w:trPr>
          <w:trHeight w:val="63"/>
          <w:jc w:val="center"/>
        </w:trPr>
        <w:tc>
          <w:tcPr>
            <w:tcW w:w="2552" w:type="dxa"/>
            <w:noWrap/>
            <w:hideMark/>
          </w:tcPr>
          <w:p w14:paraId="7C9121D1" w14:textId="77777777" w:rsidR="00561D23" w:rsidRPr="00F62B1F" w:rsidRDefault="00561D23" w:rsidP="00B04C4C">
            <w:pPr>
              <w:snapToGrid w:val="0"/>
              <w:ind w:left="177"/>
              <w:rPr>
                <w:rFonts w:ascii="Times New Roman" w:hAnsi="Times New Roman"/>
                <w:iCs/>
                <w:sz w:val="20"/>
                <w:szCs w:val="20"/>
              </w:rPr>
            </w:pPr>
            <w:proofErr w:type="spellStart"/>
            <w:r w:rsidRPr="00F62B1F">
              <w:rPr>
                <w:rFonts w:ascii="Times New Roman" w:hAnsi="Times New Roman"/>
                <w:iCs/>
                <w:sz w:val="20"/>
                <w:szCs w:val="20"/>
              </w:rPr>
              <w:t>Komitmen</w:t>
            </w:r>
            <w:proofErr w:type="spellEnd"/>
            <w:r w:rsidRPr="00F62B1F">
              <w:rPr>
                <w:rFonts w:ascii="Times New Roman" w:hAnsi="Times New Roman"/>
                <w:iCs/>
                <w:sz w:val="20"/>
                <w:szCs w:val="20"/>
              </w:rPr>
              <w:t xml:space="preserve"> </w:t>
            </w:r>
            <w:proofErr w:type="spellStart"/>
            <w:proofErr w:type="gramStart"/>
            <w:r w:rsidRPr="00F62B1F">
              <w:rPr>
                <w:rFonts w:ascii="Times New Roman" w:hAnsi="Times New Roman"/>
                <w:iCs/>
                <w:sz w:val="20"/>
                <w:szCs w:val="20"/>
              </w:rPr>
              <w:t>karyawan</w:t>
            </w:r>
            <w:proofErr w:type="spellEnd"/>
            <w:r w:rsidRPr="00F62B1F">
              <w:rPr>
                <w:rFonts w:ascii="Times New Roman" w:hAnsi="Times New Roman"/>
                <w:iCs/>
                <w:sz w:val="20"/>
                <w:szCs w:val="20"/>
              </w:rPr>
              <w:t xml:space="preserve">  (</w:t>
            </w:r>
            <w:proofErr w:type="gramEnd"/>
            <w:r w:rsidRPr="00F62B1F">
              <w:rPr>
                <w:rFonts w:ascii="Times New Roman" w:hAnsi="Times New Roman"/>
                <w:iCs/>
                <w:sz w:val="20"/>
                <w:szCs w:val="20"/>
              </w:rPr>
              <w:t>Y)</w:t>
            </w:r>
          </w:p>
        </w:tc>
        <w:tc>
          <w:tcPr>
            <w:tcW w:w="1937" w:type="dxa"/>
            <w:vAlign w:val="center"/>
            <w:hideMark/>
          </w:tcPr>
          <w:p w14:paraId="66CB53C6" w14:textId="77777777" w:rsidR="00561D23" w:rsidRPr="00F62B1F" w:rsidRDefault="00561D23" w:rsidP="00B04C4C">
            <w:pPr>
              <w:snapToGrid w:val="0"/>
              <w:jc w:val="center"/>
              <w:rPr>
                <w:rFonts w:ascii="Times New Roman" w:hAnsi="Times New Roman"/>
                <w:iCs/>
                <w:sz w:val="20"/>
                <w:szCs w:val="20"/>
              </w:rPr>
            </w:pPr>
            <w:r w:rsidRPr="00F62B1F">
              <w:rPr>
                <w:rFonts w:ascii="Times New Roman" w:hAnsi="Times New Roman"/>
                <w:iCs/>
                <w:sz w:val="20"/>
                <w:szCs w:val="20"/>
              </w:rPr>
              <w:t>0,887</w:t>
            </w:r>
          </w:p>
        </w:tc>
        <w:tc>
          <w:tcPr>
            <w:tcW w:w="1948" w:type="dxa"/>
            <w:vAlign w:val="center"/>
            <w:hideMark/>
          </w:tcPr>
          <w:p w14:paraId="2159AEB8" w14:textId="77777777" w:rsidR="00561D23" w:rsidRPr="00F62B1F" w:rsidRDefault="00561D23" w:rsidP="00B04C4C">
            <w:pPr>
              <w:snapToGrid w:val="0"/>
              <w:ind w:left="-15"/>
              <w:jc w:val="center"/>
              <w:rPr>
                <w:rFonts w:ascii="Times New Roman" w:hAnsi="Times New Roman"/>
                <w:iCs/>
                <w:sz w:val="20"/>
                <w:szCs w:val="20"/>
              </w:rPr>
            </w:pPr>
            <w:r w:rsidRPr="00F62B1F">
              <w:rPr>
                <w:rFonts w:ascii="Times New Roman" w:hAnsi="Times New Roman"/>
                <w:iCs/>
                <w:sz w:val="20"/>
                <w:szCs w:val="20"/>
              </w:rPr>
              <w:t>0,60</w:t>
            </w:r>
          </w:p>
        </w:tc>
        <w:tc>
          <w:tcPr>
            <w:tcW w:w="1947" w:type="dxa"/>
            <w:noWrap/>
            <w:vAlign w:val="center"/>
            <w:hideMark/>
          </w:tcPr>
          <w:p w14:paraId="08908FE1" w14:textId="77777777" w:rsidR="00561D23" w:rsidRPr="00F62B1F" w:rsidRDefault="00561D23" w:rsidP="00B04C4C">
            <w:pPr>
              <w:snapToGrid w:val="0"/>
              <w:ind w:left="-117"/>
              <w:jc w:val="center"/>
              <w:rPr>
                <w:rFonts w:ascii="Times New Roman" w:hAnsi="Times New Roman"/>
                <w:i/>
                <w:sz w:val="20"/>
                <w:szCs w:val="20"/>
              </w:rPr>
            </w:pPr>
            <w:proofErr w:type="spellStart"/>
            <w:r w:rsidRPr="00F62B1F">
              <w:rPr>
                <w:rFonts w:ascii="Times New Roman" w:hAnsi="Times New Roman"/>
                <w:i/>
                <w:sz w:val="20"/>
                <w:szCs w:val="20"/>
              </w:rPr>
              <w:t>Reliabel</w:t>
            </w:r>
            <w:proofErr w:type="spellEnd"/>
          </w:p>
        </w:tc>
      </w:tr>
    </w:tbl>
    <w:p w14:paraId="0406A8B9" w14:textId="77777777" w:rsidR="00561D23" w:rsidRPr="00F62B1F" w:rsidRDefault="00561D23" w:rsidP="00561D23">
      <w:pPr>
        <w:snapToGrid w:val="0"/>
        <w:jc w:val="center"/>
        <w:rPr>
          <w:iCs/>
          <w:sz w:val="20"/>
          <w:szCs w:val="20"/>
        </w:rPr>
      </w:pPr>
      <w:proofErr w:type="spellStart"/>
      <w:proofErr w:type="gramStart"/>
      <w:r w:rsidRPr="00F62B1F">
        <w:rPr>
          <w:iCs/>
          <w:sz w:val="20"/>
          <w:szCs w:val="20"/>
        </w:rPr>
        <w:t>Sumber</w:t>
      </w:r>
      <w:proofErr w:type="spellEnd"/>
      <w:r w:rsidRPr="00F62B1F">
        <w:rPr>
          <w:iCs/>
          <w:sz w:val="20"/>
          <w:szCs w:val="20"/>
        </w:rPr>
        <w:t xml:space="preserve"> :</w:t>
      </w:r>
      <w:proofErr w:type="gramEnd"/>
      <w:r w:rsidRPr="00F62B1F">
        <w:rPr>
          <w:iCs/>
          <w:sz w:val="20"/>
          <w:szCs w:val="20"/>
        </w:rPr>
        <w:t xml:space="preserve"> Data primer </w:t>
      </w:r>
      <w:proofErr w:type="spellStart"/>
      <w:r w:rsidRPr="00F62B1F">
        <w:rPr>
          <w:iCs/>
          <w:sz w:val="20"/>
          <w:szCs w:val="20"/>
        </w:rPr>
        <w:t>diolah</w:t>
      </w:r>
      <w:proofErr w:type="spellEnd"/>
      <w:r w:rsidRPr="00F62B1F">
        <w:rPr>
          <w:iCs/>
          <w:sz w:val="20"/>
          <w:szCs w:val="20"/>
        </w:rPr>
        <w:t>, 2023</w:t>
      </w:r>
    </w:p>
    <w:p w14:paraId="0E837E21" w14:textId="77777777" w:rsidR="00561D23" w:rsidRPr="00F62B1F" w:rsidRDefault="00561D23" w:rsidP="00561D23">
      <w:pPr>
        <w:snapToGrid w:val="0"/>
        <w:jc w:val="both"/>
        <w:rPr>
          <w:sz w:val="20"/>
          <w:szCs w:val="20"/>
        </w:rPr>
      </w:pPr>
    </w:p>
    <w:p w14:paraId="658A5EF3" w14:textId="77777777" w:rsidR="00561D23" w:rsidRPr="00181AE2" w:rsidRDefault="00561D23" w:rsidP="00561D23">
      <w:pPr>
        <w:ind w:firstLine="567"/>
        <w:jc w:val="both"/>
        <w:rPr>
          <w:sz w:val="20"/>
          <w:szCs w:val="20"/>
          <w:lang w:val="nb-NO"/>
        </w:rPr>
      </w:pPr>
      <w:r w:rsidRPr="00181AE2">
        <w:rPr>
          <w:sz w:val="20"/>
          <w:szCs w:val="20"/>
          <w:lang w:val="nb-NO"/>
        </w:rPr>
        <w:t>Berdasarkan data yang terdapat pada tabel 5, dapat disimpulkan bahwa semua variabel memenuhi kriteria reliabilitas. Ini dapat dilihat dari fakta bahwa semua nilai Cronbach's Alpha memiliki nilai di atas 0,60. Oleh karena itu, setiap variabel dalam penelitian ini dapat dianggap reliabel.</w:t>
      </w:r>
    </w:p>
    <w:p w14:paraId="08697B81" w14:textId="77777777" w:rsidR="00561D23" w:rsidRPr="00181AE2" w:rsidRDefault="00561D23" w:rsidP="00561D23">
      <w:pPr>
        <w:ind w:firstLine="720"/>
        <w:rPr>
          <w:sz w:val="20"/>
          <w:szCs w:val="20"/>
          <w:lang w:val="nb-NO"/>
        </w:rPr>
      </w:pPr>
    </w:p>
    <w:p w14:paraId="51B3B491" w14:textId="77777777" w:rsidR="00561D23" w:rsidRPr="00181AE2" w:rsidRDefault="00561D23" w:rsidP="00561D23">
      <w:pPr>
        <w:jc w:val="both"/>
        <w:outlineLvl w:val="2"/>
        <w:rPr>
          <w:b/>
          <w:bCs/>
          <w:sz w:val="20"/>
          <w:szCs w:val="20"/>
          <w:lang w:val="nb-NO"/>
        </w:rPr>
      </w:pPr>
      <w:bookmarkStart w:id="30" w:name="_Toc135251789"/>
      <w:bookmarkStart w:id="31" w:name="_Toc135326438"/>
      <w:bookmarkStart w:id="32" w:name="_Toc153266099"/>
    </w:p>
    <w:p w14:paraId="7622FB0F" w14:textId="77777777" w:rsidR="00561D23" w:rsidRPr="00181AE2" w:rsidRDefault="00561D23" w:rsidP="00561D23">
      <w:pPr>
        <w:jc w:val="both"/>
        <w:outlineLvl w:val="2"/>
        <w:rPr>
          <w:b/>
          <w:bCs/>
          <w:sz w:val="20"/>
          <w:szCs w:val="20"/>
          <w:lang w:val="nb-NO"/>
        </w:rPr>
      </w:pPr>
    </w:p>
    <w:p w14:paraId="37066D3B" w14:textId="77777777" w:rsidR="00561D23" w:rsidRPr="00181AE2" w:rsidRDefault="00561D23" w:rsidP="00561D23">
      <w:pPr>
        <w:jc w:val="both"/>
        <w:outlineLvl w:val="2"/>
        <w:rPr>
          <w:b/>
          <w:bCs/>
          <w:sz w:val="20"/>
          <w:szCs w:val="20"/>
          <w:lang w:val="nb-NO"/>
        </w:rPr>
      </w:pPr>
      <w:r w:rsidRPr="00181AE2">
        <w:rPr>
          <w:b/>
          <w:bCs/>
          <w:sz w:val="20"/>
          <w:szCs w:val="20"/>
          <w:lang w:val="nb-NO"/>
        </w:rPr>
        <w:t>Uji Asumsi Klasik</w:t>
      </w:r>
      <w:bookmarkEnd w:id="30"/>
      <w:bookmarkEnd w:id="31"/>
      <w:bookmarkEnd w:id="32"/>
    </w:p>
    <w:p w14:paraId="0C9930CD" w14:textId="77777777" w:rsidR="00561D23" w:rsidRPr="00181AE2" w:rsidRDefault="00561D23" w:rsidP="00561D23">
      <w:pPr>
        <w:ind w:firstLine="567"/>
        <w:jc w:val="both"/>
        <w:rPr>
          <w:sz w:val="20"/>
          <w:szCs w:val="20"/>
          <w:lang w:val="nb-NO"/>
        </w:rPr>
      </w:pPr>
      <w:r w:rsidRPr="00181AE2">
        <w:rPr>
          <w:bCs/>
          <w:sz w:val="20"/>
          <w:szCs w:val="20"/>
          <w:lang w:val="nb-NO"/>
        </w:rPr>
        <w:t>Uji asumsi klasik digunakan untuk</w:t>
      </w:r>
      <w:r w:rsidRPr="00181AE2">
        <w:rPr>
          <w:sz w:val="20"/>
          <w:szCs w:val="20"/>
          <w:lang w:val="nb-NO"/>
        </w:rPr>
        <w:t xml:space="preserve"> memvalidasi apakah asumsi-asumsi yang telah ditetapkan terpenuhi, sehingga dapat menghasilkan koifisien yang tidak boleh bias, berikut adalah metode-metode yang digunakan untuk mendeteksi gejala-gejala tersebut :</w:t>
      </w:r>
    </w:p>
    <w:p w14:paraId="6BF1DD12" w14:textId="77777777" w:rsidR="00561D23" w:rsidRPr="00F62B1F" w:rsidRDefault="00561D23" w:rsidP="00561D23">
      <w:pPr>
        <w:widowControl/>
        <w:numPr>
          <w:ilvl w:val="0"/>
          <w:numId w:val="487"/>
        </w:numPr>
        <w:autoSpaceDE/>
        <w:autoSpaceDN/>
        <w:ind w:left="284" w:hanging="284"/>
        <w:contextualSpacing/>
        <w:jc w:val="both"/>
        <w:rPr>
          <w:b/>
          <w:bCs/>
          <w:sz w:val="20"/>
          <w:szCs w:val="20"/>
        </w:rPr>
      </w:pPr>
      <w:r w:rsidRPr="00F62B1F">
        <w:rPr>
          <w:b/>
          <w:bCs/>
          <w:sz w:val="20"/>
          <w:szCs w:val="20"/>
        </w:rPr>
        <w:t xml:space="preserve">Uji </w:t>
      </w:r>
      <w:proofErr w:type="spellStart"/>
      <w:r w:rsidRPr="00F62B1F">
        <w:rPr>
          <w:b/>
          <w:bCs/>
          <w:sz w:val="20"/>
          <w:szCs w:val="20"/>
        </w:rPr>
        <w:t>Normalitas</w:t>
      </w:r>
      <w:proofErr w:type="spellEnd"/>
      <w:r w:rsidRPr="00F62B1F">
        <w:rPr>
          <w:b/>
          <w:bCs/>
          <w:sz w:val="20"/>
          <w:szCs w:val="20"/>
        </w:rPr>
        <w:t xml:space="preserve"> </w:t>
      </w:r>
    </w:p>
    <w:p w14:paraId="38BAE903" w14:textId="77777777" w:rsidR="00561D23" w:rsidRPr="00561D23" w:rsidRDefault="00561D23" w:rsidP="00561D23">
      <w:pPr>
        <w:ind w:left="284" w:firstLine="567"/>
        <w:contextualSpacing/>
        <w:jc w:val="both"/>
        <w:rPr>
          <w:sz w:val="20"/>
          <w:szCs w:val="20"/>
          <w:lang w:val="nb-NO"/>
        </w:rPr>
      </w:pPr>
      <w:r w:rsidRPr="00181AE2">
        <w:rPr>
          <w:sz w:val="20"/>
          <w:szCs w:val="20"/>
          <w:lang w:val="nb-NO"/>
        </w:rPr>
        <w:t xml:space="preserve">Uji normalitas digunakan untuk mengetahui distribusi data dalam varaiabel yang akan digunakan dalam penelitian. Apakah distribusi variabel terikat, variabel bebas, atau keduanya dalam model regresi mengikuti distribusi normal atau tidak, karena data yang baik dan layak dalam penelitian adalah data yang memiliki distribusi normal. Pada penelitian ini normalitas diuji dengan menggunakan </w:t>
      </w:r>
      <w:r w:rsidRPr="00181AE2">
        <w:rPr>
          <w:i/>
          <w:sz w:val="20"/>
          <w:szCs w:val="20"/>
          <w:lang w:val="nb-NO"/>
        </w:rPr>
        <w:t>SPSS Statistics 26 for Windows</w:t>
      </w:r>
      <w:r w:rsidRPr="00181AE2">
        <w:rPr>
          <w:sz w:val="20"/>
          <w:szCs w:val="20"/>
          <w:lang w:val="nb-NO"/>
        </w:rPr>
        <w:t xml:space="preserve"> dengan menggunakan metode uji </w:t>
      </w:r>
      <w:r w:rsidRPr="00181AE2">
        <w:rPr>
          <w:i/>
          <w:sz w:val="20"/>
          <w:szCs w:val="20"/>
          <w:lang w:val="nb-NO"/>
        </w:rPr>
        <w:t>One Sample Kolmogorov-Smirnov</w:t>
      </w:r>
      <w:r w:rsidRPr="00181AE2">
        <w:rPr>
          <w:sz w:val="20"/>
          <w:szCs w:val="20"/>
          <w:lang w:val="nb-NO"/>
        </w:rPr>
        <w:t xml:space="preserve">. </w:t>
      </w:r>
      <w:r w:rsidRPr="00561D23">
        <w:rPr>
          <w:sz w:val="20"/>
          <w:szCs w:val="20"/>
          <w:lang w:val="nb-NO"/>
        </w:rPr>
        <w:t xml:space="preserve">Apabila nilai </w:t>
      </w:r>
      <w:r w:rsidRPr="00181AE2">
        <w:rPr>
          <w:iCs/>
          <w:sz w:val="20"/>
          <w:szCs w:val="20"/>
          <w:lang w:val="nb-NO"/>
        </w:rPr>
        <w:t>signifikansi</w:t>
      </w:r>
      <w:r w:rsidRPr="00561D23">
        <w:rPr>
          <w:sz w:val="20"/>
          <w:szCs w:val="20"/>
          <w:lang w:val="nb-NO"/>
        </w:rPr>
        <w:t xml:space="preserve"> </w:t>
      </w:r>
      <w:r w:rsidRPr="00181AE2">
        <w:rPr>
          <w:sz w:val="20"/>
          <w:szCs w:val="20"/>
          <w:lang w:val="nb-NO"/>
        </w:rPr>
        <w:t>&gt;</w:t>
      </w:r>
      <w:r w:rsidRPr="00561D23">
        <w:rPr>
          <w:sz w:val="20"/>
          <w:szCs w:val="20"/>
          <w:lang w:val="nb-NO"/>
        </w:rPr>
        <w:t xml:space="preserve"> 0,05, dapat ditarik kesimpulan bahwa data tersebut </w:t>
      </w:r>
      <w:r w:rsidRPr="00181AE2">
        <w:rPr>
          <w:sz w:val="20"/>
          <w:szCs w:val="20"/>
          <w:lang w:val="nb-NO"/>
        </w:rPr>
        <w:t>ber</w:t>
      </w:r>
      <w:r w:rsidRPr="00561D23">
        <w:rPr>
          <w:sz w:val="20"/>
          <w:szCs w:val="20"/>
          <w:lang w:val="nb-NO"/>
        </w:rPr>
        <w:t>distribusi normal</w:t>
      </w:r>
      <w:r w:rsidRPr="00181AE2">
        <w:rPr>
          <w:sz w:val="20"/>
          <w:szCs w:val="20"/>
          <w:lang w:val="nb-NO"/>
        </w:rPr>
        <w:t xml:space="preserve">. Dan sebaliknya apabila nilai signifikansi &lt; 0,05, maka data tersebut berdistribusi tidak normal.  </w:t>
      </w:r>
      <w:r w:rsidRPr="00561D23">
        <w:rPr>
          <w:sz w:val="20"/>
          <w:szCs w:val="20"/>
          <w:lang w:val="nb-NO"/>
        </w:rPr>
        <w:t>Di bawah ini terdapat hasil uji normalitas:</w:t>
      </w:r>
    </w:p>
    <w:p w14:paraId="7589DA19" w14:textId="77777777" w:rsidR="00561D23" w:rsidRPr="00561D23" w:rsidRDefault="00561D23" w:rsidP="00561D23">
      <w:pPr>
        <w:ind w:left="284" w:firstLine="567"/>
        <w:contextualSpacing/>
        <w:jc w:val="both"/>
        <w:rPr>
          <w:sz w:val="20"/>
          <w:szCs w:val="20"/>
          <w:lang w:val="nb-NO"/>
        </w:rPr>
      </w:pPr>
    </w:p>
    <w:p w14:paraId="4480F242" w14:textId="77777777" w:rsidR="00561D23" w:rsidRPr="00181AE2" w:rsidRDefault="00561D23" w:rsidP="00561D23">
      <w:pPr>
        <w:snapToGrid w:val="0"/>
        <w:jc w:val="center"/>
        <w:rPr>
          <w:rFonts w:eastAsia="Arial"/>
          <w:iCs/>
          <w:sz w:val="20"/>
          <w:szCs w:val="20"/>
          <w:lang w:val="nb-NO"/>
        </w:rPr>
      </w:pPr>
      <w:r w:rsidRPr="00561D23">
        <w:rPr>
          <w:rFonts w:eastAsia="Arial"/>
          <w:b/>
          <w:bCs/>
          <w:iCs/>
          <w:sz w:val="20"/>
          <w:szCs w:val="20"/>
          <w:lang w:val="nb-NO"/>
        </w:rPr>
        <w:t xml:space="preserve">Tabel </w:t>
      </w:r>
      <w:r w:rsidRPr="00181AE2">
        <w:rPr>
          <w:rFonts w:eastAsia="Arial"/>
          <w:b/>
          <w:bCs/>
          <w:iCs/>
          <w:sz w:val="20"/>
          <w:szCs w:val="20"/>
          <w:lang w:val="nb-NO"/>
        </w:rPr>
        <w:t>6</w:t>
      </w:r>
      <w:r w:rsidRPr="00561D23">
        <w:rPr>
          <w:rFonts w:eastAsia="Arial"/>
          <w:b/>
          <w:bCs/>
          <w:iCs/>
          <w:sz w:val="20"/>
          <w:szCs w:val="20"/>
          <w:lang w:val="nb-NO"/>
        </w:rPr>
        <w:t>.</w:t>
      </w:r>
      <w:r w:rsidRPr="00561D23">
        <w:rPr>
          <w:rFonts w:eastAsia="Arial"/>
          <w:iCs/>
          <w:sz w:val="20"/>
          <w:szCs w:val="20"/>
          <w:lang w:val="nb-NO"/>
        </w:rPr>
        <w:t xml:space="preserve"> </w:t>
      </w:r>
      <w:r w:rsidRPr="00181AE2">
        <w:rPr>
          <w:rFonts w:eastAsia="Arial"/>
          <w:iCs/>
          <w:sz w:val="20"/>
          <w:szCs w:val="20"/>
          <w:lang w:val="nb-NO"/>
        </w:rPr>
        <w:t>Hasil Uji Normalitas</w:t>
      </w:r>
    </w:p>
    <w:tbl>
      <w:tblPr>
        <w:tblW w:w="6804" w:type="dxa"/>
        <w:jc w:val="center"/>
        <w:tblCellMar>
          <w:left w:w="0" w:type="dxa"/>
          <w:right w:w="0" w:type="dxa"/>
        </w:tblCellMar>
        <w:tblLook w:val="04A0" w:firstRow="1" w:lastRow="0" w:firstColumn="1" w:lastColumn="0" w:noHBand="0" w:noVBand="1"/>
      </w:tblPr>
      <w:tblGrid>
        <w:gridCol w:w="1891"/>
        <w:gridCol w:w="18"/>
        <w:gridCol w:w="2501"/>
        <w:gridCol w:w="18"/>
        <w:gridCol w:w="2376"/>
      </w:tblGrid>
      <w:tr w:rsidR="00561D23" w:rsidRPr="00F62B1F" w14:paraId="5D3F44C4" w14:textId="77777777" w:rsidTr="00B04C4C">
        <w:trPr>
          <w:cantSplit/>
          <w:trHeight w:val="53"/>
          <w:jc w:val="center"/>
        </w:trPr>
        <w:tc>
          <w:tcPr>
            <w:tcW w:w="6804" w:type="dxa"/>
            <w:gridSpan w:val="5"/>
            <w:tcBorders>
              <w:top w:val="single" w:sz="4" w:space="0" w:color="auto"/>
              <w:left w:val="nil"/>
              <w:bottom w:val="nil"/>
              <w:right w:val="nil"/>
            </w:tcBorders>
            <w:shd w:val="clear" w:color="000000" w:fill="FFFFFF"/>
            <w:vAlign w:val="center"/>
            <w:hideMark/>
          </w:tcPr>
          <w:p w14:paraId="21DAAD83" w14:textId="77777777" w:rsidR="00561D23" w:rsidRPr="00F62B1F" w:rsidRDefault="00561D23" w:rsidP="00B04C4C">
            <w:pPr>
              <w:jc w:val="center"/>
              <w:rPr>
                <w:b/>
                <w:bCs/>
                <w:sz w:val="20"/>
                <w:szCs w:val="20"/>
              </w:rPr>
            </w:pPr>
            <w:r w:rsidRPr="00F62B1F">
              <w:rPr>
                <w:b/>
                <w:bCs/>
                <w:sz w:val="20"/>
                <w:szCs w:val="20"/>
              </w:rPr>
              <w:t>One-Sample Kolmogorov-Smirnov Test</w:t>
            </w:r>
          </w:p>
        </w:tc>
      </w:tr>
      <w:tr w:rsidR="00561D23" w:rsidRPr="00F62B1F" w14:paraId="2FBC575F" w14:textId="77777777" w:rsidTr="00B04C4C">
        <w:trPr>
          <w:cantSplit/>
          <w:trHeight w:val="53"/>
          <w:jc w:val="center"/>
        </w:trPr>
        <w:tc>
          <w:tcPr>
            <w:tcW w:w="4428" w:type="dxa"/>
            <w:gridSpan w:val="4"/>
            <w:tcBorders>
              <w:top w:val="single" w:sz="4" w:space="0" w:color="auto"/>
              <w:left w:val="nil"/>
              <w:bottom w:val="single" w:sz="4" w:space="0" w:color="auto"/>
              <w:right w:val="nil"/>
            </w:tcBorders>
            <w:shd w:val="clear" w:color="000000" w:fill="FFFFFF"/>
            <w:vAlign w:val="center"/>
            <w:hideMark/>
          </w:tcPr>
          <w:p w14:paraId="5F3E0CA9" w14:textId="77777777" w:rsidR="00561D23" w:rsidRPr="00F62B1F" w:rsidRDefault="00561D23" w:rsidP="00B04C4C">
            <w:pPr>
              <w:rPr>
                <w:sz w:val="20"/>
                <w:szCs w:val="20"/>
              </w:rPr>
            </w:pPr>
            <w:r w:rsidRPr="00F62B1F">
              <w:rPr>
                <w:sz w:val="20"/>
                <w:szCs w:val="20"/>
              </w:rPr>
              <w:t> </w:t>
            </w:r>
          </w:p>
        </w:tc>
        <w:tc>
          <w:tcPr>
            <w:tcW w:w="2376" w:type="dxa"/>
            <w:tcBorders>
              <w:top w:val="single" w:sz="4" w:space="0" w:color="auto"/>
              <w:left w:val="nil"/>
              <w:bottom w:val="single" w:sz="4" w:space="0" w:color="auto"/>
              <w:right w:val="nil"/>
            </w:tcBorders>
            <w:shd w:val="clear" w:color="000000" w:fill="FFFFFF"/>
            <w:vAlign w:val="center"/>
            <w:hideMark/>
          </w:tcPr>
          <w:p w14:paraId="6A789A17" w14:textId="77777777" w:rsidR="00561D23" w:rsidRPr="00F62B1F" w:rsidRDefault="00561D23" w:rsidP="00B04C4C">
            <w:pPr>
              <w:jc w:val="center"/>
              <w:rPr>
                <w:b/>
                <w:bCs/>
                <w:sz w:val="20"/>
                <w:szCs w:val="20"/>
              </w:rPr>
            </w:pPr>
            <w:r w:rsidRPr="00F62B1F">
              <w:rPr>
                <w:b/>
                <w:bCs/>
                <w:sz w:val="20"/>
                <w:szCs w:val="20"/>
              </w:rPr>
              <w:t>Unstandardized Residual</w:t>
            </w:r>
          </w:p>
        </w:tc>
      </w:tr>
      <w:tr w:rsidR="00561D23" w:rsidRPr="00F62B1F" w14:paraId="44D0C6B5" w14:textId="77777777" w:rsidTr="00B04C4C">
        <w:trPr>
          <w:cantSplit/>
          <w:trHeight w:val="53"/>
          <w:jc w:val="center"/>
        </w:trPr>
        <w:tc>
          <w:tcPr>
            <w:tcW w:w="4428" w:type="dxa"/>
            <w:gridSpan w:val="4"/>
            <w:tcBorders>
              <w:top w:val="nil"/>
              <w:left w:val="nil"/>
              <w:bottom w:val="nil"/>
              <w:right w:val="nil"/>
            </w:tcBorders>
            <w:shd w:val="clear" w:color="000000" w:fill="FFFFFF"/>
            <w:vAlign w:val="center"/>
            <w:hideMark/>
          </w:tcPr>
          <w:p w14:paraId="6770AA61" w14:textId="77777777" w:rsidR="00561D23" w:rsidRPr="00F62B1F" w:rsidRDefault="00561D23" w:rsidP="00B04C4C">
            <w:pPr>
              <w:rPr>
                <w:sz w:val="20"/>
                <w:szCs w:val="20"/>
              </w:rPr>
            </w:pPr>
            <w:r w:rsidRPr="00F62B1F">
              <w:rPr>
                <w:sz w:val="20"/>
                <w:szCs w:val="20"/>
              </w:rPr>
              <w:t>N</w:t>
            </w:r>
          </w:p>
        </w:tc>
        <w:tc>
          <w:tcPr>
            <w:tcW w:w="2376" w:type="dxa"/>
            <w:tcBorders>
              <w:top w:val="nil"/>
              <w:left w:val="nil"/>
              <w:bottom w:val="nil"/>
              <w:right w:val="nil"/>
            </w:tcBorders>
            <w:shd w:val="clear" w:color="000000" w:fill="FFFFFF"/>
            <w:vAlign w:val="center"/>
            <w:hideMark/>
          </w:tcPr>
          <w:p w14:paraId="68454764" w14:textId="77777777" w:rsidR="00561D23" w:rsidRPr="00F62B1F" w:rsidRDefault="00561D23" w:rsidP="00B04C4C">
            <w:pPr>
              <w:ind w:firstLineChars="100" w:firstLine="200"/>
              <w:jc w:val="right"/>
              <w:rPr>
                <w:sz w:val="20"/>
                <w:szCs w:val="20"/>
              </w:rPr>
            </w:pPr>
            <w:r>
              <w:rPr>
                <w:sz w:val="20"/>
                <w:szCs w:val="20"/>
              </w:rPr>
              <w:t>50</w:t>
            </w:r>
          </w:p>
        </w:tc>
      </w:tr>
      <w:tr w:rsidR="00561D23" w:rsidRPr="00F62B1F" w14:paraId="7B25ABAB" w14:textId="77777777" w:rsidTr="00B04C4C">
        <w:trPr>
          <w:cantSplit/>
          <w:trHeight w:val="63"/>
          <w:jc w:val="center"/>
        </w:trPr>
        <w:tc>
          <w:tcPr>
            <w:tcW w:w="1909" w:type="dxa"/>
            <w:gridSpan w:val="2"/>
            <w:vMerge w:val="restart"/>
            <w:tcBorders>
              <w:top w:val="nil"/>
              <w:left w:val="nil"/>
              <w:bottom w:val="nil"/>
              <w:right w:val="nil"/>
            </w:tcBorders>
            <w:shd w:val="clear" w:color="000000" w:fill="FFFFFF"/>
            <w:vAlign w:val="center"/>
            <w:hideMark/>
          </w:tcPr>
          <w:p w14:paraId="1863DF81" w14:textId="77777777" w:rsidR="00561D23" w:rsidRPr="00F62B1F" w:rsidRDefault="00561D23" w:rsidP="00B04C4C">
            <w:pPr>
              <w:rPr>
                <w:sz w:val="20"/>
                <w:szCs w:val="20"/>
              </w:rPr>
            </w:pPr>
            <w:r w:rsidRPr="00F62B1F">
              <w:rPr>
                <w:sz w:val="20"/>
                <w:szCs w:val="20"/>
              </w:rPr>
              <w:t xml:space="preserve">Normal </w:t>
            </w:r>
            <w:proofErr w:type="spellStart"/>
            <w:proofErr w:type="gramStart"/>
            <w:r w:rsidRPr="00F62B1F">
              <w:rPr>
                <w:sz w:val="20"/>
                <w:szCs w:val="20"/>
              </w:rPr>
              <w:t>Parameters</w:t>
            </w:r>
            <w:r w:rsidRPr="00F62B1F">
              <w:rPr>
                <w:sz w:val="20"/>
                <w:szCs w:val="20"/>
                <w:vertAlign w:val="superscript"/>
              </w:rPr>
              <w:t>a,b</w:t>
            </w:r>
            <w:proofErr w:type="spellEnd"/>
            <w:proofErr w:type="gramEnd"/>
          </w:p>
        </w:tc>
        <w:tc>
          <w:tcPr>
            <w:tcW w:w="2519" w:type="dxa"/>
            <w:gridSpan w:val="2"/>
            <w:tcBorders>
              <w:top w:val="nil"/>
              <w:left w:val="nil"/>
              <w:bottom w:val="nil"/>
              <w:right w:val="nil"/>
            </w:tcBorders>
            <w:shd w:val="clear" w:color="000000" w:fill="FFFFFF"/>
            <w:vAlign w:val="center"/>
            <w:hideMark/>
          </w:tcPr>
          <w:p w14:paraId="4A8211DC" w14:textId="77777777" w:rsidR="00561D23" w:rsidRPr="00F62B1F" w:rsidRDefault="00561D23" w:rsidP="00B04C4C">
            <w:pPr>
              <w:rPr>
                <w:sz w:val="20"/>
                <w:szCs w:val="20"/>
              </w:rPr>
            </w:pPr>
            <w:r w:rsidRPr="00F62B1F">
              <w:rPr>
                <w:sz w:val="20"/>
                <w:szCs w:val="20"/>
              </w:rPr>
              <w:t>Mean</w:t>
            </w:r>
          </w:p>
        </w:tc>
        <w:tc>
          <w:tcPr>
            <w:tcW w:w="2376" w:type="dxa"/>
            <w:tcBorders>
              <w:top w:val="nil"/>
              <w:left w:val="nil"/>
              <w:bottom w:val="nil"/>
              <w:right w:val="nil"/>
            </w:tcBorders>
            <w:shd w:val="clear" w:color="000000" w:fill="FFFFFF"/>
            <w:vAlign w:val="center"/>
            <w:hideMark/>
          </w:tcPr>
          <w:p w14:paraId="7AF3EF06" w14:textId="77777777" w:rsidR="00561D23" w:rsidRPr="00F62B1F" w:rsidRDefault="00561D23" w:rsidP="00B04C4C">
            <w:pPr>
              <w:ind w:firstLineChars="100" w:firstLine="200"/>
              <w:jc w:val="right"/>
              <w:rPr>
                <w:sz w:val="20"/>
                <w:szCs w:val="20"/>
              </w:rPr>
            </w:pPr>
            <w:r w:rsidRPr="00F62B1F">
              <w:rPr>
                <w:sz w:val="20"/>
                <w:szCs w:val="20"/>
              </w:rPr>
              <w:t>,0000000</w:t>
            </w:r>
          </w:p>
        </w:tc>
      </w:tr>
      <w:tr w:rsidR="00561D23" w:rsidRPr="00F62B1F" w14:paraId="16466AF2" w14:textId="77777777" w:rsidTr="00B04C4C">
        <w:trPr>
          <w:trHeight w:val="63"/>
          <w:jc w:val="center"/>
        </w:trPr>
        <w:tc>
          <w:tcPr>
            <w:tcW w:w="1909" w:type="dxa"/>
            <w:gridSpan w:val="2"/>
            <w:vMerge/>
            <w:tcBorders>
              <w:top w:val="nil"/>
              <w:left w:val="nil"/>
              <w:bottom w:val="nil"/>
              <w:right w:val="nil"/>
            </w:tcBorders>
            <w:vAlign w:val="center"/>
            <w:hideMark/>
          </w:tcPr>
          <w:p w14:paraId="6F37ADF0" w14:textId="77777777" w:rsidR="00561D23" w:rsidRPr="00F62B1F" w:rsidRDefault="00561D23" w:rsidP="00B04C4C">
            <w:pPr>
              <w:jc w:val="center"/>
              <w:rPr>
                <w:sz w:val="20"/>
                <w:szCs w:val="20"/>
              </w:rPr>
            </w:pPr>
          </w:p>
        </w:tc>
        <w:tc>
          <w:tcPr>
            <w:tcW w:w="2519" w:type="dxa"/>
            <w:gridSpan w:val="2"/>
            <w:tcBorders>
              <w:top w:val="nil"/>
              <w:left w:val="nil"/>
              <w:bottom w:val="nil"/>
              <w:right w:val="nil"/>
            </w:tcBorders>
            <w:shd w:val="clear" w:color="000000" w:fill="FFFFFF"/>
            <w:vAlign w:val="center"/>
            <w:hideMark/>
          </w:tcPr>
          <w:p w14:paraId="4618C2E7" w14:textId="77777777" w:rsidR="00561D23" w:rsidRPr="00F62B1F" w:rsidRDefault="00561D23" w:rsidP="00B04C4C">
            <w:pPr>
              <w:rPr>
                <w:sz w:val="20"/>
                <w:szCs w:val="20"/>
              </w:rPr>
            </w:pPr>
            <w:r w:rsidRPr="00F62B1F">
              <w:rPr>
                <w:sz w:val="20"/>
                <w:szCs w:val="20"/>
              </w:rPr>
              <w:t>Std. Deviation</w:t>
            </w:r>
          </w:p>
        </w:tc>
        <w:tc>
          <w:tcPr>
            <w:tcW w:w="2376" w:type="dxa"/>
            <w:tcBorders>
              <w:top w:val="nil"/>
              <w:left w:val="nil"/>
              <w:bottom w:val="nil"/>
              <w:right w:val="nil"/>
            </w:tcBorders>
            <w:shd w:val="clear" w:color="000000" w:fill="FFFFFF"/>
            <w:vAlign w:val="center"/>
            <w:hideMark/>
          </w:tcPr>
          <w:p w14:paraId="3EF9F55B" w14:textId="77777777" w:rsidR="00561D23" w:rsidRPr="00F62B1F" w:rsidRDefault="00561D23" w:rsidP="00B04C4C">
            <w:pPr>
              <w:ind w:firstLineChars="100" w:firstLine="200"/>
              <w:jc w:val="right"/>
              <w:rPr>
                <w:sz w:val="20"/>
                <w:szCs w:val="20"/>
              </w:rPr>
            </w:pPr>
            <w:r w:rsidRPr="00F62B1F">
              <w:rPr>
                <w:sz w:val="20"/>
                <w:szCs w:val="20"/>
              </w:rPr>
              <w:t>2,74467495</w:t>
            </w:r>
          </w:p>
        </w:tc>
      </w:tr>
      <w:tr w:rsidR="00561D23" w:rsidRPr="00F62B1F" w14:paraId="5F53C91D" w14:textId="77777777" w:rsidTr="00B04C4C">
        <w:trPr>
          <w:cantSplit/>
          <w:trHeight w:val="63"/>
          <w:jc w:val="center"/>
        </w:trPr>
        <w:tc>
          <w:tcPr>
            <w:tcW w:w="1891" w:type="dxa"/>
            <w:vMerge w:val="restart"/>
            <w:tcBorders>
              <w:top w:val="nil"/>
              <w:left w:val="nil"/>
              <w:bottom w:val="nil"/>
              <w:right w:val="nil"/>
            </w:tcBorders>
            <w:shd w:val="clear" w:color="000000" w:fill="FFFFFF"/>
            <w:vAlign w:val="center"/>
            <w:hideMark/>
          </w:tcPr>
          <w:p w14:paraId="268172F3" w14:textId="77777777" w:rsidR="00561D23" w:rsidRPr="00F62B1F" w:rsidRDefault="00561D23" w:rsidP="00B04C4C">
            <w:pPr>
              <w:rPr>
                <w:sz w:val="20"/>
                <w:szCs w:val="20"/>
              </w:rPr>
            </w:pPr>
            <w:r w:rsidRPr="00F62B1F">
              <w:rPr>
                <w:sz w:val="20"/>
                <w:szCs w:val="20"/>
              </w:rPr>
              <w:t>Most Extreme Differences</w:t>
            </w:r>
          </w:p>
        </w:tc>
        <w:tc>
          <w:tcPr>
            <w:tcW w:w="2519" w:type="dxa"/>
            <w:gridSpan w:val="2"/>
            <w:tcBorders>
              <w:top w:val="nil"/>
              <w:left w:val="nil"/>
              <w:bottom w:val="nil"/>
              <w:right w:val="nil"/>
            </w:tcBorders>
            <w:shd w:val="clear" w:color="000000" w:fill="FFFFFF"/>
            <w:vAlign w:val="center"/>
            <w:hideMark/>
          </w:tcPr>
          <w:p w14:paraId="4F238E1F" w14:textId="77777777" w:rsidR="00561D23" w:rsidRPr="00F62B1F" w:rsidRDefault="00561D23" w:rsidP="00B04C4C">
            <w:pPr>
              <w:rPr>
                <w:sz w:val="20"/>
                <w:szCs w:val="20"/>
              </w:rPr>
            </w:pPr>
            <w:r w:rsidRPr="00F62B1F">
              <w:rPr>
                <w:sz w:val="20"/>
                <w:szCs w:val="20"/>
              </w:rPr>
              <w:t>Absolute</w:t>
            </w:r>
          </w:p>
        </w:tc>
        <w:tc>
          <w:tcPr>
            <w:tcW w:w="2394" w:type="dxa"/>
            <w:gridSpan w:val="2"/>
            <w:tcBorders>
              <w:top w:val="nil"/>
              <w:left w:val="nil"/>
              <w:bottom w:val="nil"/>
              <w:right w:val="nil"/>
            </w:tcBorders>
            <w:shd w:val="clear" w:color="000000" w:fill="FFFFFF"/>
            <w:vAlign w:val="center"/>
            <w:hideMark/>
          </w:tcPr>
          <w:p w14:paraId="22101DCB" w14:textId="77777777" w:rsidR="00561D23" w:rsidRPr="00F62B1F" w:rsidRDefault="00561D23" w:rsidP="00B04C4C">
            <w:pPr>
              <w:ind w:firstLineChars="100" w:firstLine="200"/>
              <w:jc w:val="right"/>
              <w:rPr>
                <w:sz w:val="20"/>
                <w:szCs w:val="20"/>
              </w:rPr>
            </w:pPr>
            <w:r w:rsidRPr="00F62B1F">
              <w:rPr>
                <w:sz w:val="20"/>
                <w:szCs w:val="20"/>
              </w:rPr>
              <w:t>,081</w:t>
            </w:r>
          </w:p>
        </w:tc>
      </w:tr>
      <w:tr w:rsidR="00561D23" w:rsidRPr="00F62B1F" w14:paraId="75C0E738" w14:textId="77777777" w:rsidTr="00B04C4C">
        <w:trPr>
          <w:trHeight w:val="63"/>
          <w:jc w:val="center"/>
        </w:trPr>
        <w:tc>
          <w:tcPr>
            <w:tcW w:w="1891" w:type="dxa"/>
            <w:vMerge/>
            <w:tcBorders>
              <w:top w:val="nil"/>
              <w:left w:val="nil"/>
              <w:bottom w:val="nil"/>
              <w:right w:val="nil"/>
            </w:tcBorders>
            <w:vAlign w:val="center"/>
            <w:hideMark/>
          </w:tcPr>
          <w:p w14:paraId="2C574B9B" w14:textId="77777777" w:rsidR="00561D23" w:rsidRPr="00F62B1F" w:rsidRDefault="00561D23" w:rsidP="00B04C4C">
            <w:pPr>
              <w:jc w:val="center"/>
              <w:rPr>
                <w:sz w:val="20"/>
                <w:szCs w:val="20"/>
              </w:rPr>
            </w:pPr>
          </w:p>
        </w:tc>
        <w:tc>
          <w:tcPr>
            <w:tcW w:w="2519" w:type="dxa"/>
            <w:gridSpan w:val="2"/>
            <w:tcBorders>
              <w:top w:val="nil"/>
              <w:left w:val="nil"/>
              <w:bottom w:val="nil"/>
              <w:right w:val="nil"/>
            </w:tcBorders>
            <w:shd w:val="clear" w:color="000000" w:fill="FFFFFF"/>
            <w:vAlign w:val="center"/>
            <w:hideMark/>
          </w:tcPr>
          <w:p w14:paraId="2BFC4CA1" w14:textId="77777777" w:rsidR="00561D23" w:rsidRPr="00F62B1F" w:rsidRDefault="00561D23" w:rsidP="00B04C4C">
            <w:pPr>
              <w:rPr>
                <w:sz w:val="20"/>
                <w:szCs w:val="20"/>
              </w:rPr>
            </w:pPr>
            <w:r w:rsidRPr="00F62B1F">
              <w:rPr>
                <w:sz w:val="20"/>
                <w:szCs w:val="20"/>
              </w:rPr>
              <w:t>Positive</w:t>
            </w:r>
          </w:p>
        </w:tc>
        <w:tc>
          <w:tcPr>
            <w:tcW w:w="2394" w:type="dxa"/>
            <w:gridSpan w:val="2"/>
            <w:tcBorders>
              <w:top w:val="nil"/>
              <w:left w:val="nil"/>
              <w:bottom w:val="nil"/>
              <w:right w:val="nil"/>
            </w:tcBorders>
            <w:shd w:val="clear" w:color="000000" w:fill="FFFFFF"/>
            <w:vAlign w:val="center"/>
            <w:hideMark/>
          </w:tcPr>
          <w:p w14:paraId="091495BB" w14:textId="77777777" w:rsidR="00561D23" w:rsidRPr="00F62B1F" w:rsidRDefault="00561D23" w:rsidP="00B04C4C">
            <w:pPr>
              <w:ind w:firstLineChars="100" w:firstLine="200"/>
              <w:jc w:val="right"/>
              <w:rPr>
                <w:sz w:val="20"/>
                <w:szCs w:val="20"/>
              </w:rPr>
            </w:pPr>
            <w:r w:rsidRPr="00F62B1F">
              <w:rPr>
                <w:sz w:val="20"/>
                <w:szCs w:val="20"/>
              </w:rPr>
              <w:t>,081</w:t>
            </w:r>
          </w:p>
        </w:tc>
      </w:tr>
      <w:tr w:rsidR="00561D23" w:rsidRPr="00F62B1F" w14:paraId="0FFD236A" w14:textId="77777777" w:rsidTr="00B04C4C">
        <w:trPr>
          <w:trHeight w:val="63"/>
          <w:jc w:val="center"/>
        </w:trPr>
        <w:tc>
          <w:tcPr>
            <w:tcW w:w="1891" w:type="dxa"/>
            <w:vMerge/>
            <w:tcBorders>
              <w:top w:val="nil"/>
              <w:left w:val="nil"/>
              <w:bottom w:val="nil"/>
              <w:right w:val="nil"/>
            </w:tcBorders>
            <w:vAlign w:val="center"/>
            <w:hideMark/>
          </w:tcPr>
          <w:p w14:paraId="047349B5" w14:textId="77777777" w:rsidR="00561D23" w:rsidRPr="00F62B1F" w:rsidRDefault="00561D23" w:rsidP="00B04C4C">
            <w:pPr>
              <w:jc w:val="center"/>
              <w:rPr>
                <w:sz w:val="20"/>
                <w:szCs w:val="20"/>
              </w:rPr>
            </w:pPr>
          </w:p>
        </w:tc>
        <w:tc>
          <w:tcPr>
            <w:tcW w:w="2519" w:type="dxa"/>
            <w:gridSpan w:val="2"/>
            <w:tcBorders>
              <w:top w:val="nil"/>
              <w:left w:val="nil"/>
              <w:bottom w:val="nil"/>
              <w:right w:val="nil"/>
            </w:tcBorders>
            <w:shd w:val="clear" w:color="000000" w:fill="FFFFFF"/>
            <w:vAlign w:val="center"/>
            <w:hideMark/>
          </w:tcPr>
          <w:p w14:paraId="55DF49B1" w14:textId="77777777" w:rsidR="00561D23" w:rsidRPr="00F62B1F" w:rsidRDefault="00561D23" w:rsidP="00B04C4C">
            <w:pPr>
              <w:rPr>
                <w:sz w:val="20"/>
                <w:szCs w:val="20"/>
              </w:rPr>
            </w:pPr>
            <w:r w:rsidRPr="00F62B1F">
              <w:rPr>
                <w:sz w:val="20"/>
                <w:szCs w:val="20"/>
              </w:rPr>
              <w:t>Negative</w:t>
            </w:r>
          </w:p>
        </w:tc>
        <w:tc>
          <w:tcPr>
            <w:tcW w:w="2394" w:type="dxa"/>
            <w:gridSpan w:val="2"/>
            <w:tcBorders>
              <w:top w:val="nil"/>
              <w:left w:val="nil"/>
              <w:bottom w:val="nil"/>
              <w:right w:val="nil"/>
            </w:tcBorders>
            <w:shd w:val="clear" w:color="000000" w:fill="FFFFFF"/>
            <w:vAlign w:val="center"/>
            <w:hideMark/>
          </w:tcPr>
          <w:p w14:paraId="721AFA31" w14:textId="77777777" w:rsidR="00561D23" w:rsidRPr="00F62B1F" w:rsidRDefault="00561D23" w:rsidP="00B04C4C">
            <w:pPr>
              <w:ind w:firstLineChars="100" w:firstLine="200"/>
              <w:jc w:val="right"/>
              <w:rPr>
                <w:sz w:val="20"/>
                <w:szCs w:val="20"/>
              </w:rPr>
            </w:pPr>
            <w:r w:rsidRPr="00F62B1F">
              <w:rPr>
                <w:sz w:val="20"/>
                <w:szCs w:val="20"/>
              </w:rPr>
              <w:t>-,047</w:t>
            </w:r>
          </w:p>
        </w:tc>
      </w:tr>
      <w:tr w:rsidR="00561D23" w:rsidRPr="00F62B1F" w14:paraId="65CDADD1" w14:textId="77777777" w:rsidTr="00B04C4C">
        <w:trPr>
          <w:cantSplit/>
          <w:trHeight w:val="63"/>
          <w:jc w:val="center"/>
        </w:trPr>
        <w:tc>
          <w:tcPr>
            <w:tcW w:w="4428" w:type="dxa"/>
            <w:gridSpan w:val="4"/>
            <w:tcBorders>
              <w:top w:val="nil"/>
              <w:left w:val="nil"/>
              <w:right w:val="nil"/>
            </w:tcBorders>
            <w:shd w:val="clear" w:color="000000" w:fill="FFFFFF"/>
            <w:vAlign w:val="center"/>
            <w:hideMark/>
          </w:tcPr>
          <w:p w14:paraId="7D44457D" w14:textId="77777777" w:rsidR="00561D23" w:rsidRPr="00F62B1F" w:rsidRDefault="00561D23" w:rsidP="00B04C4C">
            <w:pPr>
              <w:ind w:firstLineChars="9" w:firstLine="18"/>
              <w:rPr>
                <w:sz w:val="20"/>
                <w:szCs w:val="20"/>
              </w:rPr>
            </w:pPr>
            <w:r w:rsidRPr="00F62B1F">
              <w:rPr>
                <w:sz w:val="20"/>
                <w:szCs w:val="20"/>
              </w:rPr>
              <w:t>Test Statistic</w:t>
            </w:r>
          </w:p>
        </w:tc>
        <w:tc>
          <w:tcPr>
            <w:tcW w:w="2376" w:type="dxa"/>
            <w:tcBorders>
              <w:top w:val="nil"/>
              <w:left w:val="nil"/>
              <w:right w:val="nil"/>
            </w:tcBorders>
            <w:shd w:val="clear" w:color="000000" w:fill="FFFFFF"/>
            <w:vAlign w:val="center"/>
            <w:hideMark/>
          </w:tcPr>
          <w:p w14:paraId="3F2ABE27" w14:textId="77777777" w:rsidR="00561D23" w:rsidRPr="00F62B1F" w:rsidRDefault="00561D23" w:rsidP="00B04C4C">
            <w:pPr>
              <w:ind w:firstLineChars="100" w:firstLine="200"/>
              <w:jc w:val="right"/>
              <w:rPr>
                <w:sz w:val="20"/>
                <w:szCs w:val="20"/>
              </w:rPr>
            </w:pPr>
            <w:r w:rsidRPr="00F62B1F">
              <w:rPr>
                <w:sz w:val="20"/>
                <w:szCs w:val="20"/>
              </w:rPr>
              <w:t>,081</w:t>
            </w:r>
          </w:p>
        </w:tc>
      </w:tr>
      <w:tr w:rsidR="00561D23" w:rsidRPr="00F62B1F" w14:paraId="0C0EC811" w14:textId="77777777" w:rsidTr="00B04C4C">
        <w:trPr>
          <w:cantSplit/>
          <w:trHeight w:val="63"/>
          <w:jc w:val="center"/>
        </w:trPr>
        <w:tc>
          <w:tcPr>
            <w:tcW w:w="4428" w:type="dxa"/>
            <w:gridSpan w:val="4"/>
            <w:tcBorders>
              <w:top w:val="nil"/>
              <w:left w:val="nil"/>
              <w:bottom w:val="single" w:sz="4" w:space="0" w:color="auto"/>
              <w:right w:val="nil"/>
            </w:tcBorders>
            <w:shd w:val="clear" w:color="000000" w:fill="FFFFFF"/>
            <w:vAlign w:val="center"/>
            <w:hideMark/>
          </w:tcPr>
          <w:p w14:paraId="1E9207FD" w14:textId="77777777" w:rsidR="00561D23" w:rsidRPr="00F62B1F" w:rsidRDefault="00561D23" w:rsidP="00B04C4C">
            <w:pPr>
              <w:ind w:firstLine="18"/>
              <w:rPr>
                <w:sz w:val="20"/>
                <w:szCs w:val="20"/>
              </w:rPr>
            </w:pPr>
            <w:proofErr w:type="spellStart"/>
            <w:r w:rsidRPr="00F62B1F">
              <w:rPr>
                <w:sz w:val="20"/>
                <w:szCs w:val="20"/>
              </w:rPr>
              <w:t>Asymp</w:t>
            </w:r>
            <w:proofErr w:type="spellEnd"/>
            <w:r w:rsidRPr="00F62B1F">
              <w:rPr>
                <w:sz w:val="20"/>
                <w:szCs w:val="20"/>
              </w:rPr>
              <w:t>. Sig. (2-tailed)</w:t>
            </w:r>
          </w:p>
        </w:tc>
        <w:tc>
          <w:tcPr>
            <w:tcW w:w="2376" w:type="dxa"/>
            <w:tcBorders>
              <w:top w:val="nil"/>
              <w:left w:val="nil"/>
              <w:bottom w:val="single" w:sz="4" w:space="0" w:color="auto"/>
              <w:right w:val="nil"/>
            </w:tcBorders>
            <w:shd w:val="clear" w:color="000000" w:fill="FFFFFF"/>
            <w:vAlign w:val="center"/>
            <w:hideMark/>
          </w:tcPr>
          <w:p w14:paraId="63493F50" w14:textId="77777777" w:rsidR="00561D23" w:rsidRPr="00F62B1F" w:rsidRDefault="00561D23" w:rsidP="00B04C4C">
            <w:pPr>
              <w:ind w:firstLineChars="100" w:firstLine="200"/>
              <w:jc w:val="right"/>
              <w:rPr>
                <w:sz w:val="20"/>
                <w:szCs w:val="20"/>
              </w:rPr>
            </w:pPr>
            <w:r w:rsidRPr="00F62B1F">
              <w:rPr>
                <w:sz w:val="20"/>
                <w:szCs w:val="20"/>
              </w:rPr>
              <w:t>.200</w:t>
            </w:r>
            <w:proofErr w:type="gramStart"/>
            <w:r w:rsidRPr="00F62B1F">
              <w:rPr>
                <w:sz w:val="20"/>
                <w:szCs w:val="20"/>
                <w:vertAlign w:val="superscript"/>
              </w:rPr>
              <w:t>c,d</w:t>
            </w:r>
            <w:proofErr w:type="gramEnd"/>
          </w:p>
        </w:tc>
      </w:tr>
    </w:tbl>
    <w:p w14:paraId="2E1DEC26" w14:textId="77777777" w:rsidR="00561D23" w:rsidRPr="00F62B1F" w:rsidRDefault="00561D23" w:rsidP="00561D23">
      <w:pPr>
        <w:snapToGrid w:val="0"/>
        <w:jc w:val="center"/>
        <w:rPr>
          <w:iCs/>
          <w:sz w:val="20"/>
          <w:szCs w:val="20"/>
        </w:rPr>
      </w:pPr>
      <w:proofErr w:type="spellStart"/>
      <w:proofErr w:type="gramStart"/>
      <w:r w:rsidRPr="00F62B1F">
        <w:rPr>
          <w:iCs/>
          <w:sz w:val="20"/>
          <w:szCs w:val="20"/>
        </w:rPr>
        <w:t>Sumber</w:t>
      </w:r>
      <w:proofErr w:type="spellEnd"/>
      <w:r w:rsidRPr="00F62B1F">
        <w:rPr>
          <w:iCs/>
          <w:sz w:val="20"/>
          <w:szCs w:val="20"/>
        </w:rPr>
        <w:t xml:space="preserve"> :</w:t>
      </w:r>
      <w:proofErr w:type="gramEnd"/>
      <w:r w:rsidRPr="00F62B1F">
        <w:rPr>
          <w:iCs/>
          <w:sz w:val="20"/>
          <w:szCs w:val="20"/>
        </w:rPr>
        <w:t xml:space="preserve"> Output SPSS data </w:t>
      </w:r>
      <w:proofErr w:type="spellStart"/>
      <w:r w:rsidRPr="00F62B1F">
        <w:rPr>
          <w:iCs/>
          <w:sz w:val="20"/>
          <w:szCs w:val="20"/>
        </w:rPr>
        <w:t>diolah</w:t>
      </w:r>
      <w:proofErr w:type="spellEnd"/>
      <w:r w:rsidRPr="00F62B1F">
        <w:rPr>
          <w:iCs/>
          <w:sz w:val="20"/>
          <w:szCs w:val="20"/>
        </w:rPr>
        <w:t xml:space="preserve"> </w:t>
      </w:r>
      <w:proofErr w:type="spellStart"/>
      <w:r w:rsidRPr="00F62B1F">
        <w:rPr>
          <w:iCs/>
          <w:sz w:val="20"/>
          <w:szCs w:val="20"/>
        </w:rPr>
        <w:t>peneliti</w:t>
      </w:r>
      <w:proofErr w:type="spellEnd"/>
      <w:r w:rsidRPr="00F62B1F">
        <w:rPr>
          <w:iCs/>
          <w:sz w:val="20"/>
          <w:szCs w:val="20"/>
        </w:rPr>
        <w:t>, 202</w:t>
      </w:r>
      <w:r>
        <w:rPr>
          <w:iCs/>
          <w:sz w:val="20"/>
          <w:szCs w:val="20"/>
        </w:rPr>
        <w:t>4</w:t>
      </w:r>
    </w:p>
    <w:p w14:paraId="4CF93B94" w14:textId="77777777" w:rsidR="00561D23" w:rsidRPr="00F62B1F" w:rsidRDefault="00561D23" w:rsidP="00561D23">
      <w:pPr>
        <w:ind w:left="720" w:firstLine="720"/>
        <w:contextualSpacing/>
        <w:jc w:val="both"/>
        <w:rPr>
          <w:sz w:val="20"/>
          <w:szCs w:val="20"/>
        </w:rPr>
      </w:pPr>
    </w:p>
    <w:p w14:paraId="106F8B70" w14:textId="77777777" w:rsidR="00561D23" w:rsidRPr="00181AE2" w:rsidRDefault="00561D23" w:rsidP="00561D23">
      <w:pPr>
        <w:ind w:left="284" w:firstLine="567"/>
        <w:contextualSpacing/>
        <w:jc w:val="both"/>
        <w:rPr>
          <w:sz w:val="20"/>
          <w:szCs w:val="20"/>
          <w:lang w:val="nb-NO"/>
        </w:rPr>
      </w:pPr>
      <w:r w:rsidRPr="00181AE2">
        <w:rPr>
          <w:sz w:val="20"/>
          <w:szCs w:val="20"/>
          <w:lang w:val="nb-NO"/>
        </w:rPr>
        <w:t xml:space="preserve">Berdasarkan tabel 6, diperoleh hasil uji normalitas dengan nilai </w:t>
      </w:r>
      <w:r w:rsidRPr="00181AE2">
        <w:rPr>
          <w:i/>
          <w:iCs/>
          <w:sz w:val="20"/>
          <w:szCs w:val="20"/>
          <w:lang w:val="nb-NO"/>
        </w:rPr>
        <w:t xml:space="preserve">Asymp. Sig. (2-tailed) </w:t>
      </w:r>
      <w:r w:rsidRPr="00181AE2">
        <w:rPr>
          <w:sz w:val="20"/>
          <w:szCs w:val="20"/>
          <w:lang w:val="nb-NO"/>
        </w:rPr>
        <w:t>sebesar 0,200. Hal ini menunjukkan bahwa nilai tersebut lebih besar dari 0,05. Oleh karena itu, dapat disimpulkan bahwa data dalam penelitian ini menunjukkan berdistribusi normal.</w:t>
      </w:r>
    </w:p>
    <w:p w14:paraId="22450608" w14:textId="77777777" w:rsidR="00561D23" w:rsidRPr="00181AE2" w:rsidRDefault="00561D23" w:rsidP="00561D23">
      <w:pPr>
        <w:ind w:left="720"/>
        <w:contextualSpacing/>
        <w:jc w:val="both"/>
        <w:rPr>
          <w:sz w:val="20"/>
          <w:szCs w:val="20"/>
          <w:lang w:val="nb-NO"/>
        </w:rPr>
      </w:pPr>
    </w:p>
    <w:p w14:paraId="4D05192D" w14:textId="77777777" w:rsidR="00561D23" w:rsidRPr="00F62B1F" w:rsidRDefault="00561D23" w:rsidP="00561D23">
      <w:pPr>
        <w:widowControl/>
        <w:numPr>
          <w:ilvl w:val="0"/>
          <w:numId w:val="487"/>
        </w:numPr>
        <w:autoSpaceDE/>
        <w:autoSpaceDN/>
        <w:ind w:left="284" w:hanging="284"/>
        <w:contextualSpacing/>
        <w:jc w:val="both"/>
        <w:rPr>
          <w:b/>
          <w:bCs/>
          <w:sz w:val="20"/>
          <w:szCs w:val="20"/>
        </w:rPr>
      </w:pPr>
      <w:r w:rsidRPr="00F62B1F">
        <w:rPr>
          <w:b/>
          <w:bCs/>
          <w:sz w:val="20"/>
          <w:szCs w:val="20"/>
        </w:rPr>
        <w:t xml:space="preserve">Uji </w:t>
      </w:r>
      <w:proofErr w:type="spellStart"/>
      <w:r w:rsidRPr="00F62B1F">
        <w:rPr>
          <w:b/>
          <w:bCs/>
          <w:sz w:val="20"/>
          <w:szCs w:val="20"/>
        </w:rPr>
        <w:t>Multikolinearitas</w:t>
      </w:r>
      <w:proofErr w:type="spellEnd"/>
      <w:r w:rsidRPr="00F62B1F">
        <w:rPr>
          <w:b/>
          <w:bCs/>
          <w:sz w:val="20"/>
          <w:szCs w:val="20"/>
        </w:rPr>
        <w:t xml:space="preserve"> </w:t>
      </w:r>
    </w:p>
    <w:p w14:paraId="57A3BCFF" w14:textId="77777777" w:rsidR="00561D23" w:rsidRPr="00561D23" w:rsidRDefault="00561D23" w:rsidP="00561D23">
      <w:pPr>
        <w:ind w:left="284" w:firstLine="567"/>
        <w:contextualSpacing/>
        <w:jc w:val="both"/>
        <w:rPr>
          <w:sz w:val="20"/>
          <w:szCs w:val="20"/>
          <w:lang w:val="nb-NO"/>
        </w:rPr>
      </w:pPr>
      <w:r w:rsidRPr="00F62B1F">
        <w:rPr>
          <w:sz w:val="20"/>
          <w:szCs w:val="20"/>
        </w:rPr>
        <w:t xml:space="preserve">Tujuan </w:t>
      </w:r>
      <w:proofErr w:type="spellStart"/>
      <w:r w:rsidRPr="00F62B1F">
        <w:rPr>
          <w:sz w:val="20"/>
          <w:szCs w:val="20"/>
        </w:rPr>
        <w:t>dari</w:t>
      </w:r>
      <w:proofErr w:type="spellEnd"/>
      <w:r w:rsidRPr="00F62B1F">
        <w:rPr>
          <w:sz w:val="20"/>
          <w:szCs w:val="20"/>
        </w:rPr>
        <w:t xml:space="preserve"> </w:t>
      </w:r>
      <w:proofErr w:type="spellStart"/>
      <w:r w:rsidRPr="00F62B1F">
        <w:rPr>
          <w:sz w:val="20"/>
          <w:szCs w:val="20"/>
        </w:rPr>
        <w:t>pengujian</w:t>
      </w:r>
      <w:proofErr w:type="spellEnd"/>
      <w:r w:rsidRPr="00F62B1F">
        <w:rPr>
          <w:sz w:val="20"/>
          <w:szCs w:val="20"/>
        </w:rPr>
        <w:t xml:space="preserve"> </w:t>
      </w:r>
      <w:proofErr w:type="spellStart"/>
      <w:r w:rsidRPr="00F62B1F">
        <w:rPr>
          <w:sz w:val="20"/>
          <w:szCs w:val="20"/>
        </w:rPr>
        <w:t>multikolinearitas</w:t>
      </w:r>
      <w:proofErr w:type="spellEnd"/>
      <w:r w:rsidRPr="00F62B1F">
        <w:rPr>
          <w:sz w:val="20"/>
          <w:szCs w:val="20"/>
        </w:rPr>
        <w:t xml:space="preserve"> </w:t>
      </w:r>
      <w:proofErr w:type="spellStart"/>
      <w:r w:rsidRPr="00F62B1F">
        <w:rPr>
          <w:sz w:val="20"/>
          <w:szCs w:val="20"/>
        </w:rPr>
        <w:t>adalah</w:t>
      </w:r>
      <w:proofErr w:type="spellEnd"/>
      <w:r w:rsidRPr="00F62B1F">
        <w:rPr>
          <w:sz w:val="20"/>
          <w:szCs w:val="20"/>
        </w:rPr>
        <w:t xml:space="preserve"> </w:t>
      </w:r>
      <w:proofErr w:type="spellStart"/>
      <w:r w:rsidRPr="00F62B1F">
        <w:rPr>
          <w:sz w:val="20"/>
          <w:szCs w:val="20"/>
        </w:rPr>
        <w:t>untuk</w:t>
      </w:r>
      <w:proofErr w:type="spellEnd"/>
      <w:r w:rsidRPr="00F62B1F">
        <w:rPr>
          <w:sz w:val="20"/>
          <w:szCs w:val="20"/>
        </w:rPr>
        <w:t xml:space="preserve"> </w:t>
      </w:r>
      <w:proofErr w:type="spellStart"/>
      <w:r w:rsidRPr="00F62B1F">
        <w:rPr>
          <w:sz w:val="20"/>
          <w:szCs w:val="20"/>
        </w:rPr>
        <w:t>memeriksa</w:t>
      </w:r>
      <w:proofErr w:type="spellEnd"/>
      <w:r w:rsidRPr="00F62B1F">
        <w:rPr>
          <w:sz w:val="20"/>
          <w:szCs w:val="20"/>
        </w:rPr>
        <w:t xml:space="preserve"> </w:t>
      </w:r>
      <w:proofErr w:type="spellStart"/>
      <w:r w:rsidRPr="00F62B1F">
        <w:rPr>
          <w:sz w:val="20"/>
          <w:szCs w:val="20"/>
        </w:rPr>
        <w:t>apakah</w:t>
      </w:r>
      <w:proofErr w:type="spellEnd"/>
      <w:r w:rsidRPr="00F62B1F">
        <w:rPr>
          <w:sz w:val="20"/>
          <w:szCs w:val="20"/>
        </w:rPr>
        <w:t xml:space="preserve"> </w:t>
      </w:r>
      <w:proofErr w:type="spellStart"/>
      <w:r w:rsidRPr="00F62B1F">
        <w:rPr>
          <w:sz w:val="20"/>
          <w:szCs w:val="20"/>
        </w:rPr>
        <w:t>ada</w:t>
      </w:r>
      <w:proofErr w:type="spellEnd"/>
      <w:r w:rsidRPr="00F62B1F">
        <w:rPr>
          <w:sz w:val="20"/>
          <w:szCs w:val="20"/>
        </w:rPr>
        <w:t xml:space="preserve"> </w:t>
      </w:r>
      <w:proofErr w:type="spellStart"/>
      <w:r w:rsidRPr="00F62B1F">
        <w:rPr>
          <w:sz w:val="20"/>
          <w:szCs w:val="20"/>
        </w:rPr>
        <w:t>gejala</w:t>
      </w:r>
      <w:proofErr w:type="spellEnd"/>
      <w:r w:rsidRPr="00F62B1F">
        <w:rPr>
          <w:sz w:val="20"/>
          <w:szCs w:val="20"/>
        </w:rPr>
        <w:t xml:space="preserve"> </w:t>
      </w:r>
      <w:proofErr w:type="spellStart"/>
      <w:r w:rsidRPr="00F62B1F">
        <w:rPr>
          <w:sz w:val="20"/>
          <w:szCs w:val="20"/>
        </w:rPr>
        <w:t>korelasi</w:t>
      </w:r>
      <w:proofErr w:type="spellEnd"/>
      <w:r w:rsidRPr="00F62B1F">
        <w:rPr>
          <w:sz w:val="20"/>
          <w:szCs w:val="20"/>
        </w:rPr>
        <w:t xml:space="preserve"> </w:t>
      </w:r>
      <w:proofErr w:type="spellStart"/>
      <w:r w:rsidRPr="00F62B1F">
        <w:rPr>
          <w:sz w:val="20"/>
          <w:szCs w:val="20"/>
        </w:rPr>
        <w:t>antara</w:t>
      </w:r>
      <w:proofErr w:type="spellEnd"/>
      <w:r w:rsidRPr="00F62B1F">
        <w:rPr>
          <w:sz w:val="20"/>
          <w:szCs w:val="20"/>
        </w:rPr>
        <w:t xml:space="preserve"> </w:t>
      </w:r>
      <w:proofErr w:type="spellStart"/>
      <w:r w:rsidRPr="00F62B1F">
        <w:rPr>
          <w:sz w:val="20"/>
          <w:szCs w:val="20"/>
        </w:rPr>
        <w:t>variabel</w:t>
      </w:r>
      <w:proofErr w:type="spellEnd"/>
      <w:r w:rsidRPr="00F62B1F">
        <w:rPr>
          <w:sz w:val="20"/>
          <w:szCs w:val="20"/>
        </w:rPr>
        <w:t xml:space="preserve"> </w:t>
      </w:r>
      <w:proofErr w:type="spellStart"/>
      <w:r w:rsidRPr="00F62B1F">
        <w:rPr>
          <w:sz w:val="20"/>
          <w:szCs w:val="20"/>
        </w:rPr>
        <w:t>bebas</w:t>
      </w:r>
      <w:proofErr w:type="spellEnd"/>
      <w:r w:rsidRPr="00F62B1F">
        <w:rPr>
          <w:sz w:val="20"/>
          <w:szCs w:val="20"/>
        </w:rPr>
        <w:t xml:space="preserve"> </w:t>
      </w:r>
      <w:proofErr w:type="spellStart"/>
      <w:r w:rsidRPr="00F62B1F">
        <w:rPr>
          <w:sz w:val="20"/>
          <w:szCs w:val="20"/>
        </w:rPr>
        <w:t>dalam</w:t>
      </w:r>
      <w:proofErr w:type="spellEnd"/>
      <w:r w:rsidRPr="00F62B1F">
        <w:rPr>
          <w:sz w:val="20"/>
          <w:szCs w:val="20"/>
        </w:rPr>
        <w:t xml:space="preserve"> </w:t>
      </w:r>
      <w:proofErr w:type="spellStart"/>
      <w:r w:rsidRPr="00F62B1F">
        <w:rPr>
          <w:sz w:val="20"/>
          <w:szCs w:val="20"/>
        </w:rPr>
        <w:t>regresi</w:t>
      </w:r>
      <w:proofErr w:type="spellEnd"/>
      <w:r w:rsidRPr="00F62B1F">
        <w:rPr>
          <w:sz w:val="20"/>
          <w:szCs w:val="20"/>
        </w:rPr>
        <w:t xml:space="preserve">. </w:t>
      </w:r>
      <w:r w:rsidRPr="00561D23">
        <w:rPr>
          <w:sz w:val="20"/>
          <w:szCs w:val="20"/>
          <w:lang w:val="nb-NO"/>
        </w:rPr>
        <w:t xml:space="preserve">Sebuah model regresi yang baik seharusnya tidak menunjukkan adanya korelasi antara variabel independen. Untuk mengidentifikasi tanda-tanda multikolinieritas, dilakukan pengujian dengan memeriksa nilai toleransi dan </w:t>
      </w:r>
      <w:r w:rsidRPr="00561D23">
        <w:rPr>
          <w:i/>
          <w:sz w:val="20"/>
          <w:szCs w:val="20"/>
          <w:lang w:val="nb-NO"/>
        </w:rPr>
        <w:t>VIF (Variance Inflation Factor)</w:t>
      </w:r>
      <w:r w:rsidRPr="00561D23">
        <w:rPr>
          <w:sz w:val="20"/>
          <w:szCs w:val="20"/>
          <w:lang w:val="nb-NO"/>
        </w:rPr>
        <w:t xml:space="preserve"> yang dihitung menggunakan perangkat lunak </w:t>
      </w:r>
      <w:r w:rsidRPr="00561D23">
        <w:rPr>
          <w:i/>
          <w:sz w:val="20"/>
          <w:szCs w:val="20"/>
          <w:lang w:val="nb-NO"/>
        </w:rPr>
        <w:t>SPSS Statistic 2</w:t>
      </w:r>
      <w:r w:rsidRPr="00181AE2">
        <w:rPr>
          <w:i/>
          <w:sz w:val="20"/>
          <w:szCs w:val="20"/>
          <w:lang w:val="id-ID"/>
        </w:rPr>
        <w:t>6</w:t>
      </w:r>
      <w:r w:rsidRPr="00561D23">
        <w:rPr>
          <w:i/>
          <w:sz w:val="20"/>
          <w:szCs w:val="20"/>
          <w:lang w:val="nb-NO"/>
        </w:rPr>
        <w:t xml:space="preserve"> for Windows.</w:t>
      </w:r>
      <w:r w:rsidRPr="00561D23">
        <w:rPr>
          <w:sz w:val="20"/>
          <w:szCs w:val="20"/>
          <w:lang w:val="nb-NO"/>
        </w:rPr>
        <w:t xml:space="preserve"> Hasil pengujian multikolinieritas ditampilkan dalam tabel berikut:</w:t>
      </w:r>
    </w:p>
    <w:p w14:paraId="3F9660D2" w14:textId="77777777" w:rsidR="00561D23" w:rsidRPr="00561D23" w:rsidRDefault="00561D23" w:rsidP="00561D23">
      <w:pPr>
        <w:ind w:left="720" w:firstLine="720"/>
        <w:contextualSpacing/>
        <w:jc w:val="both"/>
        <w:rPr>
          <w:sz w:val="20"/>
          <w:szCs w:val="20"/>
          <w:lang w:val="nb-NO"/>
        </w:rPr>
      </w:pPr>
    </w:p>
    <w:p w14:paraId="070D3E7F" w14:textId="77777777" w:rsidR="00561D23" w:rsidRPr="00181AE2" w:rsidRDefault="00561D23" w:rsidP="00561D23">
      <w:pPr>
        <w:snapToGrid w:val="0"/>
        <w:jc w:val="center"/>
        <w:rPr>
          <w:rFonts w:eastAsia="Arial"/>
          <w:iCs/>
          <w:sz w:val="20"/>
          <w:szCs w:val="20"/>
          <w:lang w:val="nb-NO"/>
        </w:rPr>
      </w:pPr>
      <w:r w:rsidRPr="00561D23">
        <w:rPr>
          <w:rFonts w:eastAsia="Arial"/>
          <w:b/>
          <w:bCs/>
          <w:iCs/>
          <w:sz w:val="20"/>
          <w:szCs w:val="20"/>
          <w:lang w:val="nb-NO"/>
        </w:rPr>
        <w:t xml:space="preserve">Tabel </w:t>
      </w:r>
      <w:r w:rsidRPr="00181AE2">
        <w:rPr>
          <w:rFonts w:eastAsia="Arial"/>
          <w:b/>
          <w:bCs/>
          <w:iCs/>
          <w:sz w:val="20"/>
          <w:szCs w:val="20"/>
          <w:lang w:val="nb-NO"/>
        </w:rPr>
        <w:t>7</w:t>
      </w:r>
      <w:r w:rsidRPr="00561D23">
        <w:rPr>
          <w:rFonts w:eastAsia="Arial"/>
          <w:b/>
          <w:bCs/>
          <w:iCs/>
          <w:sz w:val="20"/>
          <w:szCs w:val="20"/>
          <w:lang w:val="nb-NO"/>
        </w:rPr>
        <w:t>.</w:t>
      </w:r>
      <w:r w:rsidRPr="00561D23">
        <w:rPr>
          <w:rFonts w:eastAsia="Arial"/>
          <w:iCs/>
          <w:sz w:val="20"/>
          <w:szCs w:val="20"/>
          <w:lang w:val="nb-NO"/>
        </w:rPr>
        <w:t xml:space="preserve"> </w:t>
      </w:r>
      <w:r w:rsidRPr="00181AE2">
        <w:rPr>
          <w:rFonts w:eastAsia="Arial"/>
          <w:iCs/>
          <w:sz w:val="20"/>
          <w:szCs w:val="20"/>
          <w:lang w:val="nb-NO"/>
        </w:rPr>
        <w:t>Hasil Uji Multikolinearitas</w:t>
      </w:r>
    </w:p>
    <w:tbl>
      <w:tblPr>
        <w:tblW w:w="7355" w:type="dxa"/>
        <w:jc w:val="center"/>
        <w:tblCellMar>
          <w:left w:w="0" w:type="dxa"/>
          <w:right w:w="0" w:type="dxa"/>
        </w:tblCellMar>
        <w:tblLook w:val="04A0" w:firstRow="1" w:lastRow="0" w:firstColumn="1" w:lastColumn="0" w:noHBand="0" w:noVBand="1"/>
      </w:tblPr>
      <w:tblGrid>
        <w:gridCol w:w="2442"/>
        <w:gridCol w:w="1080"/>
        <w:gridCol w:w="1346"/>
        <w:gridCol w:w="2549"/>
      </w:tblGrid>
      <w:tr w:rsidR="00561D23" w:rsidRPr="00F62B1F" w14:paraId="3C3485BE" w14:textId="77777777" w:rsidTr="00B04C4C">
        <w:trPr>
          <w:trHeight w:val="320"/>
          <w:jc w:val="center"/>
        </w:trPr>
        <w:tc>
          <w:tcPr>
            <w:tcW w:w="7355" w:type="dxa"/>
            <w:gridSpan w:val="4"/>
            <w:tcBorders>
              <w:top w:val="single" w:sz="4" w:space="0" w:color="auto"/>
              <w:left w:val="nil"/>
              <w:bottom w:val="single" w:sz="4" w:space="0" w:color="auto"/>
              <w:right w:val="nil"/>
            </w:tcBorders>
            <w:noWrap/>
            <w:vAlign w:val="center"/>
            <w:hideMark/>
          </w:tcPr>
          <w:p w14:paraId="22233853" w14:textId="77777777" w:rsidR="00561D23" w:rsidRPr="00F62B1F" w:rsidRDefault="00561D23" w:rsidP="00B04C4C">
            <w:pPr>
              <w:jc w:val="center"/>
              <w:rPr>
                <w:b/>
                <w:bCs/>
                <w:color w:val="000000"/>
                <w:sz w:val="20"/>
                <w:szCs w:val="20"/>
              </w:rPr>
            </w:pPr>
            <w:proofErr w:type="spellStart"/>
            <w:r w:rsidRPr="00F62B1F">
              <w:rPr>
                <w:b/>
                <w:bCs/>
                <w:color w:val="000000"/>
                <w:sz w:val="20"/>
                <w:szCs w:val="20"/>
              </w:rPr>
              <w:t>Coefficients</w:t>
            </w:r>
            <w:r w:rsidRPr="00F62B1F">
              <w:rPr>
                <w:b/>
                <w:bCs/>
                <w:color w:val="000000"/>
                <w:sz w:val="20"/>
                <w:szCs w:val="20"/>
                <w:vertAlign w:val="superscript"/>
              </w:rPr>
              <w:t>a</w:t>
            </w:r>
            <w:proofErr w:type="spellEnd"/>
          </w:p>
        </w:tc>
      </w:tr>
      <w:tr w:rsidR="00561D23" w:rsidRPr="00F62B1F" w14:paraId="405C96F4" w14:textId="77777777" w:rsidTr="00B04C4C">
        <w:trPr>
          <w:trHeight w:val="53"/>
          <w:jc w:val="center"/>
        </w:trPr>
        <w:tc>
          <w:tcPr>
            <w:tcW w:w="2426" w:type="dxa"/>
            <w:tcBorders>
              <w:top w:val="single" w:sz="4" w:space="0" w:color="auto"/>
              <w:left w:val="nil"/>
              <w:bottom w:val="nil"/>
              <w:right w:val="nil"/>
            </w:tcBorders>
            <w:noWrap/>
            <w:vAlign w:val="center"/>
            <w:hideMark/>
          </w:tcPr>
          <w:p w14:paraId="45FBAFB3" w14:textId="77777777" w:rsidR="00561D23" w:rsidRPr="00F62B1F" w:rsidRDefault="00561D23" w:rsidP="00B04C4C">
            <w:pPr>
              <w:jc w:val="center"/>
              <w:rPr>
                <w:b/>
                <w:bCs/>
                <w:color w:val="000000"/>
                <w:sz w:val="20"/>
                <w:szCs w:val="20"/>
              </w:rPr>
            </w:pPr>
            <w:r w:rsidRPr="00F62B1F">
              <w:rPr>
                <w:b/>
                <w:bCs/>
                <w:color w:val="000000"/>
                <w:sz w:val="20"/>
                <w:szCs w:val="20"/>
              </w:rPr>
              <w:t>Model</w:t>
            </w:r>
          </w:p>
        </w:tc>
        <w:tc>
          <w:tcPr>
            <w:tcW w:w="2394" w:type="dxa"/>
            <w:gridSpan w:val="2"/>
            <w:tcBorders>
              <w:top w:val="single" w:sz="4" w:space="0" w:color="auto"/>
              <w:left w:val="nil"/>
              <w:bottom w:val="single" w:sz="8" w:space="0" w:color="auto"/>
              <w:right w:val="nil"/>
            </w:tcBorders>
            <w:vAlign w:val="center"/>
            <w:hideMark/>
          </w:tcPr>
          <w:p w14:paraId="63905286" w14:textId="77777777" w:rsidR="00561D23" w:rsidRPr="00F62B1F" w:rsidRDefault="00561D23" w:rsidP="00B04C4C">
            <w:pPr>
              <w:jc w:val="center"/>
              <w:rPr>
                <w:b/>
                <w:bCs/>
                <w:color w:val="000000"/>
                <w:sz w:val="20"/>
                <w:szCs w:val="20"/>
              </w:rPr>
            </w:pPr>
            <w:proofErr w:type="spellStart"/>
            <w:r w:rsidRPr="00F62B1F">
              <w:rPr>
                <w:b/>
                <w:bCs/>
                <w:color w:val="000000"/>
                <w:sz w:val="20"/>
                <w:szCs w:val="20"/>
              </w:rPr>
              <w:t>Collineiarity</w:t>
            </w:r>
            <w:proofErr w:type="spellEnd"/>
            <w:r w:rsidRPr="00F62B1F">
              <w:rPr>
                <w:b/>
                <w:bCs/>
                <w:color w:val="000000"/>
                <w:sz w:val="20"/>
                <w:szCs w:val="20"/>
              </w:rPr>
              <w:t xml:space="preserve"> Statistics</w:t>
            </w:r>
          </w:p>
        </w:tc>
        <w:tc>
          <w:tcPr>
            <w:tcW w:w="2533" w:type="dxa"/>
            <w:tcBorders>
              <w:top w:val="single" w:sz="4" w:space="0" w:color="auto"/>
              <w:left w:val="nil"/>
              <w:bottom w:val="nil"/>
              <w:right w:val="nil"/>
            </w:tcBorders>
            <w:vAlign w:val="center"/>
            <w:hideMark/>
          </w:tcPr>
          <w:p w14:paraId="32BAB91F" w14:textId="77777777" w:rsidR="00561D23" w:rsidRPr="00F62B1F" w:rsidRDefault="00561D23" w:rsidP="00B04C4C">
            <w:pPr>
              <w:jc w:val="center"/>
              <w:rPr>
                <w:b/>
                <w:bCs/>
                <w:color w:val="000000"/>
                <w:sz w:val="20"/>
                <w:szCs w:val="20"/>
              </w:rPr>
            </w:pPr>
          </w:p>
        </w:tc>
      </w:tr>
      <w:tr w:rsidR="00561D23" w:rsidRPr="00F62B1F" w14:paraId="07BA1E79" w14:textId="77777777" w:rsidTr="00B04C4C">
        <w:trPr>
          <w:trHeight w:val="43"/>
          <w:jc w:val="center"/>
        </w:trPr>
        <w:tc>
          <w:tcPr>
            <w:tcW w:w="2426" w:type="dxa"/>
            <w:tcBorders>
              <w:top w:val="single" w:sz="8" w:space="0" w:color="auto"/>
              <w:left w:val="nil"/>
              <w:bottom w:val="single" w:sz="8" w:space="0" w:color="auto"/>
              <w:right w:val="nil"/>
            </w:tcBorders>
            <w:vAlign w:val="center"/>
            <w:hideMark/>
          </w:tcPr>
          <w:p w14:paraId="3B17ED6D" w14:textId="77777777" w:rsidR="00561D23" w:rsidRPr="00F62B1F" w:rsidRDefault="00561D23" w:rsidP="00B04C4C">
            <w:pPr>
              <w:jc w:val="center"/>
              <w:rPr>
                <w:b/>
                <w:bCs/>
                <w:color w:val="000000"/>
                <w:sz w:val="20"/>
                <w:szCs w:val="20"/>
              </w:rPr>
            </w:pPr>
            <w:proofErr w:type="spellStart"/>
            <w:r w:rsidRPr="00F62B1F">
              <w:rPr>
                <w:b/>
                <w:bCs/>
                <w:color w:val="000000"/>
                <w:sz w:val="20"/>
                <w:szCs w:val="20"/>
              </w:rPr>
              <w:t>Variabel</w:t>
            </w:r>
            <w:proofErr w:type="spellEnd"/>
          </w:p>
        </w:tc>
        <w:tc>
          <w:tcPr>
            <w:tcW w:w="1064" w:type="dxa"/>
            <w:tcBorders>
              <w:top w:val="nil"/>
              <w:left w:val="nil"/>
              <w:bottom w:val="single" w:sz="8" w:space="0" w:color="auto"/>
              <w:right w:val="nil"/>
            </w:tcBorders>
            <w:vAlign w:val="center"/>
            <w:hideMark/>
          </w:tcPr>
          <w:p w14:paraId="1FFC3FD2" w14:textId="77777777" w:rsidR="00561D23" w:rsidRPr="00F62B1F" w:rsidRDefault="00561D23" w:rsidP="00B04C4C">
            <w:pPr>
              <w:jc w:val="center"/>
              <w:rPr>
                <w:b/>
                <w:bCs/>
                <w:color w:val="000000"/>
                <w:sz w:val="20"/>
                <w:szCs w:val="20"/>
              </w:rPr>
            </w:pPr>
            <w:r w:rsidRPr="00F62B1F">
              <w:rPr>
                <w:b/>
                <w:bCs/>
                <w:color w:val="000000"/>
                <w:sz w:val="20"/>
                <w:szCs w:val="20"/>
              </w:rPr>
              <w:t>Tolerance</w:t>
            </w:r>
          </w:p>
        </w:tc>
        <w:tc>
          <w:tcPr>
            <w:tcW w:w="1330" w:type="dxa"/>
            <w:tcBorders>
              <w:top w:val="nil"/>
              <w:left w:val="nil"/>
              <w:bottom w:val="single" w:sz="8" w:space="0" w:color="auto"/>
              <w:right w:val="nil"/>
            </w:tcBorders>
            <w:vAlign w:val="center"/>
            <w:hideMark/>
          </w:tcPr>
          <w:p w14:paraId="2B29313C" w14:textId="77777777" w:rsidR="00561D23" w:rsidRPr="00F62B1F" w:rsidRDefault="00561D23" w:rsidP="00B04C4C">
            <w:pPr>
              <w:jc w:val="center"/>
              <w:rPr>
                <w:b/>
                <w:bCs/>
                <w:color w:val="000000"/>
                <w:sz w:val="20"/>
                <w:szCs w:val="20"/>
              </w:rPr>
            </w:pPr>
            <w:r w:rsidRPr="00F62B1F">
              <w:rPr>
                <w:b/>
                <w:bCs/>
                <w:color w:val="000000"/>
                <w:sz w:val="20"/>
                <w:szCs w:val="20"/>
              </w:rPr>
              <w:t>VIF</w:t>
            </w:r>
          </w:p>
        </w:tc>
        <w:tc>
          <w:tcPr>
            <w:tcW w:w="2533" w:type="dxa"/>
            <w:tcBorders>
              <w:top w:val="single" w:sz="8" w:space="0" w:color="auto"/>
              <w:left w:val="nil"/>
              <w:bottom w:val="single" w:sz="8" w:space="0" w:color="auto"/>
              <w:right w:val="nil"/>
            </w:tcBorders>
            <w:vAlign w:val="center"/>
            <w:hideMark/>
          </w:tcPr>
          <w:p w14:paraId="66528B62" w14:textId="77777777" w:rsidR="00561D23" w:rsidRPr="00F62B1F" w:rsidRDefault="00561D23" w:rsidP="00B04C4C">
            <w:pPr>
              <w:jc w:val="center"/>
              <w:rPr>
                <w:b/>
                <w:bCs/>
                <w:color w:val="000000"/>
                <w:sz w:val="20"/>
                <w:szCs w:val="20"/>
              </w:rPr>
            </w:pPr>
            <w:proofErr w:type="spellStart"/>
            <w:r w:rsidRPr="00F62B1F">
              <w:rPr>
                <w:b/>
                <w:bCs/>
                <w:color w:val="000000"/>
                <w:sz w:val="20"/>
                <w:szCs w:val="20"/>
              </w:rPr>
              <w:t>Keterangan</w:t>
            </w:r>
            <w:proofErr w:type="spellEnd"/>
          </w:p>
        </w:tc>
      </w:tr>
      <w:tr w:rsidR="00561D23" w:rsidRPr="00F62B1F" w14:paraId="3607981D" w14:textId="77777777" w:rsidTr="00B04C4C">
        <w:trPr>
          <w:trHeight w:val="43"/>
          <w:jc w:val="center"/>
        </w:trPr>
        <w:tc>
          <w:tcPr>
            <w:tcW w:w="2426" w:type="dxa"/>
            <w:tcBorders>
              <w:top w:val="nil"/>
              <w:left w:val="nil"/>
              <w:bottom w:val="nil"/>
              <w:right w:val="nil"/>
            </w:tcBorders>
            <w:vAlign w:val="center"/>
            <w:hideMark/>
          </w:tcPr>
          <w:p w14:paraId="0A2FC2B4" w14:textId="77777777" w:rsidR="00561D23" w:rsidRPr="00F62B1F" w:rsidRDefault="00561D23" w:rsidP="00B04C4C">
            <w:pPr>
              <w:ind w:left="142"/>
              <w:rPr>
                <w:color w:val="000000"/>
                <w:sz w:val="20"/>
                <w:szCs w:val="20"/>
              </w:rPr>
            </w:pPr>
            <w:r w:rsidRPr="00F62B1F">
              <w:rPr>
                <w:color w:val="000000"/>
                <w:sz w:val="20"/>
                <w:szCs w:val="20"/>
              </w:rPr>
              <w:t xml:space="preserve">Job </w:t>
            </w:r>
            <w:proofErr w:type="gramStart"/>
            <w:r w:rsidRPr="00F62B1F">
              <w:rPr>
                <w:color w:val="000000"/>
                <w:sz w:val="20"/>
                <w:szCs w:val="20"/>
              </w:rPr>
              <w:t>Insecurity  (</w:t>
            </w:r>
            <w:proofErr w:type="gramEnd"/>
            <w:r w:rsidRPr="00F62B1F">
              <w:rPr>
                <w:color w:val="000000"/>
                <w:sz w:val="20"/>
                <w:szCs w:val="20"/>
              </w:rPr>
              <w:t>X1)</w:t>
            </w:r>
          </w:p>
        </w:tc>
        <w:tc>
          <w:tcPr>
            <w:tcW w:w="1064" w:type="dxa"/>
            <w:tcBorders>
              <w:top w:val="nil"/>
              <w:left w:val="nil"/>
              <w:bottom w:val="nil"/>
              <w:right w:val="nil"/>
            </w:tcBorders>
            <w:noWrap/>
            <w:vAlign w:val="center"/>
            <w:hideMark/>
          </w:tcPr>
          <w:p w14:paraId="654D3673" w14:textId="77777777" w:rsidR="00561D23" w:rsidRPr="00F62B1F" w:rsidRDefault="00561D23" w:rsidP="00B04C4C">
            <w:pPr>
              <w:jc w:val="center"/>
              <w:rPr>
                <w:color w:val="000000"/>
                <w:sz w:val="20"/>
                <w:szCs w:val="20"/>
              </w:rPr>
            </w:pPr>
            <w:r w:rsidRPr="00F62B1F">
              <w:rPr>
                <w:color w:val="000000"/>
                <w:sz w:val="20"/>
                <w:szCs w:val="20"/>
              </w:rPr>
              <w:t>,447</w:t>
            </w:r>
          </w:p>
        </w:tc>
        <w:tc>
          <w:tcPr>
            <w:tcW w:w="1330" w:type="dxa"/>
            <w:tcBorders>
              <w:top w:val="nil"/>
              <w:left w:val="nil"/>
              <w:bottom w:val="nil"/>
              <w:right w:val="nil"/>
            </w:tcBorders>
            <w:noWrap/>
            <w:vAlign w:val="center"/>
            <w:hideMark/>
          </w:tcPr>
          <w:p w14:paraId="5E2EC96B" w14:textId="77777777" w:rsidR="00561D23" w:rsidRPr="00F62B1F" w:rsidRDefault="00561D23" w:rsidP="00B04C4C">
            <w:pPr>
              <w:jc w:val="center"/>
              <w:rPr>
                <w:color w:val="000000"/>
                <w:sz w:val="20"/>
                <w:szCs w:val="20"/>
              </w:rPr>
            </w:pPr>
            <w:r w:rsidRPr="00F62B1F">
              <w:rPr>
                <w:color w:val="000000"/>
                <w:sz w:val="20"/>
                <w:szCs w:val="20"/>
              </w:rPr>
              <w:t>2,236</w:t>
            </w:r>
          </w:p>
        </w:tc>
        <w:tc>
          <w:tcPr>
            <w:tcW w:w="2533" w:type="dxa"/>
            <w:tcBorders>
              <w:top w:val="nil"/>
              <w:left w:val="nil"/>
              <w:bottom w:val="nil"/>
              <w:right w:val="nil"/>
            </w:tcBorders>
            <w:noWrap/>
            <w:vAlign w:val="center"/>
            <w:hideMark/>
          </w:tcPr>
          <w:p w14:paraId="43F20070" w14:textId="77777777" w:rsidR="00561D23" w:rsidRPr="00F62B1F" w:rsidRDefault="00561D23" w:rsidP="00B04C4C">
            <w:pPr>
              <w:jc w:val="center"/>
              <w:rPr>
                <w:color w:val="000000"/>
                <w:sz w:val="20"/>
                <w:szCs w:val="20"/>
              </w:rPr>
            </w:pPr>
            <w:r w:rsidRPr="00F62B1F">
              <w:rPr>
                <w:color w:val="000000"/>
                <w:sz w:val="20"/>
                <w:szCs w:val="20"/>
              </w:rPr>
              <w:t xml:space="preserve">Tidak </w:t>
            </w:r>
            <w:proofErr w:type="spellStart"/>
            <w:r w:rsidRPr="00F62B1F">
              <w:rPr>
                <w:color w:val="000000"/>
                <w:sz w:val="20"/>
                <w:szCs w:val="20"/>
              </w:rPr>
              <w:t>terjadi</w:t>
            </w:r>
            <w:proofErr w:type="spellEnd"/>
            <w:r w:rsidRPr="00F62B1F">
              <w:rPr>
                <w:color w:val="000000"/>
                <w:sz w:val="20"/>
                <w:szCs w:val="20"/>
              </w:rPr>
              <w:t xml:space="preserve"> </w:t>
            </w:r>
            <w:proofErr w:type="spellStart"/>
            <w:r w:rsidRPr="00F62B1F">
              <w:rPr>
                <w:color w:val="000000"/>
                <w:sz w:val="20"/>
                <w:szCs w:val="20"/>
              </w:rPr>
              <w:t>Multikolinearitas</w:t>
            </w:r>
            <w:proofErr w:type="spellEnd"/>
          </w:p>
        </w:tc>
      </w:tr>
      <w:tr w:rsidR="00561D23" w:rsidRPr="00F62B1F" w14:paraId="6D043BFD" w14:textId="77777777" w:rsidTr="00B04C4C">
        <w:trPr>
          <w:trHeight w:val="63"/>
          <w:jc w:val="center"/>
        </w:trPr>
        <w:tc>
          <w:tcPr>
            <w:tcW w:w="2426" w:type="dxa"/>
            <w:tcBorders>
              <w:top w:val="nil"/>
              <w:left w:val="nil"/>
              <w:right w:val="nil"/>
            </w:tcBorders>
            <w:vAlign w:val="center"/>
            <w:hideMark/>
          </w:tcPr>
          <w:p w14:paraId="5C6358B1" w14:textId="77777777" w:rsidR="00561D23" w:rsidRPr="00F62B1F" w:rsidRDefault="00561D23" w:rsidP="00B04C4C">
            <w:pPr>
              <w:ind w:left="142"/>
              <w:rPr>
                <w:color w:val="000000"/>
                <w:sz w:val="20"/>
                <w:szCs w:val="20"/>
              </w:rPr>
            </w:pPr>
            <w:proofErr w:type="spellStart"/>
            <w:r w:rsidRPr="00F62B1F">
              <w:rPr>
                <w:color w:val="000000"/>
                <w:sz w:val="20"/>
                <w:szCs w:val="20"/>
              </w:rPr>
              <w:t>Strees</w:t>
            </w:r>
            <w:proofErr w:type="spellEnd"/>
            <w:r w:rsidRPr="00F62B1F">
              <w:rPr>
                <w:color w:val="000000"/>
                <w:sz w:val="20"/>
                <w:szCs w:val="20"/>
              </w:rPr>
              <w:t xml:space="preserve"> </w:t>
            </w:r>
            <w:proofErr w:type="spellStart"/>
            <w:proofErr w:type="gramStart"/>
            <w:r w:rsidRPr="00F62B1F">
              <w:rPr>
                <w:color w:val="000000"/>
                <w:sz w:val="20"/>
                <w:szCs w:val="20"/>
              </w:rPr>
              <w:t>kerja</w:t>
            </w:r>
            <w:proofErr w:type="spellEnd"/>
            <w:r w:rsidRPr="00F62B1F">
              <w:rPr>
                <w:color w:val="000000"/>
                <w:sz w:val="20"/>
                <w:szCs w:val="20"/>
              </w:rPr>
              <w:t xml:space="preserve">  (</w:t>
            </w:r>
            <w:proofErr w:type="gramEnd"/>
            <w:r w:rsidRPr="00F62B1F">
              <w:rPr>
                <w:color w:val="000000"/>
                <w:sz w:val="20"/>
                <w:szCs w:val="20"/>
              </w:rPr>
              <w:t>X2)</w:t>
            </w:r>
          </w:p>
        </w:tc>
        <w:tc>
          <w:tcPr>
            <w:tcW w:w="1064" w:type="dxa"/>
            <w:tcBorders>
              <w:top w:val="nil"/>
              <w:left w:val="nil"/>
              <w:right w:val="nil"/>
            </w:tcBorders>
            <w:noWrap/>
            <w:vAlign w:val="center"/>
            <w:hideMark/>
          </w:tcPr>
          <w:p w14:paraId="6A4E5511" w14:textId="77777777" w:rsidR="00561D23" w:rsidRPr="00F62B1F" w:rsidRDefault="00561D23" w:rsidP="00B04C4C">
            <w:pPr>
              <w:jc w:val="center"/>
              <w:rPr>
                <w:color w:val="000000"/>
                <w:sz w:val="20"/>
                <w:szCs w:val="20"/>
              </w:rPr>
            </w:pPr>
            <w:r w:rsidRPr="00F62B1F">
              <w:rPr>
                <w:color w:val="000000"/>
                <w:sz w:val="20"/>
                <w:szCs w:val="20"/>
              </w:rPr>
              <w:t>,425</w:t>
            </w:r>
          </w:p>
        </w:tc>
        <w:tc>
          <w:tcPr>
            <w:tcW w:w="1330" w:type="dxa"/>
            <w:tcBorders>
              <w:top w:val="nil"/>
              <w:left w:val="nil"/>
              <w:right w:val="nil"/>
            </w:tcBorders>
            <w:noWrap/>
            <w:vAlign w:val="center"/>
            <w:hideMark/>
          </w:tcPr>
          <w:p w14:paraId="5A22540D" w14:textId="77777777" w:rsidR="00561D23" w:rsidRPr="00F62B1F" w:rsidRDefault="00561D23" w:rsidP="00B04C4C">
            <w:pPr>
              <w:jc w:val="center"/>
              <w:rPr>
                <w:color w:val="000000"/>
                <w:sz w:val="20"/>
                <w:szCs w:val="20"/>
              </w:rPr>
            </w:pPr>
            <w:r w:rsidRPr="00F62B1F">
              <w:rPr>
                <w:color w:val="000000"/>
                <w:sz w:val="20"/>
                <w:szCs w:val="20"/>
              </w:rPr>
              <w:t>2,354</w:t>
            </w:r>
          </w:p>
        </w:tc>
        <w:tc>
          <w:tcPr>
            <w:tcW w:w="2533" w:type="dxa"/>
            <w:tcBorders>
              <w:top w:val="nil"/>
              <w:left w:val="nil"/>
              <w:right w:val="nil"/>
            </w:tcBorders>
            <w:noWrap/>
            <w:vAlign w:val="center"/>
            <w:hideMark/>
          </w:tcPr>
          <w:p w14:paraId="71FF5F9F" w14:textId="77777777" w:rsidR="00561D23" w:rsidRPr="00F62B1F" w:rsidRDefault="00561D23" w:rsidP="00B04C4C">
            <w:pPr>
              <w:jc w:val="center"/>
              <w:rPr>
                <w:color w:val="000000"/>
                <w:sz w:val="20"/>
                <w:szCs w:val="20"/>
              </w:rPr>
            </w:pPr>
            <w:r w:rsidRPr="00F62B1F">
              <w:rPr>
                <w:color w:val="000000"/>
                <w:sz w:val="20"/>
                <w:szCs w:val="20"/>
              </w:rPr>
              <w:t xml:space="preserve">Tidak </w:t>
            </w:r>
            <w:proofErr w:type="spellStart"/>
            <w:r w:rsidRPr="00F62B1F">
              <w:rPr>
                <w:color w:val="000000"/>
                <w:sz w:val="20"/>
                <w:szCs w:val="20"/>
              </w:rPr>
              <w:t>terjadi</w:t>
            </w:r>
            <w:proofErr w:type="spellEnd"/>
            <w:r w:rsidRPr="00F62B1F">
              <w:rPr>
                <w:color w:val="000000"/>
                <w:sz w:val="20"/>
                <w:szCs w:val="20"/>
              </w:rPr>
              <w:t xml:space="preserve"> </w:t>
            </w:r>
            <w:proofErr w:type="spellStart"/>
            <w:r w:rsidRPr="00F62B1F">
              <w:rPr>
                <w:color w:val="000000"/>
                <w:sz w:val="20"/>
                <w:szCs w:val="20"/>
              </w:rPr>
              <w:t>Multikolinearitas</w:t>
            </w:r>
            <w:proofErr w:type="spellEnd"/>
          </w:p>
        </w:tc>
      </w:tr>
      <w:tr w:rsidR="00561D23" w:rsidRPr="00F62B1F" w14:paraId="073EECEE" w14:textId="77777777" w:rsidTr="00B04C4C">
        <w:trPr>
          <w:trHeight w:val="63"/>
          <w:jc w:val="center"/>
        </w:trPr>
        <w:tc>
          <w:tcPr>
            <w:tcW w:w="2426" w:type="dxa"/>
            <w:tcBorders>
              <w:left w:val="nil"/>
              <w:bottom w:val="single" w:sz="4" w:space="0" w:color="auto"/>
              <w:right w:val="nil"/>
            </w:tcBorders>
            <w:noWrap/>
            <w:vAlign w:val="center"/>
            <w:hideMark/>
          </w:tcPr>
          <w:p w14:paraId="567E4209" w14:textId="77777777" w:rsidR="00561D23" w:rsidRPr="00F62B1F" w:rsidRDefault="00561D23" w:rsidP="00B04C4C">
            <w:pPr>
              <w:ind w:left="142"/>
              <w:rPr>
                <w:color w:val="000000"/>
                <w:sz w:val="20"/>
                <w:szCs w:val="20"/>
              </w:rPr>
            </w:pPr>
            <w:proofErr w:type="spellStart"/>
            <w:r>
              <w:rPr>
                <w:color w:val="000000"/>
                <w:sz w:val="20"/>
                <w:szCs w:val="20"/>
              </w:rPr>
              <w:t>Kepuasan</w:t>
            </w:r>
            <w:proofErr w:type="spellEnd"/>
            <w:r>
              <w:rPr>
                <w:color w:val="000000"/>
                <w:sz w:val="20"/>
                <w:szCs w:val="20"/>
              </w:rPr>
              <w:t xml:space="preserve"> </w:t>
            </w:r>
            <w:proofErr w:type="spellStart"/>
            <w:r>
              <w:rPr>
                <w:color w:val="000000"/>
                <w:sz w:val="20"/>
                <w:szCs w:val="20"/>
              </w:rPr>
              <w:t>kerja</w:t>
            </w:r>
            <w:proofErr w:type="spellEnd"/>
            <w:r w:rsidRPr="00F62B1F">
              <w:rPr>
                <w:color w:val="000000"/>
                <w:sz w:val="20"/>
                <w:szCs w:val="20"/>
              </w:rPr>
              <w:t xml:space="preserve"> (X3)</w:t>
            </w:r>
          </w:p>
        </w:tc>
        <w:tc>
          <w:tcPr>
            <w:tcW w:w="1064" w:type="dxa"/>
            <w:tcBorders>
              <w:left w:val="nil"/>
              <w:bottom w:val="single" w:sz="4" w:space="0" w:color="auto"/>
              <w:right w:val="nil"/>
            </w:tcBorders>
            <w:vAlign w:val="center"/>
            <w:hideMark/>
          </w:tcPr>
          <w:p w14:paraId="44B8271D" w14:textId="77777777" w:rsidR="00561D23" w:rsidRPr="00F62B1F" w:rsidRDefault="00561D23" w:rsidP="00B04C4C">
            <w:pPr>
              <w:jc w:val="center"/>
              <w:rPr>
                <w:color w:val="000000"/>
                <w:sz w:val="20"/>
                <w:szCs w:val="20"/>
              </w:rPr>
            </w:pPr>
            <w:r w:rsidRPr="00F62B1F">
              <w:rPr>
                <w:color w:val="000000"/>
                <w:sz w:val="20"/>
                <w:szCs w:val="20"/>
              </w:rPr>
              <w:t>,362</w:t>
            </w:r>
          </w:p>
        </w:tc>
        <w:tc>
          <w:tcPr>
            <w:tcW w:w="1330" w:type="dxa"/>
            <w:tcBorders>
              <w:left w:val="nil"/>
              <w:bottom w:val="single" w:sz="4" w:space="0" w:color="auto"/>
              <w:right w:val="nil"/>
            </w:tcBorders>
            <w:vAlign w:val="center"/>
            <w:hideMark/>
          </w:tcPr>
          <w:p w14:paraId="67C16730" w14:textId="77777777" w:rsidR="00561D23" w:rsidRPr="00F62B1F" w:rsidRDefault="00561D23" w:rsidP="00B04C4C">
            <w:pPr>
              <w:jc w:val="center"/>
              <w:rPr>
                <w:sz w:val="20"/>
                <w:szCs w:val="20"/>
              </w:rPr>
            </w:pPr>
            <w:r w:rsidRPr="00F62B1F">
              <w:rPr>
                <w:sz w:val="20"/>
                <w:szCs w:val="20"/>
              </w:rPr>
              <w:t>2,765</w:t>
            </w:r>
          </w:p>
        </w:tc>
        <w:tc>
          <w:tcPr>
            <w:tcW w:w="2533" w:type="dxa"/>
            <w:tcBorders>
              <w:left w:val="nil"/>
              <w:bottom w:val="single" w:sz="4" w:space="0" w:color="auto"/>
              <w:right w:val="nil"/>
            </w:tcBorders>
            <w:vAlign w:val="center"/>
            <w:hideMark/>
          </w:tcPr>
          <w:p w14:paraId="01A08C9C" w14:textId="77777777" w:rsidR="00561D23" w:rsidRPr="00F62B1F" w:rsidRDefault="00561D23" w:rsidP="00B04C4C">
            <w:pPr>
              <w:jc w:val="center"/>
              <w:rPr>
                <w:sz w:val="20"/>
                <w:szCs w:val="20"/>
              </w:rPr>
            </w:pPr>
            <w:r w:rsidRPr="00F62B1F">
              <w:rPr>
                <w:sz w:val="20"/>
                <w:szCs w:val="20"/>
              </w:rPr>
              <w:t xml:space="preserve">Tidak </w:t>
            </w:r>
            <w:proofErr w:type="spellStart"/>
            <w:r w:rsidRPr="00F62B1F">
              <w:rPr>
                <w:sz w:val="20"/>
                <w:szCs w:val="20"/>
              </w:rPr>
              <w:t>terjadi</w:t>
            </w:r>
            <w:proofErr w:type="spellEnd"/>
            <w:r w:rsidRPr="00F62B1F">
              <w:rPr>
                <w:sz w:val="20"/>
                <w:szCs w:val="20"/>
              </w:rPr>
              <w:t xml:space="preserve"> </w:t>
            </w:r>
            <w:proofErr w:type="spellStart"/>
            <w:r w:rsidRPr="00F62B1F">
              <w:rPr>
                <w:sz w:val="20"/>
                <w:szCs w:val="20"/>
              </w:rPr>
              <w:t>Multikolinearitas</w:t>
            </w:r>
            <w:proofErr w:type="spellEnd"/>
          </w:p>
        </w:tc>
      </w:tr>
    </w:tbl>
    <w:p w14:paraId="1414190B" w14:textId="77777777" w:rsidR="00561D23" w:rsidRPr="00F62B1F" w:rsidRDefault="00561D23" w:rsidP="00561D23">
      <w:pPr>
        <w:snapToGrid w:val="0"/>
        <w:jc w:val="center"/>
        <w:rPr>
          <w:iCs/>
          <w:sz w:val="20"/>
          <w:szCs w:val="20"/>
        </w:rPr>
      </w:pPr>
      <w:proofErr w:type="spellStart"/>
      <w:proofErr w:type="gramStart"/>
      <w:r w:rsidRPr="00F62B1F">
        <w:rPr>
          <w:iCs/>
          <w:sz w:val="20"/>
          <w:szCs w:val="20"/>
        </w:rPr>
        <w:t>Sumber</w:t>
      </w:r>
      <w:proofErr w:type="spellEnd"/>
      <w:r w:rsidRPr="00F62B1F">
        <w:rPr>
          <w:iCs/>
          <w:sz w:val="20"/>
          <w:szCs w:val="20"/>
        </w:rPr>
        <w:t xml:space="preserve"> :</w:t>
      </w:r>
      <w:proofErr w:type="gramEnd"/>
      <w:r w:rsidRPr="00F62B1F">
        <w:rPr>
          <w:iCs/>
          <w:sz w:val="20"/>
          <w:szCs w:val="20"/>
        </w:rPr>
        <w:t xml:space="preserve"> Output SPSS data </w:t>
      </w:r>
      <w:proofErr w:type="spellStart"/>
      <w:r w:rsidRPr="00F62B1F">
        <w:rPr>
          <w:iCs/>
          <w:sz w:val="20"/>
          <w:szCs w:val="20"/>
        </w:rPr>
        <w:t>diolah</w:t>
      </w:r>
      <w:proofErr w:type="spellEnd"/>
      <w:r w:rsidRPr="00F62B1F">
        <w:rPr>
          <w:iCs/>
          <w:sz w:val="20"/>
          <w:szCs w:val="20"/>
        </w:rPr>
        <w:t xml:space="preserve"> </w:t>
      </w:r>
      <w:proofErr w:type="spellStart"/>
      <w:r w:rsidRPr="00F62B1F">
        <w:rPr>
          <w:iCs/>
          <w:sz w:val="20"/>
          <w:szCs w:val="20"/>
        </w:rPr>
        <w:t>peneliti</w:t>
      </w:r>
      <w:proofErr w:type="spellEnd"/>
      <w:r w:rsidRPr="00F62B1F">
        <w:rPr>
          <w:iCs/>
          <w:sz w:val="20"/>
          <w:szCs w:val="20"/>
        </w:rPr>
        <w:t>, 202</w:t>
      </w:r>
      <w:r>
        <w:rPr>
          <w:iCs/>
          <w:sz w:val="20"/>
          <w:szCs w:val="20"/>
        </w:rPr>
        <w:t>4</w:t>
      </w:r>
    </w:p>
    <w:p w14:paraId="62116AE9" w14:textId="77777777" w:rsidR="00561D23" w:rsidRPr="00F62B1F" w:rsidRDefault="00561D23" w:rsidP="00561D23">
      <w:pPr>
        <w:snapToGrid w:val="0"/>
        <w:jc w:val="center"/>
        <w:rPr>
          <w:sz w:val="20"/>
          <w:szCs w:val="20"/>
        </w:rPr>
      </w:pPr>
    </w:p>
    <w:p w14:paraId="513F5FC5" w14:textId="77777777" w:rsidR="00561D23" w:rsidRPr="00181AE2" w:rsidRDefault="00561D23" w:rsidP="00561D23">
      <w:pPr>
        <w:snapToGrid w:val="0"/>
        <w:ind w:left="284" w:firstLine="567"/>
        <w:jc w:val="both"/>
        <w:rPr>
          <w:sz w:val="20"/>
          <w:szCs w:val="20"/>
          <w:lang w:val="nb-NO"/>
        </w:rPr>
      </w:pPr>
      <w:proofErr w:type="spellStart"/>
      <w:r w:rsidRPr="00F62B1F">
        <w:rPr>
          <w:sz w:val="20"/>
          <w:szCs w:val="20"/>
        </w:rPr>
        <w:t>Berdasarkan</w:t>
      </w:r>
      <w:proofErr w:type="spellEnd"/>
      <w:r w:rsidRPr="00F62B1F">
        <w:rPr>
          <w:sz w:val="20"/>
          <w:szCs w:val="20"/>
        </w:rPr>
        <w:t xml:space="preserve"> </w:t>
      </w:r>
      <w:proofErr w:type="spellStart"/>
      <w:r w:rsidRPr="00F62B1F">
        <w:rPr>
          <w:sz w:val="20"/>
          <w:szCs w:val="20"/>
        </w:rPr>
        <w:t>tabel</w:t>
      </w:r>
      <w:proofErr w:type="spellEnd"/>
      <w:r w:rsidRPr="00F62B1F">
        <w:rPr>
          <w:sz w:val="20"/>
          <w:szCs w:val="20"/>
        </w:rPr>
        <w:t xml:space="preserve"> 7, </w:t>
      </w:r>
      <w:proofErr w:type="spellStart"/>
      <w:r w:rsidRPr="00F62B1F">
        <w:rPr>
          <w:sz w:val="20"/>
          <w:szCs w:val="20"/>
        </w:rPr>
        <w:t>diketahui</w:t>
      </w:r>
      <w:proofErr w:type="spellEnd"/>
      <w:r w:rsidRPr="00F62B1F">
        <w:rPr>
          <w:sz w:val="20"/>
          <w:szCs w:val="20"/>
        </w:rPr>
        <w:t xml:space="preserve"> </w:t>
      </w:r>
      <w:proofErr w:type="spellStart"/>
      <w:r w:rsidRPr="00F62B1F">
        <w:rPr>
          <w:sz w:val="20"/>
          <w:szCs w:val="20"/>
        </w:rPr>
        <w:t>dari</w:t>
      </w:r>
      <w:proofErr w:type="spellEnd"/>
      <w:r w:rsidRPr="00F62B1F">
        <w:rPr>
          <w:sz w:val="20"/>
          <w:szCs w:val="20"/>
        </w:rPr>
        <w:t xml:space="preserve"> Job </w:t>
      </w:r>
      <w:proofErr w:type="gramStart"/>
      <w:r w:rsidRPr="00F62B1F">
        <w:rPr>
          <w:sz w:val="20"/>
          <w:szCs w:val="20"/>
        </w:rPr>
        <w:t>Insecurity  (</w:t>
      </w:r>
      <w:proofErr w:type="gramEnd"/>
      <w:r w:rsidRPr="00F62B1F">
        <w:rPr>
          <w:sz w:val="20"/>
          <w:szCs w:val="20"/>
        </w:rPr>
        <w:t xml:space="preserve">X1) </w:t>
      </w:r>
      <w:proofErr w:type="spellStart"/>
      <w:r w:rsidRPr="00F62B1F">
        <w:rPr>
          <w:sz w:val="20"/>
          <w:szCs w:val="20"/>
        </w:rPr>
        <w:t>memiliki</w:t>
      </w:r>
      <w:proofErr w:type="spellEnd"/>
      <w:r w:rsidRPr="00F62B1F">
        <w:rPr>
          <w:sz w:val="20"/>
          <w:szCs w:val="20"/>
        </w:rPr>
        <w:t xml:space="preserve"> </w:t>
      </w:r>
      <w:proofErr w:type="spellStart"/>
      <w:r w:rsidRPr="00F62B1F">
        <w:rPr>
          <w:sz w:val="20"/>
          <w:szCs w:val="20"/>
        </w:rPr>
        <w:t>nilai</w:t>
      </w:r>
      <w:proofErr w:type="spellEnd"/>
      <w:r w:rsidRPr="00F62B1F">
        <w:rPr>
          <w:sz w:val="20"/>
          <w:szCs w:val="20"/>
        </w:rPr>
        <w:t xml:space="preserve"> </w:t>
      </w:r>
      <w:r w:rsidRPr="00F62B1F">
        <w:rPr>
          <w:i/>
          <w:iCs/>
          <w:sz w:val="20"/>
          <w:szCs w:val="20"/>
        </w:rPr>
        <w:t>tolerance</w:t>
      </w:r>
      <w:r w:rsidRPr="00F62B1F">
        <w:rPr>
          <w:sz w:val="20"/>
          <w:szCs w:val="20"/>
        </w:rPr>
        <w:t xml:space="preserve"> </w:t>
      </w:r>
      <w:proofErr w:type="spellStart"/>
      <w:r w:rsidRPr="00F62B1F">
        <w:rPr>
          <w:sz w:val="20"/>
          <w:szCs w:val="20"/>
        </w:rPr>
        <w:t>sebesar</w:t>
      </w:r>
      <w:proofErr w:type="spellEnd"/>
      <w:r w:rsidRPr="00F62B1F">
        <w:rPr>
          <w:sz w:val="20"/>
          <w:szCs w:val="20"/>
        </w:rPr>
        <w:t xml:space="preserve"> 0,447 dan </w:t>
      </w:r>
      <w:proofErr w:type="spellStart"/>
      <w:r w:rsidRPr="00F62B1F">
        <w:rPr>
          <w:sz w:val="20"/>
          <w:szCs w:val="20"/>
        </w:rPr>
        <w:t>nilai</w:t>
      </w:r>
      <w:proofErr w:type="spellEnd"/>
      <w:r w:rsidRPr="00F62B1F">
        <w:rPr>
          <w:sz w:val="20"/>
          <w:szCs w:val="20"/>
        </w:rPr>
        <w:t xml:space="preserve"> VIF </w:t>
      </w:r>
      <w:proofErr w:type="spellStart"/>
      <w:r w:rsidRPr="00F62B1F">
        <w:rPr>
          <w:sz w:val="20"/>
          <w:szCs w:val="20"/>
        </w:rPr>
        <w:t>sebesar</w:t>
      </w:r>
      <w:proofErr w:type="spellEnd"/>
      <w:r w:rsidRPr="00F62B1F">
        <w:rPr>
          <w:sz w:val="20"/>
          <w:szCs w:val="20"/>
        </w:rPr>
        <w:t xml:space="preserve"> 2,236. </w:t>
      </w:r>
      <w:proofErr w:type="spellStart"/>
      <w:r w:rsidRPr="00F62B1F">
        <w:rPr>
          <w:sz w:val="20"/>
          <w:szCs w:val="20"/>
        </w:rPr>
        <w:t>Strees</w:t>
      </w:r>
      <w:proofErr w:type="spellEnd"/>
      <w:r w:rsidRPr="00F62B1F">
        <w:rPr>
          <w:sz w:val="20"/>
          <w:szCs w:val="20"/>
        </w:rPr>
        <w:t xml:space="preserve"> </w:t>
      </w:r>
      <w:proofErr w:type="spellStart"/>
      <w:proofErr w:type="gramStart"/>
      <w:r w:rsidRPr="00F62B1F">
        <w:rPr>
          <w:sz w:val="20"/>
          <w:szCs w:val="20"/>
        </w:rPr>
        <w:t>kerja</w:t>
      </w:r>
      <w:proofErr w:type="spellEnd"/>
      <w:r w:rsidRPr="00F62B1F">
        <w:rPr>
          <w:sz w:val="20"/>
          <w:szCs w:val="20"/>
        </w:rPr>
        <w:t xml:space="preserve">  (</w:t>
      </w:r>
      <w:proofErr w:type="gramEnd"/>
      <w:r w:rsidRPr="00F62B1F">
        <w:rPr>
          <w:sz w:val="20"/>
          <w:szCs w:val="20"/>
        </w:rPr>
        <w:t xml:space="preserve">X2) </w:t>
      </w:r>
      <w:proofErr w:type="spellStart"/>
      <w:r w:rsidRPr="00F62B1F">
        <w:rPr>
          <w:sz w:val="20"/>
          <w:szCs w:val="20"/>
        </w:rPr>
        <w:t>memiliki</w:t>
      </w:r>
      <w:proofErr w:type="spellEnd"/>
      <w:r w:rsidRPr="00F62B1F">
        <w:rPr>
          <w:sz w:val="20"/>
          <w:szCs w:val="20"/>
        </w:rPr>
        <w:t xml:space="preserve"> </w:t>
      </w:r>
      <w:proofErr w:type="spellStart"/>
      <w:r w:rsidRPr="00F62B1F">
        <w:rPr>
          <w:sz w:val="20"/>
          <w:szCs w:val="20"/>
        </w:rPr>
        <w:t>nilai</w:t>
      </w:r>
      <w:proofErr w:type="spellEnd"/>
      <w:r w:rsidRPr="00F62B1F">
        <w:rPr>
          <w:sz w:val="20"/>
          <w:szCs w:val="20"/>
        </w:rPr>
        <w:t xml:space="preserve"> </w:t>
      </w:r>
      <w:r w:rsidRPr="00F62B1F">
        <w:rPr>
          <w:i/>
          <w:iCs/>
          <w:sz w:val="20"/>
          <w:szCs w:val="20"/>
        </w:rPr>
        <w:t xml:space="preserve">tolerance </w:t>
      </w:r>
      <w:proofErr w:type="spellStart"/>
      <w:r w:rsidRPr="00F62B1F">
        <w:rPr>
          <w:sz w:val="20"/>
          <w:szCs w:val="20"/>
        </w:rPr>
        <w:t>sebesar</w:t>
      </w:r>
      <w:proofErr w:type="spellEnd"/>
      <w:r w:rsidRPr="00F62B1F">
        <w:rPr>
          <w:sz w:val="20"/>
          <w:szCs w:val="20"/>
        </w:rPr>
        <w:t xml:space="preserve"> 0,425 dan </w:t>
      </w:r>
      <w:proofErr w:type="spellStart"/>
      <w:r w:rsidRPr="00F62B1F">
        <w:rPr>
          <w:sz w:val="20"/>
          <w:szCs w:val="20"/>
        </w:rPr>
        <w:t>nilai</w:t>
      </w:r>
      <w:proofErr w:type="spellEnd"/>
      <w:r w:rsidRPr="00F62B1F">
        <w:rPr>
          <w:sz w:val="20"/>
          <w:szCs w:val="20"/>
        </w:rPr>
        <w:t xml:space="preserve"> VIF </w:t>
      </w:r>
      <w:proofErr w:type="spellStart"/>
      <w:r w:rsidRPr="00F62B1F">
        <w:rPr>
          <w:sz w:val="20"/>
          <w:szCs w:val="20"/>
        </w:rPr>
        <w:t>sebesar</w:t>
      </w:r>
      <w:proofErr w:type="spellEnd"/>
      <w:r w:rsidRPr="00F62B1F">
        <w:rPr>
          <w:sz w:val="20"/>
          <w:szCs w:val="20"/>
        </w:rPr>
        <w:t xml:space="preserve"> 2,354. </w:t>
      </w:r>
      <w:proofErr w:type="spellStart"/>
      <w:r w:rsidRPr="00F62B1F">
        <w:rPr>
          <w:sz w:val="20"/>
          <w:szCs w:val="20"/>
        </w:rPr>
        <w:t>Kepuasan</w:t>
      </w:r>
      <w:proofErr w:type="spellEnd"/>
      <w:r w:rsidRPr="00F62B1F">
        <w:rPr>
          <w:sz w:val="20"/>
          <w:szCs w:val="20"/>
        </w:rPr>
        <w:t xml:space="preserve"> </w:t>
      </w:r>
      <w:proofErr w:type="spellStart"/>
      <w:r w:rsidRPr="00F62B1F">
        <w:rPr>
          <w:sz w:val="20"/>
          <w:szCs w:val="20"/>
        </w:rPr>
        <w:t>kerja</w:t>
      </w:r>
      <w:proofErr w:type="spellEnd"/>
      <w:r w:rsidRPr="00F62B1F">
        <w:rPr>
          <w:sz w:val="20"/>
          <w:szCs w:val="20"/>
        </w:rPr>
        <w:t xml:space="preserve"> (X3) </w:t>
      </w:r>
      <w:proofErr w:type="spellStart"/>
      <w:r w:rsidRPr="00F62B1F">
        <w:rPr>
          <w:sz w:val="20"/>
          <w:szCs w:val="20"/>
        </w:rPr>
        <w:t>memiliki</w:t>
      </w:r>
      <w:proofErr w:type="spellEnd"/>
      <w:r w:rsidRPr="00F62B1F">
        <w:rPr>
          <w:sz w:val="20"/>
          <w:szCs w:val="20"/>
        </w:rPr>
        <w:t xml:space="preserve"> </w:t>
      </w:r>
      <w:proofErr w:type="spellStart"/>
      <w:r w:rsidRPr="00F62B1F">
        <w:rPr>
          <w:sz w:val="20"/>
          <w:szCs w:val="20"/>
        </w:rPr>
        <w:t>nilai</w:t>
      </w:r>
      <w:proofErr w:type="spellEnd"/>
      <w:r w:rsidRPr="00F62B1F">
        <w:rPr>
          <w:sz w:val="20"/>
          <w:szCs w:val="20"/>
        </w:rPr>
        <w:t xml:space="preserve"> </w:t>
      </w:r>
      <w:r w:rsidRPr="00F62B1F">
        <w:rPr>
          <w:i/>
          <w:iCs/>
          <w:sz w:val="20"/>
          <w:szCs w:val="20"/>
        </w:rPr>
        <w:t>tolerance</w:t>
      </w:r>
      <w:r w:rsidRPr="00F62B1F">
        <w:rPr>
          <w:sz w:val="20"/>
          <w:szCs w:val="20"/>
        </w:rPr>
        <w:t xml:space="preserve"> </w:t>
      </w:r>
      <w:proofErr w:type="spellStart"/>
      <w:r w:rsidRPr="00F62B1F">
        <w:rPr>
          <w:sz w:val="20"/>
          <w:szCs w:val="20"/>
        </w:rPr>
        <w:t>sebesar</w:t>
      </w:r>
      <w:proofErr w:type="spellEnd"/>
      <w:r w:rsidRPr="00F62B1F">
        <w:rPr>
          <w:sz w:val="20"/>
          <w:szCs w:val="20"/>
        </w:rPr>
        <w:t xml:space="preserve"> 0,362 dan </w:t>
      </w:r>
      <w:proofErr w:type="spellStart"/>
      <w:r w:rsidRPr="00F62B1F">
        <w:rPr>
          <w:sz w:val="20"/>
          <w:szCs w:val="20"/>
        </w:rPr>
        <w:t>nilai</w:t>
      </w:r>
      <w:proofErr w:type="spellEnd"/>
      <w:r w:rsidRPr="00F62B1F">
        <w:rPr>
          <w:sz w:val="20"/>
          <w:szCs w:val="20"/>
        </w:rPr>
        <w:t xml:space="preserve"> VIF </w:t>
      </w:r>
      <w:proofErr w:type="spellStart"/>
      <w:r w:rsidRPr="00F62B1F">
        <w:rPr>
          <w:sz w:val="20"/>
          <w:szCs w:val="20"/>
        </w:rPr>
        <w:t>sebesar</w:t>
      </w:r>
      <w:proofErr w:type="spellEnd"/>
      <w:r w:rsidRPr="00F62B1F">
        <w:rPr>
          <w:sz w:val="20"/>
          <w:szCs w:val="20"/>
        </w:rPr>
        <w:t xml:space="preserve"> 2,765. Dapat </w:t>
      </w:r>
      <w:proofErr w:type="spellStart"/>
      <w:r w:rsidRPr="00F62B1F">
        <w:rPr>
          <w:sz w:val="20"/>
          <w:szCs w:val="20"/>
        </w:rPr>
        <w:t>disimpulkan</w:t>
      </w:r>
      <w:proofErr w:type="spellEnd"/>
      <w:r w:rsidRPr="00F62B1F">
        <w:rPr>
          <w:sz w:val="20"/>
          <w:szCs w:val="20"/>
        </w:rPr>
        <w:t xml:space="preserve"> </w:t>
      </w:r>
      <w:proofErr w:type="spellStart"/>
      <w:r w:rsidRPr="00F62B1F">
        <w:rPr>
          <w:sz w:val="20"/>
          <w:szCs w:val="20"/>
        </w:rPr>
        <w:t>bahwa</w:t>
      </w:r>
      <w:proofErr w:type="spellEnd"/>
      <w:r w:rsidRPr="00F62B1F">
        <w:rPr>
          <w:sz w:val="20"/>
          <w:szCs w:val="20"/>
        </w:rPr>
        <w:t xml:space="preserve"> </w:t>
      </w:r>
      <w:proofErr w:type="spellStart"/>
      <w:r w:rsidRPr="00F62B1F">
        <w:rPr>
          <w:sz w:val="20"/>
          <w:szCs w:val="20"/>
        </w:rPr>
        <w:t>nilai</w:t>
      </w:r>
      <w:proofErr w:type="spellEnd"/>
      <w:r w:rsidRPr="00F62B1F">
        <w:rPr>
          <w:sz w:val="20"/>
          <w:szCs w:val="20"/>
        </w:rPr>
        <w:t xml:space="preserve"> </w:t>
      </w:r>
      <w:r w:rsidRPr="00F62B1F">
        <w:rPr>
          <w:i/>
          <w:iCs/>
          <w:sz w:val="20"/>
          <w:szCs w:val="20"/>
        </w:rPr>
        <w:t>tolerance</w:t>
      </w:r>
      <w:r w:rsidRPr="00F62B1F">
        <w:rPr>
          <w:sz w:val="20"/>
          <w:szCs w:val="20"/>
        </w:rPr>
        <w:t xml:space="preserve"> </w:t>
      </w:r>
      <w:proofErr w:type="spellStart"/>
      <w:r w:rsidRPr="00F62B1F">
        <w:rPr>
          <w:sz w:val="20"/>
          <w:szCs w:val="20"/>
        </w:rPr>
        <w:t>dari</w:t>
      </w:r>
      <w:proofErr w:type="spellEnd"/>
      <w:r w:rsidRPr="00F62B1F">
        <w:rPr>
          <w:sz w:val="20"/>
          <w:szCs w:val="20"/>
        </w:rPr>
        <w:t xml:space="preserve"> </w:t>
      </w:r>
      <w:proofErr w:type="spellStart"/>
      <w:r w:rsidRPr="00F62B1F">
        <w:rPr>
          <w:sz w:val="20"/>
          <w:szCs w:val="20"/>
        </w:rPr>
        <w:t>setiap</w:t>
      </w:r>
      <w:proofErr w:type="spellEnd"/>
      <w:r w:rsidRPr="00F62B1F">
        <w:rPr>
          <w:sz w:val="20"/>
          <w:szCs w:val="20"/>
        </w:rPr>
        <w:t xml:space="preserve"> </w:t>
      </w:r>
      <w:proofErr w:type="spellStart"/>
      <w:r w:rsidRPr="00F62B1F">
        <w:rPr>
          <w:sz w:val="20"/>
          <w:szCs w:val="20"/>
        </w:rPr>
        <w:t>variabel</w:t>
      </w:r>
      <w:proofErr w:type="spellEnd"/>
      <w:r w:rsidRPr="00F62B1F">
        <w:rPr>
          <w:sz w:val="20"/>
          <w:szCs w:val="20"/>
        </w:rPr>
        <w:t xml:space="preserve"> </w:t>
      </w:r>
      <w:proofErr w:type="spellStart"/>
      <w:r w:rsidRPr="00F62B1F">
        <w:rPr>
          <w:sz w:val="20"/>
          <w:szCs w:val="20"/>
        </w:rPr>
        <w:t>lebih</w:t>
      </w:r>
      <w:proofErr w:type="spellEnd"/>
      <w:r w:rsidRPr="00F62B1F">
        <w:rPr>
          <w:sz w:val="20"/>
          <w:szCs w:val="20"/>
        </w:rPr>
        <w:t xml:space="preserve"> </w:t>
      </w:r>
      <w:proofErr w:type="spellStart"/>
      <w:r w:rsidRPr="00F62B1F">
        <w:rPr>
          <w:sz w:val="20"/>
          <w:szCs w:val="20"/>
        </w:rPr>
        <w:t>besar</w:t>
      </w:r>
      <w:proofErr w:type="spellEnd"/>
      <w:r w:rsidRPr="00F62B1F">
        <w:rPr>
          <w:sz w:val="20"/>
          <w:szCs w:val="20"/>
        </w:rPr>
        <w:t xml:space="preserve"> </w:t>
      </w:r>
      <w:proofErr w:type="spellStart"/>
      <w:r w:rsidRPr="00F62B1F">
        <w:rPr>
          <w:sz w:val="20"/>
          <w:szCs w:val="20"/>
        </w:rPr>
        <w:t>dari</w:t>
      </w:r>
      <w:proofErr w:type="spellEnd"/>
      <w:r w:rsidRPr="00F62B1F">
        <w:rPr>
          <w:sz w:val="20"/>
          <w:szCs w:val="20"/>
        </w:rPr>
        <w:t xml:space="preserve"> 0,1 dan VIF-</w:t>
      </w:r>
      <w:proofErr w:type="spellStart"/>
      <w:r w:rsidRPr="00F62B1F">
        <w:rPr>
          <w:sz w:val="20"/>
          <w:szCs w:val="20"/>
        </w:rPr>
        <w:t>nya</w:t>
      </w:r>
      <w:proofErr w:type="spellEnd"/>
      <w:r w:rsidRPr="00F62B1F">
        <w:rPr>
          <w:sz w:val="20"/>
          <w:szCs w:val="20"/>
        </w:rPr>
        <w:t xml:space="preserve"> </w:t>
      </w:r>
      <w:proofErr w:type="spellStart"/>
      <w:r w:rsidRPr="00F62B1F">
        <w:rPr>
          <w:sz w:val="20"/>
          <w:szCs w:val="20"/>
        </w:rPr>
        <w:t>lebih</w:t>
      </w:r>
      <w:proofErr w:type="spellEnd"/>
      <w:r w:rsidRPr="00F62B1F">
        <w:rPr>
          <w:sz w:val="20"/>
          <w:szCs w:val="20"/>
        </w:rPr>
        <w:t xml:space="preserve"> </w:t>
      </w:r>
      <w:proofErr w:type="spellStart"/>
      <w:r w:rsidRPr="00F62B1F">
        <w:rPr>
          <w:sz w:val="20"/>
          <w:szCs w:val="20"/>
        </w:rPr>
        <w:t>kecil</w:t>
      </w:r>
      <w:proofErr w:type="spellEnd"/>
      <w:r w:rsidRPr="00F62B1F">
        <w:rPr>
          <w:sz w:val="20"/>
          <w:szCs w:val="20"/>
        </w:rPr>
        <w:t xml:space="preserve"> </w:t>
      </w:r>
      <w:proofErr w:type="spellStart"/>
      <w:r w:rsidRPr="00F62B1F">
        <w:rPr>
          <w:sz w:val="20"/>
          <w:szCs w:val="20"/>
        </w:rPr>
        <w:t>dari</w:t>
      </w:r>
      <w:proofErr w:type="spellEnd"/>
      <w:r w:rsidRPr="00F62B1F">
        <w:rPr>
          <w:sz w:val="20"/>
          <w:szCs w:val="20"/>
        </w:rPr>
        <w:t xml:space="preserve"> 10. </w:t>
      </w:r>
      <w:r w:rsidRPr="00181AE2">
        <w:rPr>
          <w:sz w:val="20"/>
          <w:szCs w:val="20"/>
          <w:lang w:val="nb-NO"/>
        </w:rPr>
        <w:t>Hal ini menunjukkan bahwa tidak terdapat gejala multikolinearitas antara variabel bebas dalam penelitian ini.</w:t>
      </w:r>
    </w:p>
    <w:p w14:paraId="0749F91D" w14:textId="77777777" w:rsidR="00561D23" w:rsidRPr="00181AE2" w:rsidRDefault="00561D23" w:rsidP="00561D23">
      <w:pPr>
        <w:jc w:val="both"/>
        <w:rPr>
          <w:sz w:val="20"/>
          <w:szCs w:val="20"/>
          <w:lang w:val="nb-NO"/>
        </w:rPr>
      </w:pPr>
    </w:p>
    <w:p w14:paraId="3BE67A45" w14:textId="77777777" w:rsidR="00561D23" w:rsidRPr="00F62B1F" w:rsidRDefault="00561D23" w:rsidP="00561D23">
      <w:pPr>
        <w:widowControl/>
        <w:numPr>
          <w:ilvl w:val="0"/>
          <w:numId w:val="487"/>
        </w:numPr>
        <w:autoSpaceDE/>
        <w:autoSpaceDN/>
        <w:ind w:left="284" w:hanging="284"/>
        <w:contextualSpacing/>
        <w:jc w:val="both"/>
        <w:rPr>
          <w:b/>
          <w:bCs/>
          <w:sz w:val="20"/>
          <w:szCs w:val="20"/>
        </w:rPr>
      </w:pPr>
      <w:r w:rsidRPr="00F62B1F">
        <w:rPr>
          <w:b/>
          <w:bCs/>
          <w:sz w:val="20"/>
          <w:szCs w:val="20"/>
        </w:rPr>
        <w:t xml:space="preserve">Uji </w:t>
      </w:r>
      <w:proofErr w:type="spellStart"/>
      <w:r w:rsidRPr="00F62B1F">
        <w:rPr>
          <w:b/>
          <w:bCs/>
          <w:sz w:val="20"/>
          <w:szCs w:val="20"/>
        </w:rPr>
        <w:t>Heteroskedastisitas</w:t>
      </w:r>
      <w:proofErr w:type="spellEnd"/>
    </w:p>
    <w:p w14:paraId="13ED6D67" w14:textId="77777777" w:rsidR="00561D23" w:rsidRPr="00561D23" w:rsidRDefault="00561D23" w:rsidP="00561D23">
      <w:pPr>
        <w:ind w:left="284" w:firstLine="567"/>
        <w:contextualSpacing/>
        <w:jc w:val="both"/>
        <w:rPr>
          <w:sz w:val="20"/>
          <w:szCs w:val="20"/>
          <w:lang w:val="nb-NO"/>
        </w:rPr>
      </w:pPr>
      <w:proofErr w:type="spellStart"/>
      <w:r w:rsidRPr="00F62B1F">
        <w:rPr>
          <w:sz w:val="20"/>
          <w:szCs w:val="20"/>
        </w:rPr>
        <w:t>Pengujian</w:t>
      </w:r>
      <w:proofErr w:type="spellEnd"/>
      <w:r w:rsidRPr="00F62B1F">
        <w:rPr>
          <w:sz w:val="20"/>
          <w:szCs w:val="20"/>
        </w:rPr>
        <w:t xml:space="preserve"> </w:t>
      </w:r>
      <w:proofErr w:type="spellStart"/>
      <w:r w:rsidRPr="00F62B1F">
        <w:rPr>
          <w:sz w:val="20"/>
          <w:szCs w:val="20"/>
        </w:rPr>
        <w:t>heteroskedastisitas</w:t>
      </w:r>
      <w:proofErr w:type="spellEnd"/>
      <w:r w:rsidRPr="00F62B1F">
        <w:rPr>
          <w:sz w:val="20"/>
          <w:szCs w:val="20"/>
        </w:rPr>
        <w:t xml:space="preserve"> </w:t>
      </w:r>
      <w:proofErr w:type="spellStart"/>
      <w:r w:rsidRPr="00F62B1F">
        <w:rPr>
          <w:sz w:val="20"/>
          <w:szCs w:val="20"/>
        </w:rPr>
        <w:t>bertujuan</w:t>
      </w:r>
      <w:proofErr w:type="spellEnd"/>
      <w:r w:rsidRPr="00F62B1F">
        <w:rPr>
          <w:sz w:val="20"/>
          <w:szCs w:val="20"/>
        </w:rPr>
        <w:t xml:space="preserve"> </w:t>
      </w:r>
      <w:proofErr w:type="spellStart"/>
      <w:r w:rsidRPr="00F62B1F">
        <w:rPr>
          <w:sz w:val="20"/>
          <w:szCs w:val="20"/>
        </w:rPr>
        <w:t>untuk</w:t>
      </w:r>
      <w:proofErr w:type="spellEnd"/>
      <w:r w:rsidRPr="00F62B1F">
        <w:rPr>
          <w:sz w:val="20"/>
          <w:szCs w:val="20"/>
        </w:rPr>
        <w:t xml:space="preserve"> </w:t>
      </w:r>
      <w:proofErr w:type="spellStart"/>
      <w:r w:rsidRPr="00F62B1F">
        <w:rPr>
          <w:sz w:val="20"/>
          <w:szCs w:val="20"/>
        </w:rPr>
        <w:t>menunjukkan</w:t>
      </w:r>
      <w:proofErr w:type="spellEnd"/>
      <w:r w:rsidRPr="00F62B1F">
        <w:rPr>
          <w:sz w:val="20"/>
          <w:szCs w:val="20"/>
        </w:rPr>
        <w:t xml:space="preserve"> </w:t>
      </w:r>
      <w:proofErr w:type="spellStart"/>
      <w:r w:rsidRPr="00F62B1F">
        <w:rPr>
          <w:sz w:val="20"/>
          <w:szCs w:val="20"/>
        </w:rPr>
        <w:t>apakah</w:t>
      </w:r>
      <w:proofErr w:type="spellEnd"/>
      <w:r w:rsidRPr="00F62B1F">
        <w:rPr>
          <w:sz w:val="20"/>
          <w:szCs w:val="20"/>
        </w:rPr>
        <w:t xml:space="preserve"> </w:t>
      </w:r>
      <w:proofErr w:type="spellStart"/>
      <w:r w:rsidRPr="00F62B1F">
        <w:rPr>
          <w:sz w:val="20"/>
          <w:szCs w:val="20"/>
        </w:rPr>
        <w:t>variasi</w:t>
      </w:r>
      <w:proofErr w:type="spellEnd"/>
      <w:r w:rsidRPr="00F62B1F">
        <w:rPr>
          <w:sz w:val="20"/>
          <w:szCs w:val="20"/>
        </w:rPr>
        <w:t xml:space="preserve"> </w:t>
      </w:r>
      <w:proofErr w:type="spellStart"/>
      <w:r w:rsidRPr="00F62B1F">
        <w:rPr>
          <w:sz w:val="20"/>
          <w:szCs w:val="20"/>
        </w:rPr>
        <w:t>variabel</w:t>
      </w:r>
      <w:proofErr w:type="spellEnd"/>
      <w:r w:rsidRPr="00F62B1F">
        <w:rPr>
          <w:sz w:val="20"/>
          <w:szCs w:val="20"/>
        </w:rPr>
        <w:t xml:space="preserve"> </w:t>
      </w:r>
      <w:proofErr w:type="spellStart"/>
      <w:r w:rsidRPr="00F62B1F">
        <w:rPr>
          <w:sz w:val="20"/>
          <w:szCs w:val="20"/>
        </w:rPr>
        <w:t>tidak</w:t>
      </w:r>
      <w:proofErr w:type="spellEnd"/>
      <w:r w:rsidRPr="00F62B1F">
        <w:rPr>
          <w:sz w:val="20"/>
          <w:szCs w:val="20"/>
        </w:rPr>
        <w:t xml:space="preserve"> </w:t>
      </w:r>
      <w:proofErr w:type="spellStart"/>
      <w:r w:rsidRPr="00F62B1F">
        <w:rPr>
          <w:sz w:val="20"/>
          <w:szCs w:val="20"/>
        </w:rPr>
        <w:t>sama</w:t>
      </w:r>
      <w:proofErr w:type="spellEnd"/>
      <w:r w:rsidRPr="00F62B1F">
        <w:rPr>
          <w:sz w:val="20"/>
          <w:szCs w:val="20"/>
        </w:rPr>
        <w:t xml:space="preserve"> </w:t>
      </w:r>
      <w:proofErr w:type="spellStart"/>
      <w:r w:rsidRPr="00F62B1F">
        <w:rPr>
          <w:sz w:val="20"/>
          <w:szCs w:val="20"/>
        </w:rPr>
        <w:t>untuk</w:t>
      </w:r>
      <w:proofErr w:type="spellEnd"/>
      <w:r w:rsidRPr="00F62B1F">
        <w:rPr>
          <w:sz w:val="20"/>
          <w:szCs w:val="20"/>
        </w:rPr>
        <w:t xml:space="preserve"> </w:t>
      </w:r>
      <w:proofErr w:type="spellStart"/>
      <w:r w:rsidRPr="00F62B1F">
        <w:rPr>
          <w:sz w:val="20"/>
          <w:szCs w:val="20"/>
        </w:rPr>
        <w:t>setiap</w:t>
      </w:r>
      <w:proofErr w:type="spellEnd"/>
      <w:r w:rsidRPr="00F62B1F">
        <w:rPr>
          <w:sz w:val="20"/>
          <w:szCs w:val="20"/>
        </w:rPr>
        <w:t xml:space="preserve"> </w:t>
      </w:r>
      <w:proofErr w:type="spellStart"/>
      <w:r w:rsidRPr="00F62B1F">
        <w:rPr>
          <w:sz w:val="20"/>
          <w:szCs w:val="20"/>
        </w:rPr>
        <w:t>pengamatan</w:t>
      </w:r>
      <w:proofErr w:type="spellEnd"/>
      <w:r w:rsidRPr="00F62B1F">
        <w:rPr>
          <w:sz w:val="20"/>
          <w:szCs w:val="20"/>
        </w:rPr>
        <w:t xml:space="preserve">. Dalam </w:t>
      </w:r>
      <w:proofErr w:type="spellStart"/>
      <w:r w:rsidRPr="00F62B1F">
        <w:rPr>
          <w:sz w:val="20"/>
          <w:szCs w:val="20"/>
        </w:rPr>
        <w:t>penelitian</w:t>
      </w:r>
      <w:proofErr w:type="spellEnd"/>
      <w:r w:rsidRPr="00F62B1F">
        <w:rPr>
          <w:sz w:val="20"/>
          <w:szCs w:val="20"/>
        </w:rPr>
        <w:t xml:space="preserve"> </w:t>
      </w:r>
      <w:proofErr w:type="spellStart"/>
      <w:r w:rsidRPr="00F62B1F">
        <w:rPr>
          <w:sz w:val="20"/>
          <w:szCs w:val="20"/>
        </w:rPr>
        <w:t>ini</w:t>
      </w:r>
      <w:proofErr w:type="spellEnd"/>
      <w:r w:rsidRPr="00F62B1F">
        <w:rPr>
          <w:sz w:val="20"/>
          <w:szCs w:val="20"/>
        </w:rPr>
        <w:t xml:space="preserve"> </w:t>
      </w:r>
      <w:proofErr w:type="spellStart"/>
      <w:r w:rsidRPr="00F62B1F">
        <w:rPr>
          <w:sz w:val="20"/>
          <w:szCs w:val="20"/>
        </w:rPr>
        <w:t>untuk</w:t>
      </w:r>
      <w:proofErr w:type="spellEnd"/>
      <w:r w:rsidRPr="00F62B1F">
        <w:rPr>
          <w:sz w:val="20"/>
          <w:szCs w:val="20"/>
        </w:rPr>
        <w:t xml:space="preserve"> </w:t>
      </w:r>
      <w:proofErr w:type="spellStart"/>
      <w:r w:rsidRPr="00F62B1F">
        <w:rPr>
          <w:sz w:val="20"/>
          <w:szCs w:val="20"/>
        </w:rPr>
        <w:t>mengidentifikasi</w:t>
      </w:r>
      <w:proofErr w:type="spellEnd"/>
      <w:r w:rsidRPr="00F62B1F">
        <w:rPr>
          <w:sz w:val="20"/>
          <w:szCs w:val="20"/>
        </w:rPr>
        <w:t xml:space="preserve"> </w:t>
      </w:r>
      <w:proofErr w:type="spellStart"/>
      <w:r w:rsidRPr="00F62B1F">
        <w:rPr>
          <w:sz w:val="20"/>
          <w:szCs w:val="20"/>
        </w:rPr>
        <w:t>keberadaan</w:t>
      </w:r>
      <w:proofErr w:type="spellEnd"/>
      <w:r w:rsidRPr="00F62B1F">
        <w:rPr>
          <w:sz w:val="20"/>
          <w:szCs w:val="20"/>
        </w:rPr>
        <w:t xml:space="preserve"> </w:t>
      </w:r>
      <w:proofErr w:type="spellStart"/>
      <w:r w:rsidRPr="00F62B1F">
        <w:rPr>
          <w:sz w:val="20"/>
          <w:szCs w:val="20"/>
        </w:rPr>
        <w:t>heteroskedastisitas</w:t>
      </w:r>
      <w:proofErr w:type="spellEnd"/>
      <w:r w:rsidRPr="00F62B1F">
        <w:rPr>
          <w:sz w:val="20"/>
          <w:szCs w:val="20"/>
        </w:rPr>
        <w:t xml:space="preserve"> </w:t>
      </w:r>
      <w:proofErr w:type="spellStart"/>
      <w:r w:rsidRPr="00F62B1F">
        <w:rPr>
          <w:sz w:val="20"/>
          <w:szCs w:val="20"/>
        </w:rPr>
        <w:t>dilakukan</w:t>
      </w:r>
      <w:proofErr w:type="spellEnd"/>
      <w:r w:rsidRPr="00F62B1F">
        <w:rPr>
          <w:sz w:val="20"/>
          <w:szCs w:val="20"/>
        </w:rPr>
        <w:t xml:space="preserve"> </w:t>
      </w:r>
      <w:proofErr w:type="spellStart"/>
      <w:r w:rsidRPr="00F62B1F">
        <w:rPr>
          <w:sz w:val="20"/>
          <w:szCs w:val="20"/>
        </w:rPr>
        <w:t>pengujian</w:t>
      </w:r>
      <w:proofErr w:type="spellEnd"/>
      <w:r w:rsidRPr="00F62B1F">
        <w:rPr>
          <w:sz w:val="20"/>
          <w:szCs w:val="20"/>
        </w:rPr>
        <w:t xml:space="preserve"> </w:t>
      </w:r>
      <w:proofErr w:type="spellStart"/>
      <w:r w:rsidRPr="00F62B1F">
        <w:rPr>
          <w:i/>
          <w:sz w:val="20"/>
          <w:szCs w:val="20"/>
        </w:rPr>
        <w:t>Glejser</w:t>
      </w:r>
      <w:proofErr w:type="spellEnd"/>
      <w:r w:rsidRPr="00F62B1F">
        <w:rPr>
          <w:i/>
          <w:sz w:val="20"/>
          <w:szCs w:val="20"/>
        </w:rPr>
        <w:t xml:space="preserve"> </w:t>
      </w:r>
      <w:proofErr w:type="spellStart"/>
      <w:r w:rsidRPr="00F62B1F">
        <w:rPr>
          <w:sz w:val="20"/>
          <w:szCs w:val="20"/>
        </w:rPr>
        <w:t>dengan</w:t>
      </w:r>
      <w:proofErr w:type="spellEnd"/>
      <w:r w:rsidRPr="00F62B1F">
        <w:rPr>
          <w:sz w:val="20"/>
          <w:szCs w:val="20"/>
        </w:rPr>
        <w:t xml:space="preserve"> </w:t>
      </w:r>
      <w:proofErr w:type="spellStart"/>
      <w:r w:rsidRPr="00F62B1F">
        <w:rPr>
          <w:sz w:val="20"/>
          <w:szCs w:val="20"/>
        </w:rPr>
        <w:t>kriteria</w:t>
      </w:r>
      <w:proofErr w:type="spellEnd"/>
      <w:r w:rsidRPr="00F62B1F">
        <w:rPr>
          <w:sz w:val="20"/>
          <w:szCs w:val="20"/>
        </w:rPr>
        <w:t xml:space="preserve"> </w:t>
      </w:r>
      <w:proofErr w:type="spellStart"/>
      <w:r w:rsidRPr="00F62B1F">
        <w:rPr>
          <w:sz w:val="20"/>
          <w:szCs w:val="20"/>
        </w:rPr>
        <w:t>bahwa</w:t>
      </w:r>
      <w:proofErr w:type="spellEnd"/>
      <w:r w:rsidRPr="00F62B1F">
        <w:rPr>
          <w:sz w:val="20"/>
          <w:szCs w:val="20"/>
        </w:rPr>
        <w:t xml:space="preserve"> </w:t>
      </w:r>
      <w:proofErr w:type="spellStart"/>
      <w:r w:rsidRPr="00F62B1F">
        <w:rPr>
          <w:sz w:val="20"/>
          <w:szCs w:val="20"/>
        </w:rPr>
        <w:t>jika</w:t>
      </w:r>
      <w:proofErr w:type="spellEnd"/>
      <w:r w:rsidRPr="00F62B1F">
        <w:rPr>
          <w:sz w:val="20"/>
          <w:szCs w:val="20"/>
        </w:rPr>
        <w:t xml:space="preserve"> </w:t>
      </w:r>
      <w:proofErr w:type="spellStart"/>
      <w:r w:rsidRPr="00F62B1F">
        <w:rPr>
          <w:sz w:val="20"/>
          <w:szCs w:val="20"/>
        </w:rPr>
        <w:t>nilai</w:t>
      </w:r>
      <w:proofErr w:type="spellEnd"/>
      <w:r w:rsidRPr="00F62B1F">
        <w:rPr>
          <w:sz w:val="20"/>
          <w:szCs w:val="20"/>
        </w:rPr>
        <w:t xml:space="preserve"> </w:t>
      </w:r>
      <w:r w:rsidRPr="00F62B1F">
        <w:rPr>
          <w:i/>
          <w:sz w:val="20"/>
          <w:szCs w:val="20"/>
        </w:rPr>
        <w:t>Sig</w:t>
      </w:r>
      <w:r w:rsidRPr="00F62B1F">
        <w:rPr>
          <w:sz w:val="20"/>
          <w:szCs w:val="20"/>
        </w:rPr>
        <w:t xml:space="preserve"> </w:t>
      </w:r>
      <w:proofErr w:type="spellStart"/>
      <w:r w:rsidRPr="00F62B1F">
        <w:rPr>
          <w:sz w:val="20"/>
          <w:szCs w:val="20"/>
        </w:rPr>
        <w:t>melebihi</w:t>
      </w:r>
      <w:proofErr w:type="spellEnd"/>
      <w:r w:rsidRPr="00F62B1F">
        <w:rPr>
          <w:sz w:val="20"/>
          <w:szCs w:val="20"/>
        </w:rPr>
        <w:t xml:space="preserve"> 0,05, </w:t>
      </w:r>
      <w:proofErr w:type="spellStart"/>
      <w:r w:rsidRPr="00F62B1F">
        <w:rPr>
          <w:sz w:val="20"/>
          <w:szCs w:val="20"/>
        </w:rPr>
        <w:t>maka</w:t>
      </w:r>
      <w:proofErr w:type="spellEnd"/>
      <w:r w:rsidRPr="00F62B1F">
        <w:rPr>
          <w:sz w:val="20"/>
          <w:szCs w:val="20"/>
        </w:rPr>
        <w:t xml:space="preserve"> </w:t>
      </w:r>
      <w:proofErr w:type="spellStart"/>
      <w:r w:rsidRPr="00F62B1F">
        <w:rPr>
          <w:sz w:val="20"/>
          <w:szCs w:val="20"/>
        </w:rPr>
        <w:t>dapat</w:t>
      </w:r>
      <w:proofErr w:type="spellEnd"/>
      <w:r w:rsidRPr="00F62B1F">
        <w:rPr>
          <w:sz w:val="20"/>
          <w:szCs w:val="20"/>
        </w:rPr>
        <w:t xml:space="preserve"> </w:t>
      </w:r>
      <w:proofErr w:type="spellStart"/>
      <w:r w:rsidRPr="00F62B1F">
        <w:rPr>
          <w:sz w:val="20"/>
          <w:szCs w:val="20"/>
        </w:rPr>
        <w:t>disimpulkan</w:t>
      </w:r>
      <w:proofErr w:type="spellEnd"/>
      <w:r w:rsidRPr="00F62B1F">
        <w:rPr>
          <w:sz w:val="20"/>
          <w:szCs w:val="20"/>
        </w:rPr>
        <w:t xml:space="preserve"> </w:t>
      </w:r>
      <w:proofErr w:type="spellStart"/>
      <w:r w:rsidRPr="00F62B1F">
        <w:rPr>
          <w:sz w:val="20"/>
          <w:szCs w:val="20"/>
        </w:rPr>
        <w:t>bahwa</w:t>
      </w:r>
      <w:proofErr w:type="spellEnd"/>
      <w:r w:rsidRPr="00F62B1F">
        <w:rPr>
          <w:sz w:val="20"/>
          <w:szCs w:val="20"/>
        </w:rPr>
        <w:t xml:space="preserve"> </w:t>
      </w:r>
      <w:proofErr w:type="spellStart"/>
      <w:r w:rsidRPr="00F62B1F">
        <w:rPr>
          <w:sz w:val="20"/>
          <w:szCs w:val="20"/>
        </w:rPr>
        <w:t>tidak</w:t>
      </w:r>
      <w:proofErr w:type="spellEnd"/>
      <w:r w:rsidRPr="00F62B1F">
        <w:rPr>
          <w:sz w:val="20"/>
          <w:szCs w:val="20"/>
        </w:rPr>
        <w:t xml:space="preserve"> </w:t>
      </w:r>
      <w:proofErr w:type="spellStart"/>
      <w:r w:rsidRPr="00F62B1F">
        <w:rPr>
          <w:sz w:val="20"/>
          <w:szCs w:val="20"/>
        </w:rPr>
        <w:t>terjadi</w:t>
      </w:r>
      <w:proofErr w:type="spellEnd"/>
      <w:r w:rsidRPr="00F62B1F">
        <w:rPr>
          <w:sz w:val="20"/>
          <w:szCs w:val="20"/>
        </w:rPr>
        <w:t xml:space="preserve"> </w:t>
      </w:r>
      <w:proofErr w:type="spellStart"/>
      <w:r w:rsidRPr="00F62B1F">
        <w:rPr>
          <w:sz w:val="20"/>
          <w:szCs w:val="20"/>
        </w:rPr>
        <w:lastRenderedPageBreak/>
        <w:t>heteroskedastisitas</w:t>
      </w:r>
      <w:proofErr w:type="spellEnd"/>
      <w:r w:rsidRPr="00F62B1F">
        <w:rPr>
          <w:sz w:val="20"/>
          <w:szCs w:val="20"/>
        </w:rPr>
        <w:t xml:space="preserve">. </w:t>
      </w:r>
      <w:r w:rsidRPr="00561D23">
        <w:rPr>
          <w:sz w:val="20"/>
          <w:szCs w:val="20"/>
          <w:lang w:val="nb-NO"/>
        </w:rPr>
        <w:t xml:space="preserve">Pengujian heteroskedastisitas dilakukan dengan menggunakan perangkat lunak </w:t>
      </w:r>
      <w:r w:rsidRPr="00561D23">
        <w:rPr>
          <w:i/>
          <w:sz w:val="20"/>
          <w:szCs w:val="20"/>
          <w:lang w:val="nb-NO"/>
        </w:rPr>
        <w:t>SPSS Statistic 2</w:t>
      </w:r>
      <w:r w:rsidRPr="00181AE2">
        <w:rPr>
          <w:i/>
          <w:sz w:val="20"/>
          <w:szCs w:val="20"/>
          <w:lang w:val="nb-NO"/>
        </w:rPr>
        <w:t>6</w:t>
      </w:r>
      <w:r w:rsidRPr="00561D23">
        <w:rPr>
          <w:i/>
          <w:sz w:val="20"/>
          <w:szCs w:val="20"/>
          <w:lang w:val="nb-NO"/>
        </w:rPr>
        <w:t xml:space="preserve"> for Windows</w:t>
      </w:r>
      <w:r w:rsidRPr="00561D23">
        <w:rPr>
          <w:sz w:val="20"/>
          <w:szCs w:val="20"/>
          <w:lang w:val="nb-NO"/>
        </w:rPr>
        <w:t>. Hasil pengujian heteroskedastisitas dapat ditemukan dalam tabel berikut:</w:t>
      </w:r>
    </w:p>
    <w:p w14:paraId="168AD513" w14:textId="77777777" w:rsidR="00561D23" w:rsidRPr="00561D23" w:rsidRDefault="00561D23" w:rsidP="00561D23">
      <w:pPr>
        <w:ind w:left="720" w:firstLine="720"/>
        <w:contextualSpacing/>
        <w:jc w:val="both"/>
        <w:rPr>
          <w:sz w:val="20"/>
          <w:szCs w:val="20"/>
          <w:lang w:val="nb-NO"/>
        </w:rPr>
      </w:pPr>
    </w:p>
    <w:p w14:paraId="671CE668" w14:textId="77777777" w:rsidR="00561D23" w:rsidRPr="00181AE2" w:rsidRDefault="00561D23" w:rsidP="00561D23">
      <w:pPr>
        <w:snapToGrid w:val="0"/>
        <w:jc w:val="center"/>
        <w:rPr>
          <w:rFonts w:eastAsia="Arial"/>
          <w:iCs/>
          <w:sz w:val="20"/>
          <w:szCs w:val="20"/>
          <w:lang w:val="nb-NO"/>
        </w:rPr>
      </w:pPr>
      <w:r w:rsidRPr="00561D23">
        <w:rPr>
          <w:rFonts w:eastAsia="Arial"/>
          <w:b/>
          <w:bCs/>
          <w:iCs/>
          <w:sz w:val="20"/>
          <w:szCs w:val="20"/>
          <w:lang w:val="nb-NO"/>
        </w:rPr>
        <w:t xml:space="preserve">Tabel </w:t>
      </w:r>
      <w:r w:rsidRPr="00181AE2">
        <w:rPr>
          <w:rFonts w:eastAsia="Arial"/>
          <w:b/>
          <w:bCs/>
          <w:iCs/>
          <w:sz w:val="20"/>
          <w:szCs w:val="20"/>
          <w:lang w:val="nb-NO"/>
        </w:rPr>
        <w:t>8</w:t>
      </w:r>
      <w:r w:rsidRPr="00561D23">
        <w:rPr>
          <w:rFonts w:eastAsia="Arial"/>
          <w:b/>
          <w:bCs/>
          <w:iCs/>
          <w:sz w:val="20"/>
          <w:szCs w:val="20"/>
          <w:lang w:val="nb-NO"/>
        </w:rPr>
        <w:t>.</w:t>
      </w:r>
      <w:r w:rsidRPr="00561D23">
        <w:rPr>
          <w:rFonts w:eastAsia="Arial"/>
          <w:iCs/>
          <w:sz w:val="20"/>
          <w:szCs w:val="20"/>
          <w:lang w:val="nb-NO"/>
        </w:rPr>
        <w:t xml:space="preserve"> </w:t>
      </w:r>
      <w:r w:rsidRPr="00181AE2">
        <w:rPr>
          <w:rFonts w:eastAsia="Arial"/>
          <w:iCs/>
          <w:sz w:val="20"/>
          <w:szCs w:val="20"/>
          <w:lang w:val="nb-NO"/>
        </w:rPr>
        <w:t>Hasil Uji Heteroskedastisitas</w:t>
      </w:r>
    </w:p>
    <w:p w14:paraId="5AC01FF0" w14:textId="77777777" w:rsidR="00561D23" w:rsidRPr="00181AE2" w:rsidRDefault="00561D23" w:rsidP="00561D23">
      <w:pPr>
        <w:snapToGrid w:val="0"/>
        <w:jc w:val="center"/>
        <w:rPr>
          <w:rFonts w:eastAsia="Arial"/>
          <w:iCs/>
          <w:sz w:val="20"/>
          <w:szCs w:val="20"/>
          <w:lang w:val="nb-NO"/>
        </w:rPr>
      </w:pPr>
    </w:p>
    <w:tbl>
      <w:tblPr>
        <w:tblW w:w="5944" w:type="dxa"/>
        <w:jc w:val="center"/>
        <w:tblCellMar>
          <w:top w:w="15" w:type="dxa"/>
          <w:left w:w="0" w:type="dxa"/>
          <w:right w:w="0" w:type="dxa"/>
        </w:tblCellMar>
        <w:tblLook w:val="04A0" w:firstRow="1" w:lastRow="0" w:firstColumn="1" w:lastColumn="0" w:noHBand="0" w:noVBand="1"/>
      </w:tblPr>
      <w:tblGrid>
        <w:gridCol w:w="2118"/>
        <w:gridCol w:w="512"/>
        <w:gridCol w:w="3314"/>
      </w:tblGrid>
      <w:tr w:rsidR="00561D23" w:rsidRPr="00F62B1F" w14:paraId="3D3EA5A8" w14:textId="77777777" w:rsidTr="00B04C4C">
        <w:trPr>
          <w:trHeight w:val="28"/>
          <w:jc w:val="center"/>
        </w:trPr>
        <w:tc>
          <w:tcPr>
            <w:tcW w:w="2118" w:type="dxa"/>
            <w:tcBorders>
              <w:top w:val="single" w:sz="8" w:space="0" w:color="auto"/>
              <w:bottom w:val="single" w:sz="8" w:space="0" w:color="auto"/>
            </w:tcBorders>
            <w:vAlign w:val="center"/>
            <w:hideMark/>
          </w:tcPr>
          <w:p w14:paraId="17961335" w14:textId="77777777" w:rsidR="00561D23" w:rsidRPr="00F62B1F" w:rsidRDefault="00561D23" w:rsidP="00B04C4C">
            <w:pPr>
              <w:jc w:val="center"/>
              <w:rPr>
                <w:b/>
                <w:bCs/>
                <w:color w:val="000000"/>
                <w:sz w:val="20"/>
                <w:szCs w:val="20"/>
              </w:rPr>
            </w:pPr>
            <w:proofErr w:type="spellStart"/>
            <w:r w:rsidRPr="00F62B1F">
              <w:rPr>
                <w:b/>
                <w:bCs/>
                <w:color w:val="000000"/>
                <w:sz w:val="20"/>
                <w:szCs w:val="20"/>
              </w:rPr>
              <w:t>Variabel</w:t>
            </w:r>
            <w:proofErr w:type="spellEnd"/>
          </w:p>
        </w:tc>
        <w:tc>
          <w:tcPr>
            <w:tcW w:w="512" w:type="dxa"/>
            <w:tcBorders>
              <w:top w:val="single" w:sz="8" w:space="0" w:color="auto"/>
              <w:bottom w:val="single" w:sz="8" w:space="0" w:color="auto"/>
            </w:tcBorders>
            <w:vAlign w:val="center"/>
            <w:hideMark/>
          </w:tcPr>
          <w:p w14:paraId="736B83A2" w14:textId="77777777" w:rsidR="00561D23" w:rsidRPr="00F62B1F" w:rsidRDefault="00561D23" w:rsidP="00B04C4C">
            <w:pPr>
              <w:jc w:val="center"/>
              <w:rPr>
                <w:b/>
                <w:bCs/>
                <w:color w:val="000000"/>
                <w:sz w:val="20"/>
                <w:szCs w:val="20"/>
              </w:rPr>
            </w:pPr>
            <w:r w:rsidRPr="00F62B1F">
              <w:rPr>
                <w:b/>
                <w:bCs/>
                <w:color w:val="000000"/>
                <w:sz w:val="20"/>
                <w:szCs w:val="20"/>
              </w:rPr>
              <w:t>Sig.</w:t>
            </w:r>
          </w:p>
        </w:tc>
        <w:tc>
          <w:tcPr>
            <w:tcW w:w="3314" w:type="dxa"/>
            <w:tcBorders>
              <w:top w:val="single" w:sz="8" w:space="0" w:color="auto"/>
              <w:bottom w:val="single" w:sz="8" w:space="0" w:color="auto"/>
            </w:tcBorders>
            <w:vAlign w:val="center"/>
            <w:hideMark/>
          </w:tcPr>
          <w:p w14:paraId="7EA5E492" w14:textId="77777777" w:rsidR="00561D23" w:rsidRPr="00F62B1F" w:rsidRDefault="00561D23" w:rsidP="00B04C4C">
            <w:pPr>
              <w:jc w:val="center"/>
              <w:rPr>
                <w:b/>
                <w:bCs/>
                <w:color w:val="000000"/>
                <w:sz w:val="20"/>
                <w:szCs w:val="20"/>
              </w:rPr>
            </w:pPr>
            <w:proofErr w:type="spellStart"/>
            <w:r w:rsidRPr="00F62B1F">
              <w:rPr>
                <w:b/>
                <w:bCs/>
                <w:color w:val="000000"/>
                <w:sz w:val="20"/>
                <w:szCs w:val="20"/>
              </w:rPr>
              <w:t>Keterangan</w:t>
            </w:r>
            <w:proofErr w:type="spellEnd"/>
          </w:p>
        </w:tc>
      </w:tr>
      <w:tr w:rsidR="00561D23" w:rsidRPr="00F62B1F" w14:paraId="12CF8BC5" w14:textId="77777777" w:rsidTr="00B04C4C">
        <w:trPr>
          <w:trHeight w:val="28"/>
          <w:jc w:val="center"/>
        </w:trPr>
        <w:tc>
          <w:tcPr>
            <w:tcW w:w="2118" w:type="dxa"/>
            <w:tcBorders>
              <w:top w:val="single" w:sz="8" w:space="0" w:color="auto"/>
            </w:tcBorders>
            <w:vAlign w:val="center"/>
          </w:tcPr>
          <w:p w14:paraId="2765F82C" w14:textId="77777777" w:rsidR="00561D23" w:rsidRPr="00F62B1F" w:rsidRDefault="00561D23" w:rsidP="00B04C4C">
            <w:pPr>
              <w:jc w:val="center"/>
              <w:rPr>
                <w:b/>
                <w:bCs/>
                <w:color w:val="000000"/>
                <w:sz w:val="20"/>
                <w:szCs w:val="20"/>
              </w:rPr>
            </w:pPr>
            <w:r w:rsidRPr="00F62B1F">
              <w:rPr>
                <w:color w:val="000000"/>
                <w:sz w:val="20"/>
                <w:szCs w:val="20"/>
              </w:rPr>
              <w:t xml:space="preserve">Job </w:t>
            </w:r>
            <w:proofErr w:type="gramStart"/>
            <w:r w:rsidRPr="00F62B1F">
              <w:rPr>
                <w:color w:val="000000"/>
                <w:sz w:val="20"/>
                <w:szCs w:val="20"/>
              </w:rPr>
              <w:t>Insecurity  (</w:t>
            </w:r>
            <w:proofErr w:type="gramEnd"/>
            <w:r w:rsidRPr="00F62B1F">
              <w:rPr>
                <w:color w:val="000000"/>
                <w:sz w:val="20"/>
                <w:szCs w:val="20"/>
              </w:rPr>
              <w:t>X1)</w:t>
            </w:r>
          </w:p>
        </w:tc>
        <w:tc>
          <w:tcPr>
            <w:tcW w:w="512" w:type="dxa"/>
            <w:tcBorders>
              <w:top w:val="single" w:sz="8" w:space="0" w:color="auto"/>
            </w:tcBorders>
            <w:vAlign w:val="center"/>
          </w:tcPr>
          <w:p w14:paraId="0DEE772B" w14:textId="77777777" w:rsidR="00561D23" w:rsidRPr="00F62B1F" w:rsidRDefault="00561D23" w:rsidP="00B04C4C">
            <w:pPr>
              <w:jc w:val="center"/>
              <w:rPr>
                <w:b/>
                <w:bCs/>
                <w:color w:val="000000"/>
                <w:sz w:val="20"/>
                <w:szCs w:val="20"/>
              </w:rPr>
            </w:pPr>
            <w:r w:rsidRPr="00F62B1F">
              <w:rPr>
                <w:color w:val="000000"/>
                <w:sz w:val="20"/>
                <w:szCs w:val="20"/>
              </w:rPr>
              <w:t>,796</w:t>
            </w:r>
          </w:p>
        </w:tc>
        <w:tc>
          <w:tcPr>
            <w:tcW w:w="3314" w:type="dxa"/>
            <w:tcBorders>
              <w:top w:val="single" w:sz="8" w:space="0" w:color="auto"/>
            </w:tcBorders>
            <w:vAlign w:val="center"/>
          </w:tcPr>
          <w:p w14:paraId="105E7588" w14:textId="77777777" w:rsidR="00561D23" w:rsidRPr="00F62B1F" w:rsidRDefault="00561D23" w:rsidP="00B04C4C">
            <w:pPr>
              <w:jc w:val="center"/>
              <w:rPr>
                <w:b/>
                <w:bCs/>
                <w:color w:val="000000"/>
                <w:sz w:val="20"/>
                <w:szCs w:val="20"/>
              </w:rPr>
            </w:pPr>
            <w:r w:rsidRPr="00F62B1F">
              <w:rPr>
                <w:color w:val="000000"/>
                <w:sz w:val="20"/>
                <w:szCs w:val="20"/>
              </w:rPr>
              <w:t xml:space="preserve">Tidak </w:t>
            </w:r>
            <w:proofErr w:type="spellStart"/>
            <w:r w:rsidRPr="00F62B1F">
              <w:rPr>
                <w:color w:val="000000"/>
                <w:sz w:val="20"/>
                <w:szCs w:val="20"/>
              </w:rPr>
              <w:t>terjadi</w:t>
            </w:r>
            <w:proofErr w:type="spellEnd"/>
            <w:r w:rsidRPr="00F62B1F">
              <w:rPr>
                <w:color w:val="000000"/>
                <w:sz w:val="20"/>
                <w:szCs w:val="20"/>
              </w:rPr>
              <w:t xml:space="preserve"> </w:t>
            </w:r>
            <w:proofErr w:type="spellStart"/>
            <w:r w:rsidRPr="00F62B1F">
              <w:rPr>
                <w:color w:val="000000"/>
                <w:sz w:val="20"/>
                <w:szCs w:val="20"/>
              </w:rPr>
              <w:t>Heteroskedastisitas</w:t>
            </w:r>
            <w:proofErr w:type="spellEnd"/>
          </w:p>
        </w:tc>
      </w:tr>
      <w:tr w:rsidR="00561D23" w:rsidRPr="00F62B1F" w14:paraId="5F8A0777" w14:textId="77777777" w:rsidTr="00B04C4C">
        <w:trPr>
          <w:trHeight w:val="28"/>
          <w:jc w:val="center"/>
        </w:trPr>
        <w:tc>
          <w:tcPr>
            <w:tcW w:w="2118" w:type="dxa"/>
            <w:vAlign w:val="center"/>
          </w:tcPr>
          <w:p w14:paraId="3F31C23C" w14:textId="77777777" w:rsidR="00561D23" w:rsidRPr="00F62B1F" w:rsidRDefault="00561D23" w:rsidP="00B04C4C">
            <w:pPr>
              <w:jc w:val="center"/>
              <w:rPr>
                <w:color w:val="000000"/>
                <w:sz w:val="20"/>
                <w:szCs w:val="20"/>
              </w:rPr>
            </w:pPr>
            <w:proofErr w:type="spellStart"/>
            <w:r w:rsidRPr="00F62B1F">
              <w:rPr>
                <w:color w:val="000000"/>
                <w:sz w:val="20"/>
                <w:szCs w:val="20"/>
              </w:rPr>
              <w:t>Strees</w:t>
            </w:r>
            <w:proofErr w:type="spellEnd"/>
            <w:r w:rsidRPr="00F62B1F">
              <w:rPr>
                <w:color w:val="000000"/>
                <w:sz w:val="20"/>
                <w:szCs w:val="20"/>
              </w:rPr>
              <w:t xml:space="preserve"> </w:t>
            </w:r>
            <w:proofErr w:type="spellStart"/>
            <w:proofErr w:type="gramStart"/>
            <w:r w:rsidRPr="00F62B1F">
              <w:rPr>
                <w:color w:val="000000"/>
                <w:sz w:val="20"/>
                <w:szCs w:val="20"/>
              </w:rPr>
              <w:t>kerja</w:t>
            </w:r>
            <w:proofErr w:type="spellEnd"/>
            <w:r w:rsidRPr="00F62B1F">
              <w:rPr>
                <w:color w:val="000000"/>
                <w:sz w:val="20"/>
                <w:szCs w:val="20"/>
              </w:rPr>
              <w:t xml:space="preserve">  (</w:t>
            </w:r>
            <w:proofErr w:type="gramEnd"/>
            <w:r w:rsidRPr="00F62B1F">
              <w:rPr>
                <w:color w:val="000000"/>
                <w:sz w:val="20"/>
                <w:szCs w:val="20"/>
              </w:rPr>
              <w:t>X2)</w:t>
            </w:r>
          </w:p>
        </w:tc>
        <w:tc>
          <w:tcPr>
            <w:tcW w:w="512" w:type="dxa"/>
            <w:vAlign w:val="center"/>
          </w:tcPr>
          <w:p w14:paraId="72F53E14" w14:textId="77777777" w:rsidR="00561D23" w:rsidRPr="00F62B1F" w:rsidRDefault="00561D23" w:rsidP="00B04C4C">
            <w:pPr>
              <w:jc w:val="center"/>
              <w:rPr>
                <w:color w:val="000000"/>
                <w:sz w:val="20"/>
                <w:szCs w:val="20"/>
              </w:rPr>
            </w:pPr>
            <w:r w:rsidRPr="00F62B1F">
              <w:rPr>
                <w:color w:val="000000"/>
                <w:sz w:val="20"/>
                <w:szCs w:val="20"/>
              </w:rPr>
              <w:t>,454</w:t>
            </w:r>
          </w:p>
        </w:tc>
        <w:tc>
          <w:tcPr>
            <w:tcW w:w="3314" w:type="dxa"/>
            <w:vAlign w:val="center"/>
          </w:tcPr>
          <w:p w14:paraId="455B6DA4" w14:textId="77777777" w:rsidR="00561D23" w:rsidRPr="00F62B1F" w:rsidRDefault="00561D23" w:rsidP="00B04C4C">
            <w:pPr>
              <w:jc w:val="center"/>
              <w:rPr>
                <w:color w:val="000000"/>
                <w:sz w:val="20"/>
                <w:szCs w:val="20"/>
              </w:rPr>
            </w:pPr>
            <w:r w:rsidRPr="00F62B1F">
              <w:rPr>
                <w:color w:val="000000"/>
                <w:sz w:val="20"/>
                <w:szCs w:val="20"/>
              </w:rPr>
              <w:t xml:space="preserve">Tidak </w:t>
            </w:r>
            <w:proofErr w:type="spellStart"/>
            <w:r w:rsidRPr="00F62B1F">
              <w:rPr>
                <w:color w:val="000000"/>
                <w:sz w:val="20"/>
                <w:szCs w:val="20"/>
              </w:rPr>
              <w:t>terjadi</w:t>
            </w:r>
            <w:proofErr w:type="spellEnd"/>
            <w:r w:rsidRPr="00F62B1F">
              <w:rPr>
                <w:color w:val="000000"/>
                <w:sz w:val="20"/>
                <w:szCs w:val="20"/>
              </w:rPr>
              <w:t xml:space="preserve"> </w:t>
            </w:r>
            <w:proofErr w:type="spellStart"/>
            <w:r w:rsidRPr="00F62B1F">
              <w:rPr>
                <w:color w:val="000000"/>
                <w:sz w:val="20"/>
                <w:szCs w:val="20"/>
              </w:rPr>
              <w:t>Heteroskedastisitas</w:t>
            </w:r>
            <w:proofErr w:type="spellEnd"/>
          </w:p>
        </w:tc>
      </w:tr>
      <w:tr w:rsidR="00561D23" w:rsidRPr="00F62B1F" w14:paraId="10446039" w14:textId="77777777" w:rsidTr="00B04C4C">
        <w:trPr>
          <w:trHeight w:val="28"/>
          <w:jc w:val="center"/>
        </w:trPr>
        <w:tc>
          <w:tcPr>
            <w:tcW w:w="2118" w:type="dxa"/>
            <w:tcBorders>
              <w:bottom w:val="single" w:sz="8" w:space="0" w:color="auto"/>
            </w:tcBorders>
            <w:vAlign w:val="center"/>
          </w:tcPr>
          <w:p w14:paraId="4D4D46BB" w14:textId="77777777" w:rsidR="00561D23" w:rsidRPr="00F62B1F" w:rsidRDefault="00561D23" w:rsidP="00B04C4C">
            <w:pPr>
              <w:jc w:val="center"/>
              <w:rPr>
                <w:b/>
                <w:bCs/>
                <w:color w:val="000000"/>
                <w:sz w:val="20"/>
                <w:szCs w:val="20"/>
              </w:rPr>
            </w:pPr>
            <w:proofErr w:type="spellStart"/>
            <w:r w:rsidRPr="00F62B1F">
              <w:rPr>
                <w:color w:val="000000"/>
                <w:sz w:val="20"/>
                <w:szCs w:val="20"/>
              </w:rPr>
              <w:t>Kepuasan</w:t>
            </w:r>
            <w:proofErr w:type="spellEnd"/>
            <w:r w:rsidRPr="00F62B1F">
              <w:rPr>
                <w:color w:val="000000"/>
                <w:sz w:val="20"/>
                <w:szCs w:val="20"/>
              </w:rPr>
              <w:t xml:space="preserve"> </w:t>
            </w:r>
            <w:proofErr w:type="spellStart"/>
            <w:r w:rsidRPr="00F62B1F">
              <w:rPr>
                <w:color w:val="000000"/>
                <w:sz w:val="20"/>
                <w:szCs w:val="20"/>
              </w:rPr>
              <w:t>kerja</w:t>
            </w:r>
            <w:proofErr w:type="spellEnd"/>
            <w:r w:rsidRPr="00F62B1F">
              <w:rPr>
                <w:color w:val="000000"/>
                <w:sz w:val="20"/>
                <w:szCs w:val="20"/>
              </w:rPr>
              <w:t xml:space="preserve"> (X3)</w:t>
            </w:r>
          </w:p>
        </w:tc>
        <w:tc>
          <w:tcPr>
            <w:tcW w:w="512" w:type="dxa"/>
            <w:tcBorders>
              <w:bottom w:val="single" w:sz="8" w:space="0" w:color="auto"/>
            </w:tcBorders>
            <w:vAlign w:val="center"/>
          </w:tcPr>
          <w:p w14:paraId="289F605B" w14:textId="77777777" w:rsidR="00561D23" w:rsidRPr="00F62B1F" w:rsidRDefault="00561D23" w:rsidP="00B04C4C">
            <w:pPr>
              <w:jc w:val="center"/>
              <w:rPr>
                <w:b/>
                <w:bCs/>
                <w:color w:val="000000"/>
                <w:sz w:val="20"/>
                <w:szCs w:val="20"/>
              </w:rPr>
            </w:pPr>
            <w:r w:rsidRPr="00F62B1F">
              <w:rPr>
                <w:color w:val="000000"/>
                <w:sz w:val="20"/>
                <w:szCs w:val="20"/>
              </w:rPr>
              <w:t>,748</w:t>
            </w:r>
          </w:p>
        </w:tc>
        <w:tc>
          <w:tcPr>
            <w:tcW w:w="3314" w:type="dxa"/>
            <w:tcBorders>
              <w:bottom w:val="single" w:sz="8" w:space="0" w:color="auto"/>
            </w:tcBorders>
            <w:vAlign w:val="center"/>
          </w:tcPr>
          <w:p w14:paraId="05405688" w14:textId="77777777" w:rsidR="00561D23" w:rsidRPr="00F62B1F" w:rsidRDefault="00561D23" w:rsidP="00B04C4C">
            <w:pPr>
              <w:jc w:val="center"/>
              <w:rPr>
                <w:b/>
                <w:bCs/>
                <w:color w:val="000000"/>
                <w:sz w:val="20"/>
                <w:szCs w:val="20"/>
              </w:rPr>
            </w:pPr>
            <w:r w:rsidRPr="00F62B1F">
              <w:rPr>
                <w:color w:val="000000"/>
                <w:sz w:val="20"/>
                <w:szCs w:val="20"/>
              </w:rPr>
              <w:t xml:space="preserve">Tidak </w:t>
            </w:r>
            <w:proofErr w:type="spellStart"/>
            <w:r w:rsidRPr="00F62B1F">
              <w:rPr>
                <w:color w:val="000000"/>
                <w:sz w:val="20"/>
                <w:szCs w:val="20"/>
              </w:rPr>
              <w:t>terjadi</w:t>
            </w:r>
            <w:proofErr w:type="spellEnd"/>
            <w:r w:rsidRPr="00F62B1F">
              <w:rPr>
                <w:color w:val="000000"/>
                <w:sz w:val="20"/>
                <w:szCs w:val="20"/>
              </w:rPr>
              <w:t xml:space="preserve"> </w:t>
            </w:r>
            <w:proofErr w:type="spellStart"/>
            <w:r w:rsidRPr="00F62B1F">
              <w:rPr>
                <w:color w:val="000000"/>
                <w:sz w:val="20"/>
                <w:szCs w:val="20"/>
              </w:rPr>
              <w:t>Heteroskedastisitas</w:t>
            </w:r>
            <w:proofErr w:type="spellEnd"/>
          </w:p>
        </w:tc>
      </w:tr>
    </w:tbl>
    <w:p w14:paraId="2A2C22C1" w14:textId="77777777" w:rsidR="00561D23" w:rsidRPr="00F62B1F" w:rsidRDefault="00561D23" w:rsidP="00561D23">
      <w:pPr>
        <w:snapToGrid w:val="0"/>
        <w:jc w:val="center"/>
        <w:rPr>
          <w:iCs/>
          <w:sz w:val="20"/>
          <w:szCs w:val="20"/>
        </w:rPr>
      </w:pPr>
      <w:proofErr w:type="spellStart"/>
      <w:proofErr w:type="gramStart"/>
      <w:r w:rsidRPr="00F62B1F">
        <w:rPr>
          <w:iCs/>
          <w:sz w:val="20"/>
          <w:szCs w:val="20"/>
        </w:rPr>
        <w:t>Sumber</w:t>
      </w:r>
      <w:proofErr w:type="spellEnd"/>
      <w:r w:rsidRPr="00F62B1F">
        <w:rPr>
          <w:iCs/>
          <w:sz w:val="20"/>
          <w:szCs w:val="20"/>
        </w:rPr>
        <w:t xml:space="preserve"> :</w:t>
      </w:r>
      <w:proofErr w:type="gramEnd"/>
      <w:r w:rsidRPr="00F62B1F">
        <w:rPr>
          <w:iCs/>
          <w:sz w:val="20"/>
          <w:szCs w:val="20"/>
        </w:rPr>
        <w:t xml:space="preserve"> Output SPSS data </w:t>
      </w:r>
      <w:proofErr w:type="spellStart"/>
      <w:r w:rsidRPr="00F62B1F">
        <w:rPr>
          <w:iCs/>
          <w:sz w:val="20"/>
          <w:szCs w:val="20"/>
        </w:rPr>
        <w:t>diolah</w:t>
      </w:r>
      <w:proofErr w:type="spellEnd"/>
      <w:r w:rsidRPr="00F62B1F">
        <w:rPr>
          <w:iCs/>
          <w:sz w:val="20"/>
          <w:szCs w:val="20"/>
        </w:rPr>
        <w:t xml:space="preserve"> </w:t>
      </w:r>
      <w:proofErr w:type="spellStart"/>
      <w:r w:rsidRPr="00F62B1F">
        <w:rPr>
          <w:iCs/>
          <w:sz w:val="20"/>
          <w:szCs w:val="20"/>
        </w:rPr>
        <w:t>peneliti</w:t>
      </w:r>
      <w:proofErr w:type="spellEnd"/>
      <w:r w:rsidRPr="00F62B1F">
        <w:rPr>
          <w:iCs/>
          <w:sz w:val="20"/>
          <w:szCs w:val="20"/>
        </w:rPr>
        <w:t>, 202</w:t>
      </w:r>
      <w:r>
        <w:rPr>
          <w:iCs/>
          <w:sz w:val="20"/>
          <w:szCs w:val="20"/>
        </w:rPr>
        <w:t>4</w:t>
      </w:r>
    </w:p>
    <w:p w14:paraId="7A3E1ADB" w14:textId="77777777" w:rsidR="00561D23" w:rsidRPr="00F62B1F" w:rsidRDefault="00561D23" w:rsidP="00561D23">
      <w:pPr>
        <w:snapToGrid w:val="0"/>
        <w:rPr>
          <w:sz w:val="20"/>
          <w:szCs w:val="20"/>
        </w:rPr>
      </w:pPr>
    </w:p>
    <w:p w14:paraId="3B992E1B" w14:textId="77777777" w:rsidR="00561D23" w:rsidRPr="00F62B1F" w:rsidRDefault="00561D23" w:rsidP="00561D23">
      <w:pPr>
        <w:snapToGrid w:val="0"/>
        <w:ind w:firstLine="567"/>
        <w:jc w:val="both"/>
        <w:rPr>
          <w:sz w:val="20"/>
          <w:szCs w:val="20"/>
        </w:rPr>
      </w:pPr>
      <w:proofErr w:type="spellStart"/>
      <w:r w:rsidRPr="00F62B1F">
        <w:rPr>
          <w:sz w:val="20"/>
          <w:szCs w:val="20"/>
        </w:rPr>
        <w:t>Berdasarkan</w:t>
      </w:r>
      <w:proofErr w:type="spellEnd"/>
      <w:r w:rsidRPr="00F62B1F">
        <w:rPr>
          <w:sz w:val="20"/>
          <w:szCs w:val="20"/>
        </w:rPr>
        <w:t xml:space="preserve"> Tabel 8, </w:t>
      </w:r>
      <w:proofErr w:type="spellStart"/>
      <w:r w:rsidRPr="00F62B1F">
        <w:rPr>
          <w:sz w:val="20"/>
          <w:szCs w:val="20"/>
        </w:rPr>
        <w:t>dapat</w:t>
      </w:r>
      <w:proofErr w:type="spellEnd"/>
      <w:r w:rsidRPr="00F62B1F">
        <w:rPr>
          <w:sz w:val="20"/>
          <w:szCs w:val="20"/>
        </w:rPr>
        <w:t xml:space="preserve"> </w:t>
      </w:r>
      <w:proofErr w:type="spellStart"/>
      <w:r w:rsidRPr="00F62B1F">
        <w:rPr>
          <w:sz w:val="20"/>
          <w:szCs w:val="20"/>
        </w:rPr>
        <w:t>disimpulkan</w:t>
      </w:r>
      <w:proofErr w:type="spellEnd"/>
      <w:r w:rsidRPr="00F62B1F">
        <w:rPr>
          <w:sz w:val="20"/>
          <w:szCs w:val="20"/>
        </w:rPr>
        <w:t xml:space="preserve"> </w:t>
      </w:r>
      <w:proofErr w:type="spellStart"/>
      <w:r w:rsidRPr="00F62B1F">
        <w:rPr>
          <w:sz w:val="20"/>
          <w:szCs w:val="20"/>
        </w:rPr>
        <w:t>bahwa</w:t>
      </w:r>
      <w:proofErr w:type="spellEnd"/>
      <w:r w:rsidRPr="00F62B1F">
        <w:rPr>
          <w:sz w:val="20"/>
          <w:szCs w:val="20"/>
        </w:rPr>
        <w:t xml:space="preserve"> </w:t>
      </w:r>
      <w:proofErr w:type="spellStart"/>
      <w:r w:rsidRPr="00F62B1F">
        <w:rPr>
          <w:sz w:val="20"/>
          <w:szCs w:val="20"/>
        </w:rPr>
        <w:t>nilai</w:t>
      </w:r>
      <w:proofErr w:type="spellEnd"/>
      <w:r w:rsidRPr="00F62B1F">
        <w:rPr>
          <w:sz w:val="20"/>
          <w:szCs w:val="20"/>
        </w:rPr>
        <w:t xml:space="preserve"> </w:t>
      </w:r>
      <w:proofErr w:type="spellStart"/>
      <w:r w:rsidRPr="00F62B1F">
        <w:rPr>
          <w:sz w:val="20"/>
          <w:szCs w:val="20"/>
        </w:rPr>
        <w:t>signifikansi</w:t>
      </w:r>
      <w:proofErr w:type="spellEnd"/>
      <w:r w:rsidRPr="00F62B1F">
        <w:rPr>
          <w:sz w:val="20"/>
          <w:szCs w:val="20"/>
        </w:rPr>
        <w:t xml:space="preserve"> </w:t>
      </w:r>
      <w:proofErr w:type="spellStart"/>
      <w:r w:rsidRPr="00F62B1F">
        <w:rPr>
          <w:sz w:val="20"/>
          <w:szCs w:val="20"/>
        </w:rPr>
        <w:t>untuk</w:t>
      </w:r>
      <w:proofErr w:type="spellEnd"/>
      <w:r w:rsidRPr="00F62B1F">
        <w:rPr>
          <w:sz w:val="20"/>
          <w:szCs w:val="20"/>
        </w:rPr>
        <w:t xml:space="preserve"> Job </w:t>
      </w:r>
      <w:proofErr w:type="gramStart"/>
      <w:r w:rsidRPr="00F62B1F">
        <w:rPr>
          <w:sz w:val="20"/>
          <w:szCs w:val="20"/>
        </w:rPr>
        <w:t>Insecurity  (</w:t>
      </w:r>
      <w:proofErr w:type="gramEnd"/>
      <w:r w:rsidRPr="00F62B1F">
        <w:rPr>
          <w:sz w:val="20"/>
          <w:szCs w:val="20"/>
        </w:rPr>
        <w:t xml:space="preserve">X1) </w:t>
      </w:r>
      <w:proofErr w:type="spellStart"/>
      <w:r w:rsidRPr="00F62B1F">
        <w:rPr>
          <w:sz w:val="20"/>
          <w:szCs w:val="20"/>
        </w:rPr>
        <w:t>adalah</w:t>
      </w:r>
      <w:proofErr w:type="spellEnd"/>
      <w:r w:rsidRPr="00F62B1F">
        <w:rPr>
          <w:sz w:val="20"/>
          <w:szCs w:val="20"/>
        </w:rPr>
        <w:t xml:space="preserve"> 0,796 (&gt;0,05), </w:t>
      </w:r>
      <w:proofErr w:type="spellStart"/>
      <w:r w:rsidRPr="00F62B1F">
        <w:rPr>
          <w:sz w:val="20"/>
          <w:szCs w:val="20"/>
        </w:rPr>
        <w:t>nilai</w:t>
      </w:r>
      <w:proofErr w:type="spellEnd"/>
      <w:r w:rsidRPr="00F62B1F">
        <w:rPr>
          <w:sz w:val="20"/>
          <w:szCs w:val="20"/>
        </w:rPr>
        <w:t xml:space="preserve"> </w:t>
      </w:r>
      <w:proofErr w:type="spellStart"/>
      <w:r w:rsidRPr="00F62B1F">
        <w:rPr>
          <w:sz w:val="20"/>
          <w:szCs w:val="20"/>
        </w:rPr>
        <w:t>signifikansi</w:t>
      </w:r>
      <w:proofErr w:type="spellEnd"/>
      <w:r w:rsidRPr="00F62B1F">
        <w:rPr>
          <w:sz w:val="20"/>
          <w:szCs w:val="20"/>
        </w:rPr>
        <w:t xml:space="preserve"> </w:t>
      </w:r>
      <w:proofErr w:type="spellStart"/>
      <w:r w:rsidRPr="00F62B1F">
        <w:rPr>
          <w:sz w:val="20"/>
          <w:szCs w:val="20"/>
        </w:rPr>
        <w:t>untuk</w:t>
      </w:r>
      <w:proofErr w:type="spellEnd"/>
      <w:r w:rsidRPr="00F62B1F">
        <w:rPr>
          <w:sz w:val="20"/>
          <w:szCs w:val="20"/>
        </w:rPr>
        <w:t xml:space="preserve"> </w:t>
      </w:r>
      <w:proofErr w:type="spellStart"/>
      <w:r w:rsidRPr="00F62B1F">
        <w:rPr>
          <w:sz w:val="20"/>
          <w:szCs w:val="20"/>
        </w:rPr>
        <w:t>Strees</w:t>
      </w:r>
      <w:proofErr w:type="spellEnd"/>
      <w:r w:rsidRPr="00F62B1F">
        <w:rPr>
          <w:sz w:val="20"/>
          <w:szCs w:val="20"/>
        </w:rPr>
        <w:t xml:space="preserve"> </w:t>
      </w:r>
      <w:proofErr w:type="spellStart"/>
      <w:proofErr w:type="gramStart"/>
      <w:r w:rsidRPr="00F62B1F">
        <w:rPr>
          <w:sz w:val="20"/>
          <w:szCs w:val="20"/>
        </w:rPr>
        <w:t>kerja</w:t>
      </w:r>
      <w:proofErr w:type="spellEnd"/>
      <w:r w:rsidRPr="00F62B1F">
        <w:rPr>
          <w:sz w:val="20"/>
          <w:szCs w:val="20"/>
        </w:rPr>
        <w:t xml:space="preserve">  (</w:t>
      </w:r>
      <w:proofErr w:type="gramEnd"/>
      <w:r w:rsidRPr="00F62B1F">
        <w:rPr>
          <w:sz w:val="20"/>
          <w:szCs w:val="20"/>
        </w:rPr>
        <w:t xml:space="preserve">X2) </w:t>
      </w:r>
      <w:proofErr w:type="spellStart"/>
      <w:r w:rsidRPr="00F62B1F">
        <w:rPr>
          <w:sz w:val="20"/>
          <w:szCs w:val="20"/>
        </w:rPr>
        <w:t>adalah</w:t>
      </w:r>
      <w:proofErr w:type="spellEnd"/>
      <w:r w:rsidRPr="00F62B1F">
        <w:rPr>
          <w:sz w:val="20"/>
          <w:szCs w:val="20"/>
        </w:rPr>
        <w:t xml:space="preserve"> 0,454 (&gt;0,05) dan </w:t>
      </w:r>
      <w:proofErr w:type="spellStart"/>
      <w:r w:rsidRPr="00F62B1F">
        <w:rPr>
          <w:sz w:val="20"/>
          <w:szCs w:val="20"/>
        </w:rPr>
        <w:t>nilai</w:t>
      </w:r>
      <w:proofErr w:type="spellEnd"/>
      <w:r w:rsidRPr="00F62B1F">
        <w:rPr>
          <w:sz w:val="20"/>
          <w:szCs w:val="20"/>
        </w:rPr>
        <w:t xml:space="preserve"> </w:t>
      </w:r>
      <w:proofErr w:type="spellStart"/>
      <w:r w:rsidRPr="00F62B1F">
        <w:rPr>
          <w:sz w:val="20"/>
          <w:szCs w:val="20"/>
        </w:rPr>
        <w:t>signifikansi</w:t>
      </w:r>
      <w:proofErr w:type="spellEnd"/>
      <w:r w:rsidRPr="00F62B1F">
        <w:rPr>
          <w:sz w:val="20"/>
          <w:szCs w:val="20"/>
        </w:rPr>
        <w:t xml:space="preserve"> </w:t>
      </w:r>
      <w:proofErr w:type="spellStart"/>
      <w:r w:rsidRPr="00F62B1F">
        <w:rPr>
          <w:sz w:val="20"/>
          <w:szCs w:val="20"/>
        </w:rPr>
        <w:t>untuk</w:t>
      </w:r>
      <w:proofErr w:type="spellEnd"/>
      <w:r w:rsidRPr="00F62B1F">
        <w:rPr>
          <w:sz w:val="20"/>
          <w:szCs w:val="20"/>
        </w:rPr>
        <w:t xml:space="preserve"> </w:t>
      </w:r>
      <w:proofErr w:type="spellStart"/>
      <w:r w:rsidRPr="00F62B1F">
        <w:rPr>
          <w:sz w:val="20"/>
          <w:szCs w:val="20"/>
        </w:rPr>
        <w:t>Kepuasan</w:t>
      </w:r>
      <w:proofErr w:type="spellEnd"/>
      <w:r w:rsidRPr="00F62B1F">
        <w:rPr>
          <w:sz w:val="20"/>
          <w:szCs w:val="20"/>
        </w:rPr>
        <w:t xml:space="preserve"> </w:t>
      </w:r>
      <w:proofErr w:type="spellStart"/>
      <w:r w:rsidRPr="00F62B1F">
        <w:rPr>
          <w:sz w:val="20"/>
          <w:szCs w:val="20"/>
        </w:rPr>
        <w:t>kerja</w:t>
      </w:r>
      <w:proofErr w:type="spellEnd"/>
      <w:r w:rsidRPr="00F62B1F">
        <w:rPr>
          <w:sz w:val="20"/>
          <w:szCs w:val="20"/>
        </w:rPr>
        <w:t xml:space="preserve"> (X3) </w:t>
      </w:r>
      <w:proofErr w:type="spellStart"/>
      <w:r w:rsidRPr="00F62B1F">
        <w:rPr>
          <w:sz w:val="20"/>
          <w:szCs w:val="20"/>
        </w:rPr>
        <w:t>adalah</w:t>
      </w:r>
      <w:proofErr w:type="spellEnd"/>
      <w:r w:rsidRPr="00F62B1F">
        <w:rPr>
          <w:sz w:val="20"/>
          <w:szCs w:val="20"/>
        </w:rPr>
        <w:t xml:space="preserve"> 0,748 (&gt;0,05). Oleh </w:t>
      </w:r>
      <w:proofErr w:type="spellStart"/>
      <w:r w:rsidRPr="00F62B1F">
        <w:rPr>
          <w:sz w:val="20"/>
          <w:szCs w:val="20"/>
        </w:rPr>
        <w:t>karena</w:t>
      </w:r>
      <w:proofErr w:type="spellEnd"/>
      <w:r w:rsidRPr="00F62B1F">
        <w:rPr>
          <w:sz w:val="20"/>
          <w:szCs w:val="20"/>
        </w:rPr>
        <w:t xml:space="preserve"> </w:t>
      </w:r>
      <w:proofErr w:type="spellStart"/>
      <w:r w:rsidRPr="00F62B1F">
        <w:rPr>
          <w:sz w:val="20"/>
          <w:szCs w:val="20"/>
        </w:rPr>
        <w:t>itu</w:t>
      </w:r>
      <w:proofErr w:type="spellEnd"/>
      <w:r w:rsidRPr="00F62B1F">
        <w:rPr>
          <w:sz w:val="20"/>
          <w:szCs w:val="20"/>
        </w:rPr>
        <w:t xml:space="preserve">, </w:t>
      </w:r>
      <w:proofErr w:type="spellStart"/>
      <w:r w:rsidRPr="00F62B1F">
        <w:rPr>
          <w:sz w:val="20"/>
          <w:szCs w:val="20"/>
        </w:rPr>
        <w:t>dapat</w:t>
      </w:r>
      <w:proofErr w:type="spellEnd"/>
      <w:r w:rsidRPr="00F62B1F">
        <w:rPr>
          <w:sz w:val="20"/>
          <w:szCs w:val="20"/>
        </w:rPr>
        <w:t xml:space="preserve"> </w:t>
      </w:r>
      <w:proofErr w:type="spellStart"/>
      <w:r w:rsidRPr="00F62B1F">
        <w:rPr>
          <w:sz w:val="20"/>
          <w:szCs w:val="20"/>
        </w:rPr>
        <w:t>disimpulkan</w:t>
      </w:r>
      <w:proofErr w:type="spellEnd"/>
      <w:r w:rsidRPr="00F62B1F">
        <w:rPr>
          <w:sz w:val="20"/>
          <w:szCs w:val="20"/>
        </w:rPr>
        <w:t xml:space="preserve"> </w:t>
      </w:r>
      <w:proofErr w:type="spellStart"/>
      <w:r w:rsidRPr="00F62B1F">
        <w:rPr>
          <w:sz w:val="20"/>
          <w:szCs w:val="20"/>
        </w:rPr>
        <w:t>bahwa</w:t>
      </w:r>
      <w:proofErr w:type="spellEnd"/>
      <w:r w:rsidRPr="00F62B1F">
        <w:rPr>
          <w:sz w:val="20"/>
          <w:szCs w:val="20"/>
        </w:rPr>
        <w:t xml:space="preserve"> </w:t>
      </w:r>
      <w:proofErr w:type="spellStart"/>
      <w:r w:rsidRPr="00F62B1F">
        <w:rPr>
          <w:sz w:val="20"/>
          <w:szCs w:val="20"/>
        </w:rPr>
        <w:t>tidak</w:t>
      </w:r>
      <w:proofErr w:type="spellEnd"/>
      <w:r w:rsidRPr="00F62B1F">
        <w:rPr>
          <w:sz w:val="20"/>
          <w:szCs w:val="20"/>
        </w:rPr>
        <w:t xml:space="preserve"> </w:t>
      </w:r>
      <w:proofErr w:type="spellStart"/>
      <w:r w:rsidRPr="00F62B1F">
        <w:rPr>
          <w:sz w:val="20"/>
          <w:szCs w:val="20"/>
        </w:rPr>
        <w:t>terdapat</w:t>
      </w:r>
      <w:proofErr w:type="spellEnd"/>
      <w:r w:rsidRPr="00F62B1F">
        <w:rPr>
          <w:sz w:val="20"/>
          <w:szCs w:val="20"/>
        </w:rPr>
        <w:t xml:space="preserve"> </w:t>
      </w:r>
      <w:proofErr w:type="spellStart"/>
      <w:r w:rsidRPr="00F62B1F">
        <w:rPr>
          <w:sz w:val="20"/>
          <w:szCs w:val="20"/>
        </w:rPr>
        <w:t>indikasi</w:t>
      </w:r>
      <w:proofErr w:type="spellEnd"/>
      <w:r w:rsidRPr="00F62B1F">
        <w:rPr>
          <w:sz w:val="20"/>
          <w:szCs w:val="20"/>
        </w:rPr>
        <w:t xml:space="preserve"> </w:t>
      </w:r>
      <w:proofErr w:type="spellStart"/>
      <w:r w:rsidRPr="00F62B1F">
        <w:rPr>
          <w:sz w:val="20"/>
          <w:szCs w:val="20"/>
        </w:rPr>
        <w:t>heteroskedastisitas</w:t>
      </w:r>
      <w:proofErr w:type="spellEnd"/>
      <w:r w:rsidRPr="00F62B1F">
        <w:rPr>
          <w:sz w:val="20"/>
          <w:szCs w:val="20"/>
        </w:rPr>
        <w:t xml:space="preserve"> </w:t>
      </w:r>
      <w:proofErr w:type="spellStart"/>
      <w:r w:rsidRPr="00F62B1F">
        <w:rPr>
          <w:sz w:val="20"/>
          <w:szCs w:val="20"/>
        </w:rPr>
        <w:t>atau</w:t>
      </w:r>
      <w:proofErr w:type="spellEnd"/>
      <w:r w:rsidRPr="00F62B1F">
        <w:rPr>
          <w:sz w:val="20"/>
          <w:szCs w:val="20"/>
        </w:rPr>
        <w:t xml:space="preserve"> </w:t>
      </w:r>
      <w:proofErr w:type="spellStart"/>
      <w:r w:rsidRPr="00F62B1F">
        <w:rPr>
          <w:sz w:val="20"/>
          <w:szCs w:val="20"/>
        </w:rPr>
        <w:t>terjadinya</w:t>
      </w:r>
      <w:proofErr w:type="spellEnd"/>
      <w:r w:rsidRPr="00F62B1F">
        <w:rPr>
          <w:sz w:val="20"/>
          <w:szCs w:val="20"/>
        </w:rPr>
        <w:t xml:space="preserve"> </w:t>
      </w:r>
      <w:proofErr w:type="spellStart"/>
      <w:r w:rsidRPr="00F62B1F">
        <w:rPr>
          <w:sz w:val="20"/>
          <w:szCs w:val="20"/>
        </w:rPr>
        <w:t>homoskedastisitas</w:t>
      </w:r>
      <w:proofErr w:type="spellEnd"/>
      <w:r w:rsidRPr="00F62B1F">
        <w:rPr>
          <w:sz w:val="20"/>
          <w:szCs w:val="20"/>
        </w:rPr>
        <w:t xml:space="preserve"> pada </w:t>
      </w:r>
      <w:proofErr w:type="spellStart"/>
      <w:r w:rsidRPr="00F62B1F">
        <w:rPr>
          <w:sz w:val="20"/>
          <w:szCs w:val="20"/>
        </w:rPr>
        <w:t>ketiga</w:t>
      </w:r>
      <w:proofErr w:type="spellEnd"/>
      <w:r w:rsidRPr="00F62B1F">
        <w:rPr>
          <w:sz w:val="20"/>
          <w:szCs w:val="20"/>
        </w:rPr>
        <w:t xml:space="preserve"> </w:t>
      </w:r>
      <w:proofErr w:type="spellStart"/>
      <w:r w:rsidRPr="00F62B1F">
        <w:rPr>
          <w:sz w:val="20"/>
          <w:szCs w:val="20"/>
        </w:rPr>
        <w:t>variabel</w:t>
      </w:r>
      <w:proofErr w:type="spellEnd"/>
      <w:r w:rsidRPr="00F62B1F">
        <w:rPr>
          <w:sz w:val="20"/>
          <w:szCs w:val="20"/>
        </w:rPr>
        <w:t xml:space="preserve"> </w:t>
      </w:r>
      <w:proofErr w:type="spellStart"/>
      <w:r w:rsidRPr="00F62B1F">
        <w:rPr>
          <w:sz w:val="20"/>
          <w:szCs w:val="20"/>
        </w:rPr>
        <w:t>bebas</w:t>
      </w:r>
      <w:proofErr w:type="spellEnd"/>
      <w:r w:rsidRPr="00F62B1F">
        <w:rPr>
          <w:sz w:val="20"/>
          <w:szCs w:val="20"/>
        </w:rPr>
        <w:t xml:space="preserve"> </w:t>
      </w:r>
      <w:proofErr w:type="spellStart"/>
      <w:r w:rsidRPr="00F62B1F">
        <w:rPr>
          <w:sz w:val="20"/>
          <w:szCs w:val="20"/>
        </w:rPr>
        <w:t>dalam</w:t>
      </w:r>
      <w:proofErr w:type="spellEnd"/>
      <w:r w:rsidRPr="00F62B1F">
        <w:rPr>
          <w:sz w:val="20"/>
          <w:szCs w:val="20"/>
        </w:rPr>
        <w:t xml:space="preserve"> </w:t>
      </w:r>
      <w:proofErr w:type="spellStart"/>
      <w:r w:rsidRPr="00F62B1F">
        <w:rPr>
          <w:sz w:val="20"/>
          <w:szCs w:val="20"/>
        </w:rPr>
        <w:t>penelitian</w:t>
      </w:r>
      <w:proofErr w:type="spellEnd"/>
      <w:r w:rsidRPr="00F62B1F">
        <w:rPr>
          <w:sz w:val="20"/>
          <w:szCs w:val="20"/>
        </w:rPr>
        <w:t xml:space="preserve"> </w:t>
      </w:r>
      <w:proofErr w:type="spellStart"/>
      <w:r w:rsidRPr="00F62B1F">
        <w:rPr>
          <w:sz w:val="20"/>
          <w:szCs w:val="20"/>
        </w:rPr>
        <w:t>ini</w:t>
      </w:r>
      <w:proofErr w:type="spellEnd"/>
      <w:r w:rsidRPr="00F62B1F">
        <w:rPr>
          <w:sz w:val="20"/>
          <w:szCs w:val="20"/>
        </w:rPr>
        <w:t>.</w:t>
      </w:r>
    </w:p>
    <w:p w14:paraId="7E8AA709" w14:textId="77777777" w:rsidR="00561D23" w:rsidRPr="00F62B1F" w:rsidRDefault="00561D23" w:rsidP="00561D23">
      <w:pPr>
        <w:snapToGrid w:val="0"/>
        <w:ind w:firstLine="567"/>
        <w:jc w:val="both"/>
        <w:rPr>
          <w:sz w:val="20"/>
          <w:szCs w:val="20"/>
        </w:rPr>
      </w:pPr>
    </w:p>
    <w:p w14:paraId="2836ED52" w14:textId="77777777" w:rsidR="00561D23" w:rsidRPr="00F62B1F" w:rsidRDefault="00561D23" w:rsidP="00561D23">
      <w:pPr>
        <w:jc w:val="both"/>
        <w:outlineLvl w:val="2"/>
        <w:rPr>
          <w:b/>
          <w:bCs/>
          <w:sz w:val="20"/>
          <w:szCs w:val="20"/>
        </w:rPr>
      </w:pPr>
      <w:bookmarkStart w:id="33" w:name="_Toc135251790"/>
      <w:bookmarkStart w:id="34" w:name="_Toc135326439"/>
      <w:bookmarkStart w:id="35" w:name="_Toc153266100"/>
      <w:proofErr w:type="spellStart"/>
      <w:r w:rsidRPr="00F62B1F">
        <w:rPr>
          <w:b/>
          <w:bCs/>
          <w:sz w:val="20"/>
          <w:szCs w:val="20"/>
        </w:rPr>
        <w:t>Analisis</w:t>
      </w:r>
      <w:proofErr w:type="spellEnd"/>
      <w:r w:rsidRPr="00F62B1F">
        <w:rPr>
          <w:b/>
          <w:bCs/>
          <w:sz w:val="20"/>
          <w:szCs w:val="20"/>
        </w:rPr>
        <w:t xml:space="preserve"> </w:t>
      </w:r>
      <w:proofErr w:type="spellStart"/>
      <w:r w:rsidRPr="00F62B1F">
        <w:rPr>
          <w:b/>
          <w:bCs/>
          <w:sz w:val="20"/>
          <w:szCs w:val="20"/>
        </w:rPr>
        <w:t>Regresi</w:t>
      </w:r>
      <w:proofErr w:type="spellEnd"/>
      <w:r w:rsidRPr="00F62B1F">
        <w:rPr>
          <w:b/>
          <w:bCs/>
          <w:sz w:val="20"/>
          <w:szCs w:val="20"/>
        </w:rPr>
        <w:t xml:space="preserve"> Linier </w:t>
      </w:r>
      <w:proofErr w:type="spellStart"/>
      <w:r w:rsidRPr="00F62B1F">
        <w:rPr>
          <w:b/>
          <w:bCs/>
          <w:sz w:val="20"/>
          <w:szCs w:val="20"/>
        </w:rPr>
        <w:t>Berganda</w:t>
      </w:r>
      <w:bookmarkEnd w:id="33"/>
      <w:bookmarkEnd w:id="34"/>
      <w:bookmarkEnd w:id="35"/>
      <w:proofErr w:type="spellEnd"/>
    </w:p>
    <w:p w14:paraId="5E3B2FBD" w14:textId="77777777" w:rsidR="00561D23" w:rsidRPr="00F62B1F" w:rsidRDefault="00561D23" w:rsidP="00561D23">
      <w:pPr>
        <w:ind w:firstLine="567"/>
        <w:jc w:val="both"/>
        <w:rPr>
          <w:sz w:val="20"/>
          <w:szCs w:val="20"/>
        </w:rPr>
      </w:pPr>
      <w:proofErr w:type="spellStart"/>
      <w:r w:rsidRPr="00F62B1F">
        <w:rPr>
          <w:sz w:val="20"/>
          <w:szCs w:val="20"/>
        </w:rPr>
        <w:t>Analisis</w:t>
      </w:r>
      <w:proofErr w:type="spellEnd"/>
      <w:r w:rsidRPr="00F62B1F">
        <w:rPr>
          <w:sz w:val="20"/>
          <w:szCs w:val="20"/>
        </w:rPr>
        <w:t xml:space="preserve"> </w:t>
      </w:r>
      <w:proofErr w:type="spellStart"/>
      <w:r w:rsidRPr="00F62B1F">
        <w:rPr>
          <w:sz w:val="20"/>
          <w:szCs w:val="20"/>
        </w:rPr>
        <w:t>regresi</w:t>
      </w:r>
      <w:proofErr w:type="spellEnd"/>
      <w:r w:rsidRPr="00F62B1F">
        <w:rPr>
          <w:sz w:val="20"/>
          <w:szCs w:val="20"/>
        </w:rPr>
        <w:t xml:space="preserve"> linier </w:t>
      </w:r>
      <w:proofErr w:type="spellStart"/>
      <w:r w:rsidRPr="00F62B1F">
        <w:rPr>
          <w:sz w:val="20"/>
          <w:szCs w:val="20"/>
        </w:rPr>
        <w:t>berganda</w:t>
      </w:r>
      <w:proofErr w:type="spellEnd"/>
      <w:r w:rsidRPr="00F62B1F">
        <w:rPr>
          <w:sz w:val="20"/>
          <w:szCs w:val="20"/>
        </w:rPr>
        <w:t xml:space="preserve"> </w:t>
      </w:r>
      <w:proofErr w:type="spellStart"/>
      <w:r w:rsidRPr="00F62B1F">
        <w:rPr>
          <w:sz w:val="20"/>
          <w:szCs w:val="20"/>
        </w:rPr>
        <w:t>digunakan</w:t>
      </w:r>
      <w:proofErr w:type="spellEnd"/>
      <w:r w:rsidRPr="00F62B1F">
        <w:rPr>
          <w:sz w:val="20"/>
          <w:szCs w:val="20"/>
        </w:rPr>
        <w:t xml:space="preserve"> </w:t>
      </w:r>
      <w:proofErr w:type="spellStart"/>
      <w:r w:rsidRPr="00F62B1F">
        <w:rPr>
          <w:sz w:val="20"/>
          <w:szCs w:val="20"/>
        </w:rPr>
        <w:t>untuk</w:t>
      </w:r>
      <w:proofErr w:type="spellEnd"/>
      <w:r w:rsidRPr="00F62B1F">
        <w:rPr>
          <w:sz w:val="20"/>
          <w:szCs w:val="20"/>
        </w:rPr>
        <w:t xml:space="preserve"> </w:t>
      </w:r>
      <w:proofErr w:type="spellStart"/>
      <w:r w:rsidRPr="00F62B1F">
        <w:rPr>
          <w:sz w:val="20"/>
          <w:szCs w:val="20"/>
        </w:rPr>
        <w:t>mengidentifikasi</w:t>
      </w:r>
      <w:proofErr w:type="spellEnd"/>
      <w:r w:rsidRPr="00F62B1F">
        <w:rPr>
          <w:sz w:val="20"/>
          <w:szCs w:val="20"/>
        </w:rPr>
        <w:t xml:space="preserve"> </w:t>
      </w:r>
      <w:proofErr w:type="spellStart"/>
      <w:r w:rsidRPr="00F62B1F">
        <w:rPr>
          <w:sz w:val="20"/>
          <w:szCs w:val="20"/>
        </w:rPr>
        <w:t>pengaruh</w:t>
      </w:r>
      <w:proofErr w:type="spellEnd"/>
      <w:r w:rsidRPr="00F62B1F">
        <w:rPr>
          <w:sz w:val="20"/>
          <w:szCs w:val="20"/>
        </w:rPr>
        <w:t xml:space="preserve"> Job </w:t>
      </w:r>
      <w:proofErr w:type="gramStart"/>
      <w:r w:rsidRPr="00F62B1F">
        <w:rPr>
          <w:sz w:val="20"/>
          <w:szCs w:val="20"/>
        </w:rPr>
        <w:t>Insecurity  (</w:t>
      </w:r>
      <w:proofErr w:type="gramEnd"/>
      <w:r w:rsidRPr="00F62B1F">
        <w:rPr>
          <w:sz w:val="20"/>
          <w:szCs w:val="20"/>
        </w:rPr>
        <w:t xml:space="preserve">X1), </w:t>
      </w:r>
      <w:proofErr w:type="spellStart"/>
      <w:r w:rsidRPr="00F62B1F">
        <w:rPr>
          <w:sz w:val="20"/>
          <w:szCs w:val="20"/>
        </w:rPr>
        <w:t>Strees</w:t>
      </w:r>
      <w:proofErr w:type="spellEnd"/>
      <w:r w:rsidRPr="00F62B1F">
        <w:rPr>
          <w:sz w:val="20"/>
          <w:szCs w:val="20"/>
        </w:rPr>
        <w:t xml:space="preserve"> </w:t>
      </w:r>
      <w:proofErr w:type="spellStart"/>
      <w:proofErr w:type="gramStart"/>
      <w:r w:rsidRPr="00F62B1F">
        <w:rPr>
          <w:sz w:val="20"/>
          <w:szCs w:val="20"/>
        </w:rPr>
        <w:t>kerja</w:t>
      </w:r>
      <w:proofErr w:type="spellEnd"/>
      <w:r w:rsidRPr="00F62B1F">
        <w:rPr>
          <w:sz w:val="20"/>
          <w:szCs w:val="20"/>
        </w:rPr>
        <w:t xml:space="preserve">  (</w:t>
      </w:r>
      <w:proofErr w:type="gramEnd"/>
      <w:r w:rsidRPr="00F62B1F">
        <w:rPr>
          <w:sz w:val="20"/>
          <w:szCs w:val="20"/>
        </w:rPr>
        <w:t xml:space="preserve">X2) dan </w:t>
      </w:r>
      <w:proofErr w:type="spellStart"/>
      <w:r w:rsidRPr="00F62B1F">
        <w:rPr>
          <w:sz w:val="20"/>
          <w:szCs w:val="20"/>
        </w:rPr>
        <w:t>Kepuasan</w:t>
      </w:r>
      <w:proofErr w:type="spellEnd"/>
      <w:r w:rsidRPr="00F62B1F">
        <w:rPr>
          <w:sz w:val="20"/>
          <w:szCs w:val="20"/>
        </w:rPr>
        <w:t xml:space="preserve"> </w:t>
      </w:r>
      <w:proofErr w:type="spellStart"/>
      <w:r w:rsidRPr="00F62B1F">
        <w:rPr>
          <w:sz w:val="20"/>
          <w:szCs w:val="20"/>
        </w:rPr>
        <w:t>kerja</w:t>
      </w:r>
      <w:proofErr w:type="spellEnd"/>
      <w:r w:rsidRPr="00F62B1F">
        <w:rPr>
          <w:sz w:val="20"/>
          <w:szCs w:val="20"/>
        </w:rPr>
        <w:t xml:space="preserve"> (X3) </w:t>
      </w:r>
      <w:proofErr w:type="spellStart"/>
      <w:r w:rsidRPr="00F62B1F">
        <w:rPr>
          <w:sz w:val="20"/>
          <w:szCs w:val="20"/>
        </w:rPr>
        <w:t>terhadap</w:t>
      </w:r>
      <w:proofErr w:type="spellEnd"/>
      <w:r w:rsidRPr="00F62B1F">
        <w:rPr>
          <w:sz w:val="20"/>
          <w:szCs w:val="20"/>
        </w:rPr>
        <w:t xml:space="preserve"> </w:t>
      </w:r>
      <w:proofErr w:type="spellStart"/>
      <w:r w:rsidRPr="00F62B1F">
        <w:rPr>
          <w:sz w:val="20"/>
          <w:szCs w:val="20"/>
        </w:rPr>
        <w:t>Komitmen</w:t>
      </w:r>
      <w:proofErr w:type="spellEnd"/>
      <w:r w:rsidRPr="00F62B1F">
        <w:rPr>
          <w:sz w:val="20"/>
          <w:szCs w:val="20"/>
        </w:rPr>
        <w:t xml:space="preserve"> </w:t>
      </w:r>
      <w:proofErr w:type="spellStart"/>
      <w:r w:rsidRPr="00F62B1F">
        <w:rPr>
          <w:sz w:val="20"/>
          <w:szCs w:val="20"/>
        </w:rPr>
        <w:t>karyawan</w:t>
      </w:r>
      <w:proofErr w:type="spellEnd"/>
      <w:r w:rsidRPr="00F62B1F">
        <w:rPr>
          <w:sz w:val="20"/>
          <w:szCs w:val="20"/>
        </w:rPr>
        <w:t xml:space="preserve"> </w:t>
      </w:r>
      <w:proofErr w:type="spellStart"/>
      <w:proofErr w:type="gramStart"/>
      <w:r w:rsidRPr="00F62B1F">
        <w:rPr>
          <w:sz w:val="20"/>
          <w:szCs w:val="20"/>
        </w:rPr>
        <w:t>Karyawan</w:t>
      </w:r>
      <w:proofErr w:type="spellEnd"/>
      <w:r w:rsidRPr="00F62B1F">
        <w:rPr>
          <w:sz w:val="20"/>
          <w:szCs w:val="20"/>
        </w:rPr>
        <w:t xml:space="preserve">  (</w:t>
      </w:r>
      <w:proofErr w:type="gramEnd"/>
      <w:r w:rsidRPr="00F62B1F">
        <w:rPr>
          <w:sz w:val="20"/>
          <w:szCs w:val="20"/>
        </w:rPr>
        <w:t xml:space="preserve">Y). </w:t>
      </w:r>
      <w:proofErr w:type="spellStart"/>
      <w:r w:rsidRPr="00F62B1F">
        <w:rPr>
          <w:sz w:val="20"/>
          <w:szCs w:val="20"/>
        </w:rPr>
        <w:t>Berikut</w:t>
      </w:r>
      <w:proofErr w:type="spellEnd"/>
      <w:r w:rsidRPr="00F62B1F">
        <w:rPr>
          <w:sz w:val="20"/>
          <w:szCs w:val="20"/>
        </w:rPr>
        <w:t xml:space="preserve"> </w:t>
      </w:r>
      <w:proofErr w:type="spellStart"/>
      <w:r w:rsidRPr="00F62B1F">
        <w:rPr>
          <w:sz w:val="20"/>
          <w:szCs w:val="20"/>
        </w:rPr>
        <w:t>ini</w:t>
      </w:r>
      <w:proofErr w:type="spellEnd"/>
      <w:r w:rsidRPr="00F62B1F">
        <w:rPr>
          <w:sz w:val="20"/>
          <w:szCs w:val="20"/>
        </w:rPr>
        <w:t xml:space="preserve"> </w:t>
      </w:r>
      <w:proofErr w:type="spellStart"/>
      <w:r w:rsidRPr="00F62B1F">
        <w:rPr>
          <w:sz w:val="20"/>
          <w:szCs w:val="20"/>
        </w:rPr>
        <w:t>adalah</w:t>
      </w:r>
      <w:proofErr w:type="spellEnd"/>
      <w:r w:rsidRPr="00F62B1F">
        <w:rPr>
          <w:sz w:val="20"/>
          <w:szCs w:val="20"/>
        </w:rPr>
        <w:t xml:space="preserve"> </w:t>
      </w:r>
      <w:proofErr w:type="spellStart"/>
      <w:r w:rsidRPr="00F62B1F">
        <w:rPr>
          <w:sz w:val="20"/>
          <w:szCs w:val="20"/>
        </w:rPr>
        <w:t>persamaan</w:t>
      </w:r>
      <w:proofErr w:type="spellEnd"/>
      <w:r w:rsidRPr="00F62B1F">
        <w:rPr>
          <w:sz w:val="20"/>
          <w:szCs w:val="20"/>
        </w:rPr>
        <w:t xml:space="preserve"> yang </w:t>
      </w:r>
      <w:proofErr w:type="spellStart"/>
      <w:r w:rsidRPr="00F62B1F">
        <w:rPr>
          <w:sz w:val="20"/>
          <w:szCs w:val="20"/>
        </w:rPr>
        <w:t>digunakan</w:t>
      </w:r>
      <w:proofErr w:type="spellEnd"/>
      <w:r w:rsidRPr="00F62B1F">
        <w:rPr>
          <w:sz w:val="20"/>
          <w:szCs w:val="20"/>
        </w:rPr>
        <w:t xml:space="preserve"> </w:t>
      </w:r>
      <w:proofErr w:type="spellStart"/>
      <w:r w:rsidRPr="00F62B1F">
        <w:rPr>
          <w:sz w:val="20"/>
          <w:szCs w:val="20"/>
        </w:rPr>
        <w:t>dalam</w:t>
      </w:r>
      <w:proofErr w:type="spellEnd"/>
      <w:r w:rsidRPr="00F62B1F">
        <w:rPr>
          <w:sz w:val="20"/>
          <w:szCs w:val="20"/>
        </w:rPr>
        <w:t xml:space="preserve"> </w:t>
      </w:r>
      <w:proofErr w:type="spellStart"/>
      <w:r w:rsidRPr="00F62B1F">
        <w:rPr>
          <w:sz w:val="20"/>
          <w:szCs w:val="20"/>
        </w:rPr>
        <w:t>penelitian</w:t>
      </w:r>
      <w:proofErr w:type="spellEnd"/>
      <w:r w:rsidRPr="00F62B1F">
        <w:rPr>
          <w:sz w:val="20"/>
          <w:szCs w:val="20"/>
        </w:rPr>
        <w:t xml:space="preserve"> </w:t>
      </w:r>
      <w:proofErr w:type="spellStart"/>
      <w:r w:rsidRPr="00F62B1F">
        <w:rPr>
          <w:sz w:val="20"/>
          <w:szCs w:val="20"/>
        </w:rPr>
        <w:t>ini</w:t>
      </w:r>
      <w:proofErr w:type="spellEnd"/>
      <w:r w:rsidRPr="00F62B1F">
        <w:rPr>
          <w:sz w:val="20"/>
          <w:szCs w:val="20"/>
        </w:rPr>
        <w:t>:</w:t>
      </w:r>
    </w:p>
    <w:p w14:paraId="1FA35468" w14:textId="77777777" w:rsidR="00561D23" w:rsidRPr="00F62B1F" w:rsidRDefault="00561D23" w:rsidP="00561D23">
      <w:pPr>
        <w:jc w:val="both"/>
        <w:rPr>
          <w:sz w:val="20"/>
          <w:szCs w:val="20"/>
        </w:rPr>
      </w:pPr>
      <w:r w:rsidRPr="00F62B1F">
        <w:rPr>
          <w:rFonts w:ascii="Cambria Math" w:hAnsi="Cambria Math" w:cs="Cambria Math"/>
          <w:sz w:val="20"/>
          <w:szCs w:val="20"/>
        </w:rPr>
        <w:t>𝑌</w:t>
      </w:r>
      <w:r w:rsidRPr="00F62B1F">
        <w:rPr>
          <w:sz w:val="20"/>
          <w:szCs w:val="20"/>
        </w:rPr>
        <w:t xml:space="preserve"> = </w:t>
      </w:r>
      <w:r w:rsidRPr="00F62B1F">
        <w:rPr>
          <w:rFonts w:ascii="Cambria Math" w:hAnsi="Cambria Math" w:cs="Cambria Math"/>
          <w:sz w:val="20"/>
          <w:szCs w:val="20"/>
        </w:rPr>
        <w:t>𝛼</w:t>
      </w:r>
      <w:r w:rsidRPr="00F62B1F">
        <w:rPr>
          <w:sz w:val="20"/>
          <w:szCs w:val="20"/>
        </w:rPr>
        <w:t xml:space="preserve"> + </w:t>
      </w:r>
      <w:r w:rsidRPr="00F62B1F">
        <w:rPr>
          <w:rFonts w:ascii="Cambria Math" w:hAnsi="Cambria Math" w:cs="Cambria Math"/>
          <w:sz w:val="20"/>
          <w:szCs w:val="20"/>
        </w:rPr>
        <w:t>𝑏</w:t>
      </w:r>
      <w:r w:rsidRPr="00F62B1F">
        <w:rPr>
          <w:sz w:val="20"/>
          <w:szCs w:val="20"/>
          <w:vertAlign w:val="subscript"/>
        </w:rPr>
        <w:t>1</w:t>
      </w:r>
      <w:r w:rsidRPr="00F62B1F">
        <w:rPr>
          <w:rFonts w:ascii="Cambria Math" w:hAnsi="Cambria Math" w:cs="Cambria Math"/>
          <w:sz w:val="20"/>
          <w:szCs w:val="20"/>
        </w:rPr>
        <w:t>𝑥</w:t>
      </w:r>
      <w:r w:rsidRPr="00F62B1F">
        <w:rPr>
          <w:sz w:val="20"/>
          <w:szCs w:val="20"/>
          <w:vertAlign w:val="subscript"/>
        </w:rPr>
        <w:t>1</w:t>
      </w:r>
      <w:r w:rsidRPr="00F62B1F">
        <w:rPr>
          <w:sz w:val="20"/>
          <w:szCs w:val="20"/>
        </w:rPr>
        <w:t xml:space="preserve"> + </w:t>
      </w:r>
      <w:r w:rsidRPr="00F62B1F">
        <w:rPr>
          <w:rFonts w:ascii="Cambria Math" w:hAnsi="Cambria Math" w:cs="Cambria Math"/>
          <w:sz w:val="20"/>
          <w:szCs w:val="20"/>
        </w:rPr>
        <w:t>𝑏</w:t>
      </w:r>
      <w:r w:rsidRPr="00F62B1F">
        <w:rPr>
          <w:sz w:val="20"/>
          <w:szCs w:val="20"/>
          <w:vertAlign w:val="subscript"/>
        </w:rPr>
        <w:t>2</w:t>
      </w:r>
      <w:r w:rsidRPr="00F62B1F">
        <w:rPr>
          <w:rFonts w:ascii="Cambria Math" w:hAnsi="Cambria Math" w:cs="Cambria Math"/>
          <w:sz w:val="20"/>
          <w:szCs w:val="20"/>
        </w:rPr>
        <w:t>𝑥</w:t>
      </w:r>
      <w:r w:rsidRPr="00F62B1F">
        <w:rPr>
          <w:sz w:val="20"/>
          <w:szCs w:val="20"/>
          <w:vertAlign w:val="subscript"/>
        </w:rPr>
        <w:t>2</w:t>
      </w:r>
      <w:r w:rsidRPr="00F62B1F">
        <w:rPr>
          <w:sz w:val="20"/>
          <w:szCs w:val="20"/>
        </w:rPr>
        <w:t xml:space="preserve"> + </w:t>
      </w:r>
      <w:r w:rsidRPr="00F62B1F">
        <w:rPr>
          <w:rFonts w:ascii="Cambria Math" w:hAnsi="Cambria Math" w:cs="Cambria Math"/>
          <w:sz w:val="20"/>
          <w:szCs w:val="20"/>
        </w:rPr>
        <w:t>𝑏</w:t>
      </w:r>
      <w:r w:rsidRPr="00F62B1F">
        <w:rPr>
          <w:sz w:val="20"/>
          <w:szCs w:val="20"/>
          <w:vertAlign w:val="subscript"/>
        </w:rPr>
        <w:t>3</w:t>
      </w:r>
      <w:r w:rsidRPr="00F62B1F">
        <w:rPr>
          <w:rFonts w:ascii="Cambria Math" w:hAnsi="Cambria Math" w:cs="Cambria Math"/>
          <w:sz w:val="20"/>
          <w:szCs w:val="20"/>
        </w:rPr>
        <w:t>𝑥</w:t>
      </w:r>
      <w:r w:rsidRPr="00F62B1F">
        <w:rPr>
          <w:sz w:val="20"/>
          <w:szCs w:val="20"/>
          <w:vertAlign w:val="subscript"/>
        </w:rPr>
        <w:t xml:space="preserve">3 </w:t>
      </w:r>
      <w:r w:rsidRPr="00F62B1F">
        <w:rPr>
          <w:sz w:val="20"/>
          <w:szCs w:val="20"/>
        </w:rPr>
        <w:t>+</w:t>
      </w:r>
      <w:r w:rsidRPr="00F62B1F">
        <w:rPr>
          <w:sz w:val="20"/>
          <w:szCs w:val="20"/>
          <w:vertAlign w:val="subscript"/>
        </w:rPr>
        <w:t xml:space="preserve"> </w:t>
      </w:r>
      <w:r w:rsidRPr="00F62B1F">
        <w:rPr>
          <w:rFonts w:ascii="Cambria Math" w:hAnsi="Cambria Math" w:cs="Cambria Math"/>
          <w:sz w:val="20"/>
          <w:szCs w:val="20"/>
        </w:rPr>
        <w:t>𝑒</w:t>
      </w:r>
      <w:r w:rsidRPr="00F62B1F">
        <w:rPr>
          <w:sz w:val="20"/>
          <w:szCs w:val="20"/>
        </w:rPr>
        <w:t xml:space="preserve"> </w:t>
      </w:r>
    </w:p>
    <w:p w14:paraId="57E9DF17" w14:textId="77777777" w:rsidR="00561D23" w:rsidRPr="00F62B1F" w:rsidRDefault="00561D23" w:rsidP="00561D23">
      <w:pPr>
        <w:rPr>
          <w:sz w:val="20"/>
          <w:szCs w:val="20"/>
        </w:rPr>
      </w:pPr>
    </w:p>
    <w:p w14:paraId="42204FDE" w14:textId="77777777" w:rsidR="00561D23" w:rsidRPr="00181AE2" w:rsidRDefault="00561D23" w:rsidP="00561D23">
      <w:pPr>
        <w:snapToGrid w:val="0"/>
        <w:jc w:val="center"/>
        <w:rPr>
          <w:rFonts w:eastAsia="Arial"/>
          <w:iCs/>
          <w:sz w:val="20"/>
          <w:szCs w:val="20"/>
          <w:lang w:val="nb-NO"/>
        </w:rPr>
      </w:pPr>
      <w:r w:rsidRPr="00561D23">
        <w:rPr>
          <w:rFonts w:eastAsia="Arial"/>
          <w:b/>
          <w:bCs/>
          <w:iCs/>
          <w:sz w:val="20"/>
          <w:szCs w:val="20"/>
          <w:lang w:val="nb-NO"/>
        </w:rPr>
        <w:t xml:space="preserve">Tabel </w:t>
      </w:r>
      <w:r w:rsidRPr="00181AE2">
        <w:rPr>
          <w:rFonts w:eastAsia="Arial"/>
          <w:b/>
          <w:bCs/>
          <w:iCs/>
          <w:sz w:val="20"/>
          <w:szCs w:val="20"/>
          <w:lang w:val="nb-NO"/>
        </w:rPr>
        <w:t>9</w:t>
      </w:r>
      <w:r w:rsidRPr="00561D23">
        <w:rPr>
          <w:rFonts w:eastAsia="Arial"/>
          <w:b/>
          <w:bCs/>
          <w:iCs/>
          <w:sz w:val="20"/>
          <w:szCs w:val="20"/>
          <w:lang w:val="nb-NO"/>
        </w:rPr>
        <w:t>.</w:t>
      </w:r>
      <w:r w:rsidRPr="00561D23">
        <w:rPr>
          <w:rFonts w:eastAsia="Arial"/>
          <w:iCs/>
          <w:sz w:val="20"/>
          <w:szCs w:val="20"/>
          <w:lang w:val="nb-NO"/>
        </w:rPr>
        <w:t xml:space="preserve"> </w:t>
      </w:r>
      <w:r w:rsidRPr="00181AE2">
        <w:rPr>
          <w:rFonts w:eastAsia="Arial"/>
          <w:iCs/>
          <w:sz w:val="20"/>
          <w:szCs w:val="20"/>
          <w:lang w:val="nb-NO"/>
        </w:rPr>
        <w:t>Hasil Analisis Regresi Linier Berganda</w:t>
      </w:r>
    </w:p>
    <w:tbl>
      <w:tblPr>
        <w:tblW w:w="8429" w:type="dxa"/>
        <w:jc w:val="center"/>
        <w:tblCellMar>
          <w:left w:w="0" w:type="dxa"/>
          <w:right w:w="0" w:type="dxa"/>
        </w:tblCellMar>
        <w:tblLook w:val="04A0" w:firstRow="1" w:lastRow="0" w:firstColumn="1" w:lastColumn="0" w:noHBand="0" w:noVBand="1"/>
      </w:tblPr>
      <w:tblGrid>
        <w:gridCol w:w="1050"/>
        <w:gridCol w:w="1984"/>
        <w:gridCol w:w="992"/>
        <w:gridCol w:w="1070"/>
        <w:gridCol w:w="1425"/>
        <w:gridCol w:w="908"/>
        <w:gridCol w:w="943"/>
        <w:gridCol w:w="49"/>
        <w:gridCol w:w="25"/>
      </w:tblGrid>
      <w:tr w:rsidR="00561D23" w:rsidRPr="00F62B1F" w14:paraId="0C725E27" w14:textId="77777777" w:rsidTr="00B04C4C">
        <w:trPr>
          <w:trHeight w:val="53"/>
          <w:jc w:val="center"/>
        </w:trPr>
        <w:tc>
          <w:tcPr>
            <w:tcW w:w="8429" w:type="dxa"/>
            <w:gridSpan w:val="9"/>
            <w:tcBorders>
              <w:top w:val="single" w:sz="4" w:space="0" w:color="auto"/>
              <w:left w:val="nil"/>
              <w:bottom w:val="single" w:sz="8" w:space="0" w:color="auto"/>
              <w:right w:val="nil"/>
            </w:tcBorders>
            <w:noWrap/>
            <w:vAlign w:val="center"/>
            <w:hideMark/>
          </w:tcPr>
          <w:p w14:paraId="6CA4E1AB" w14:textId="77777777" w:rsidR="00561D23" w:rsidRPr="00F62B1F" w:rsidRDefault="00561D23" w:rsidP="00B04C4C">
            <w:pPr>
              <w:jc w:val="center"/>
              <w:rPr>
                <w:b/>
                <w:bCs/>
                <w:color w:val="000000"/>
                <w:sz w:val="20"/>
                <w:szCs w:val="20"/>
              </w:rPr>
            </w:pPr>
            <w:proofErr w:type="spellStart"/>
            <w:r w:rsidRPr="00F62B1F">
              <w:rPr>
                <w:b/>
                <w:bCs/>
                <w:color w:val="000000"/>
                <w:sz w:val="20"/>
                <w:szCs w:val="20"/>
              </w:rPr>
              <w:t>Coefficients</w:t>
            </w:r>
            <w:r w:rsidRPr="00F62B1F">
              <w:rPr>
                <w:b/>
                <w:bCs/>
                <w:color w:val="010205"/>
                <w:sz w:val="20"/>
                <w:szCs w:val="20"/>
                <w:vertAlign w:val="superscript"/>
              </w:rPr>
              <w:t>a</w:t>
            </w:r>
            <w:proofErr w:type="spellEnd"/>
          </w:p>
        </w:tc>
      </w:tr>
      <w:tr w:rsidR="00561D23" w:rsidRPr="00F62B1F" w14:paraId="4E7460AD" w14:textId="77777777" w:rsidTr="00B04C4C">
        <w:trPr>
          <w:gridAfter w:val="1"/>
          <w:wAfter w:w="25" w:type="dxa"/>
          <w:trHeight w:val="43"/>
          <w:jc w:val="center"/>
        </w:trPr>
        <w:tc>
          <w:tcPr>
            <w:tcW w:w="993" w:type="dxa"/>
            <w:tcBorders>
              <w:top w:val="nil"/>
              <w:left w:val="nil"/>
              <w:bottom w:val="nil"/>
              <w:right w:val="nil"/>
            </w:tcBorders>
            <w:shd w:val="clear" w:color="000000" w:fill="FFFFFF"/>
            <w:vAlign w:val="center"/>
            <w:hideMark/>
          </w:tcPr>
          <w:p w14:paraId="1A92A98E" w14:textId="77777777" w:rsidR="00561D23" w:rsidRPr="00F62B1F" w:rsidRDefault="00561D23" w:rsidP="00B04C4C">
            <w:pPr>
              <w:ind w:firstLineChars="200" w:firstLine="402"/>
              <w:jc w:val="center"/>
              <w:rPr>
                <w:b/>
                <w:bCs/>
                <w:color w:val="000000"/>
                <w:sz w:val="20"/>
                <w:szCs w:val="20"/>
              </w:rPr>
            </w:pPr>
            <w:r w:rsidRPr="00F62B1F">
              <w:rPr>
                <w:b/>
                <w:bCs/>
                <w:color w:val="000000"/>
                <w:sz w:val="20"/>
                <w:szCs w:val="20"/>
              </w:rPr>
              <w:t>Model</w:t>
            </w:r>
          </w:p>
        </w:tc>
        <w:tc>
          <w:tcPr>
            <w:tcW w:w="1984" w:type="dxa"/>
            <w:tcBorders>
              <w:top w:val="nil"/>
              <w:left w:val="nil"/>
              <w:bottom w:val="nil"/>
              <w:right w:val="nil"/>
            </w:tcBorders>
            <w:shd w:val="clear" w:color="000000" w:fill="FFFFFF"/>
            <w:vAlign w:val="center"/>
            <w:hideMark/>
          </w:tcPr>
          <w:p w14:paraId="077F6696" w14:textId="77777777" w:rsidR="00561D23" w:rsidRPr="00F62B1F" w:rsidRDefault="00561D23" w:rsidP="00B04C4C">
            <w:pPr>
              <w:jc w:val="center"/>
              <w:rPr>
                <w:b/>
                <w:bCs/>
                <w:color w:val="000000"/>
                <w:sz w:val="20"/>
                <w:szCs w:val="20"/>
              </w:rPr>
            </w:pPr>
          </w:p>
        </w:tc>
        <w:tc>
          <w:tcPr>
            <w:tcW w:w="2113" w:type="dxa"/>
            <w:gridSpan w:val="2"/>
            <w:tcBorders>
              <w:top w:val="single" w:sz="8" w:space="0" w:color="auto"/>
              <w:left w:val="nil"/>
              <w:bottom w:val="single" w:sz="8" w:space="0" w:color="auto"/>
              <w:right w:val="nil"/>
            </w:tcBorders>
            <w:shd w:val="clear" w:color="000000" w:fill="FFFFFF"/>
            <w:vAlign w:val="center"/>
            <w:hideMark/>
          </w:tcPr>
          <w:p w14:paraId="3D8F2C3C" w14:textId="77777777" w:rsidR="00561D23" w:rsidRPr="00F62B1F" w:rsidRDefault="00561D23" w:rsidP="00B04C4C">
            <w:pPr>
              <w:jc w:val="center"/>
              <w:rPr>
                <w:b/>
                <w:bCs/>
                <w:color w:val="000000"/>
                <w:sz w:val="20"/>
                <w:szCs w:val="20"/>
              </w:rPr>
            </w:pPr>
            <w:r w:rsidRPr="00F62B1F">
              <w:rPr>
                <w:b/>
                <w:bCs/>
                <w:color w:val="000000"/>
                <w:sz w:val="20"/>
                <w:szCs w:val="20"/>
              </w:rPr>
              <w:t>Unstandardized Coefficients</w:t>
            </w:r>
          </w:p>
        </w:tc>
        <w:tc>
          <w:tcPr>
            <w:tcW w:w="1409" w:type="dxa"/>
            <w:tcBorders>
              <w:top w:val="nil"/>
              <w:left w:val="nil"/>
              <w:bottom w:val="single" w:sz="8" w:space="0" w:color="auto"/>
              <w:right w:val="nil"/>
            </w:tcBorders>
            <w:shd w:val="clear" w:color="000000" w:fill="FFFFFF"/>
            <w:vAlign w:val="center"/>
            <w:hideMark/>
          </w:tcPr>
          <w:p w14:paraId="38A0C5ED" w14:textId="77777777" w:rsidR="00561D23" w:rsidRPr="00F62B1F" w:rsidRDefault="00561D23" w:rsidP="00B04C4C">
            <w:pPr>
              <w:jc w:val="center"/>
              <w:rPr>
                <w:b/>
                <w:bCs/>
                <w:color w:val="000000"/>
                <w:sz w:val="20"/>
                <w:szCs w:val="20"/>
              </w:rPr>
            </w:pPr>
            <w:r w:rsidRPr="00F62B1F">
              <w:rPr>
                <w:b/>
                <w:bCs/>
                <w:color w:val="000000"/>
                <w:sz w:val="20"/>
                <w:szCs w:val="20"/>
              </w:rPr>
              <w:t>Standardized Coefficients</w:t>
            </w:r>
          </w:p>
        </w:tc>
        <w:tc>
          <w:tcPr>
            <w:tcW w:w="913" w:type="dxa"/>
            <w:tcBorders>
              <w:top w:val="nil"/>
              <w:left w:val="nil"/>
              <w:bottom w:val="nil"/>
              <w:right w:val="nil"/>
            </w:tcBorders>
            <w:shd w:val="clear" w:color="000000" w:fill="FFFFFF"/>
            <w:vAlign w:val="center"/>
            <w:hideMark/>
          </w:tcPr>
          <w:p w14:paraId="0AD5DD8F" w14:textId="77777777" w:rsidR="00561D23" w:rsidRPr="00F62B1F" w:rsidRDefault="00561D23" w:rsidP="00B04C4C">
            <w:pPr>
              <w:jc w:val="center"/>
              <w:rPr>
                <w:b/>
                <w:bCs/>
                <w:color w:val="000000"/>
                <w:sz w:val="20"/>
                <w:szCs w:val="20"/>
              </w:rPr>
            </w:pPr>
            <w:r w:rsidRPr="00F62B1F">
              <w:rPr>
                <w:b/>
                <w:bCs/>
                <w:color w:val="000000"/>
                <w:sz w:val="20"/>
                <w:szCs w:val="20"/>
              </w:rPr>
              <w:t>T</w:t>
            </w:r>
          </w:p>
        </w:tc>
        <w:tc>
          <w:tcPr>
            <w:tcW w:w="992" w:type="dxa"/>
            <w:gridSpan w:val="2"/>
            <w:tcBorders>
              <w:top w:val="nil"/>
              <w:left w:val="nil"/>
              <w:bottom w:val="nil"/>
              <w:right w:val="nil"/>
            </w:tcBorders>
            <w:shd w:val="clear" w:color="000000" w:fill="FFFFFF"/>
            <w:vAlign w:val="center"/>
            <w:hideMark/>
          </w:tcPr>
          <w:p w14:paraId="49A15CDD" w14:textId="77777777" w:rsidR="00561D23" w:rsidRPr="00F62B1F" w:rsidRDefault="00561D23" w:rsidP="00B04C4C">
            <w:pPr>
              <w:jc w:val="center"/>
              <w:rPr>
                <w:b/>
                <w:bCs/>
                <w:color w:val="000000"/>
                <w:sz w:val="20"/>
                <w:szCs w:val="20"/>
              </w:rPr>
            </w:pPr>
            <w:r w:rsidRPr="00F62B1F">
              <w:rPr>
                <w:b/>
                <w:bCs/>
                <w:color w:val="000000"/>
                <w:sz w:val="20"/>
                <w:szCs w:val="20"/>
              </w:rPr>
              <w:t>Sig.</w:t>
            </w:r>
          </w:p>
        </w:tc>
      </w:tr>
      <w:tr w:rsidR="00561D23" w:rsidRPr="00F62B1F" w14:paraId="482771D9" w14:textId="77777777" w:rsidTr="00B04C4C">
        <w:trPr>
          <w:gridAfter w:val="2"/>
          <w:wAfter w:w="74" w:type="dxa"/>
          <w:trHeight w:val="43"/>
          <w:jc w:val="center"/>
        </w:trPr>
        <w:tc>
          <w:tcPr>
            <w:tcW w:w="993" w:type="dxa"/>
            <w:tcBorders>
              <w:top w:val="nil"/>
              <w:left w:val="nil"/>
              <w:bottom w:val="single" w:sz="8" w:space="0" w:color="auto"/>
              <w:right w:val="nil"/>
            </w:tcBorders>
            <w:shd w:val="clear" w:color="000000" w:fill="FFFFFF"/>
            <w:vAlign w:val="center"/>
            <w:hideMark/>
          </w:tcPr>
          <w:p w14:paraId="61ADB73E" w14:textId="77777777" w:rsidR="00561D23" w:rsidRPr="00F62B1F" w:rsidRDefault="00561D23" w:rsidP="00B04C4C">
            <w:pPr>
              <w:jc w:val="center"/>
              <w:rPr>
                <w:b/>
                <w:bCs/>
                <w:color w:val="000000"/>
                <w:sz w:val="20"/>
                <w:szCs w:val="20"/>
              </w:rPr>
            </w:pPr>
          </w:p>
        </w:tc>
        <w:tc>
          <w:tcPr>
            <w:tcW w:w="1984" w:type="dxa"/>
            <w:tcBorders>
              <w:top w:val="nil"/>
              <w:left w:val="nil"/>
              <w:bottom w:val="single" w:sz="8" w:space="0" w:color="auto"/>
              <w:right w:val="nil"/>
            </w:tcBorders>
            <w:shd w:val="clear" w:color="000000" w:fill="FFFFFF"/>
            <w:vAlign w:val="center"/>
            <w:hideMark/>
          </w:tcPr>
          <w:p w14:paraId="605BC307" w14:textId="77777777" w:rsidR="00561D23" w:rsidRPr="00F62B1F" w:rsidRDefault="00561D23" w:rsidP="00B04C4C">
            <w:pPr>
              <w:jc w:val="center"/>
              <w:rPr>
                <w:b/>
                <w:bCs/>
                <w:color w:val="000000"/>
                <w:sz w:val="20"/>
                <w:szCs w:val="20"/>
              </w:rPr>
            </w:pPr>
          </w:p>
        </w:tc>
        <w:tc>
          <w:tcPr>
            <w:tcW w:w="992" w:type="dxa"/>
            <w:tcBorders>
              <w:top w:val="nil"/>
              <w:left w:val="nil"/>
              <w:bottom w:val="single" w:sz="8" w:space="0" w:color="auto"/>
              <w:right w:val="nil"/>
            </w:tcBorders>
            <w:shd w:val="clear" w:color="000000" w:fill="FFFFFF"/>
            <w:vAlign w:val="center"/>
            <w:hideMark/>
          </w:tcPr>
          <w:p w14:paraId="3B55C6E6" w14:textId="77777777" w:rsidR="00561D23" w:rsidRPr="00F62B1F" w:rsidRDefault="00561D23" w:rsidP="00B04C4C">
            <w:pPr>
              <w:jc w:val="center"/>
              <w:rPr>
                <w:b/>
                <w:bCs/>
                <w:color w:val="000000"/>
                <w:sz w:val="20"/>
                <w:szCs w:val="20"/>
              </w:rPr>
            </w:pPr>
            <w:r w:rsidRPr="00F62B1F">
              <w:rPr>
                <w:b/>
                <w:bCs/>
                <w:color w:val="000000"/>
                <w:sz w:val="20"/>
                <w:szCs w:val="20"/>
              </w:rPr>
              <w:t>B</w:t>
            </w:r>
          </w:p>
        </w:tc>
        <w:tc>
          <w:tcPr>
            <w:tcW w:w="1121" w:type="dxa"/>
            <w:tcBorders>
              <w:top w:val="nil"/>
              <w:left w:val="nil"/>
              <w:bottom w:val="single" w:sz="8" w:space="0" w:color="auto"/>
              <w:right w:val="nil"/>
            </w:tcBorders>
            <w:shd w:val="clear" w:color="000000" w:fill="FFFFFF"/>
            <w:vAlign w:val="center"/>
            <w:hideMark/>
          </w:tcPr>
          <w:p w14:paraId="64BC39D9" w14:textId="77777777" w:rsidR="00561D23" w:rsidRPr="00F62B1F" w:rsidRDefault="00561D23" w:rsidP="00B04C4C">
            <w:pPr>
              <w:jc w:val="center"/>
              <w:rPr>
                <w:b/>
                <w:bCs/>
                <w:color w:val="000000"/>
                <w:sz w:val="20"/>
                <w:szCs w:val="20"/>
              </w:rPr>
            </w:pPr>
            <w:r w:rsidRPr="00F62B1F">
              <w:rPr>
                <w:b/>
                <w:bCs/>
                <w:color w:val="000000"/>
                <w:sz w:val="20"/>
                <w:szCs w:val="20"/>
              </w:rPr>
              <w:t>Std. Error</w:t>
            </w:r>
          </w:p>
        </w:tc>
        <w:tc>
          <w:tcPr>
            <w:tcW w:w="1409" w:type="dxa"/>
            <w:tcBorders>
              <w:top w:val="nil"/>
              <w:left w:val="nil"/>
              <w:bottom w:val="single" w:sz="8" w:space="0" w:color="auto"/>
              <w:right w:val="nil"/>
            </w:tcBorders>
            <w:shd w:val="clear" w:color="000000" w:fill="FFFFFF"/>
            <w:vAlign w:val="center"/>
            <w:hideMark/>
          </w:tcPr>
          <w:p w14:paraId="240420EF" w14:textId="77777777" w:rsidR="00561D23" w:rsidRPr="00F62B1F" w:rsidRDefault="00561D23" w:rsidP="00B04C4C">
            <w:pPr>
              <w:jc w:val="center"/>
              <w:rPr>
                <w:b/>
                <w:bCs/>
                <w:color w:val="000000"/>
                <w:sz w:val="20"/>
                <w:szCs w:val="20"/>
              </w:rPr>
            </w:pPr>
            <w:r w:rsidRPr="00F62B1F">
              <w:rPr>
                <w:b/>
                <w:bCs/>
                <w:color w:val="000000"/>
                <w:sz w:val="20"/>
                <w:szCs w:val="20"/>
              </w:rPr>
              <w:t>Beta</w:t>
            </w:r>
          </w:p>
        </w:tc>
        <w:tc>
          <w:tcPr>
            <w:tcW w:w="913" w:type="dxa"/>
            <w:tcBorders>
              <w:top w:val="nil"/>
              <w:left w:val="nil"/>
              <w:bottom w:val="single" w:sz="8" w:space="0" w:color="auto"/>
              <w:right w:val="nil"/>
            </w:tcBorders>
            <w:shd w:val="clear" w:color="000000" w:fill="FFFFFF"/>
            <w:vAlign w:val="center"/>
            <w:hideMark/>
          </w:tcPr>
          <w:p w14:paraId="4D704844" w14:textId="77777777" w:rsidR="00561D23" w:rsidRPr="00F62B1F" w:rsidRDefault="00561D23" w:rsidP="00B04C4C">
            <w:pPr>
              <w:jc w:val="center"/>
              <w:rPr>
                <w:b/>
                <w:bCs/>
                <w:color w:val="000000"/>
                <w:sz w:val="20"/>
                <w:szCs w:val="20"/>
              </w:rPr>
            </w:pPr>
          </w:p>
        </w:tc>
        <w:tc>
          <w:tcPr>
            <w:tcW w:w="943" w:type="dxa"/>
            <w:tcBorders>
              <w:top w:val="nil"/>
              <w:left w:val="nil"/>
              <w:bottom w:val="single" w:sz="8" w:space="0" w:color="auto"/>
              <w:right w:val="nil"/>
            </w:tcBorders>
            <w:shd w:val="clear" w:color="000000" w:fill="FFFFFF"/>
            <w:vAlign w:val="center"/>
            <w:hideMark/>
          </w:tcPr>
          <w:p w14:paraId="67913191" w14:textId="77777777" w:rsidR="00561D23" w:rsidRPr="00F62B1F" w:rsidRDefault="00561D23" w:rsidP="00B04C4C">
            <w:pPr>
              <w:jc w:val="center"/>
              <w:rPr>
                <w:b/>
                <w:bCs/>
                <w:color w:val="000000"/>
                <w:sz w:val="20"/>
                <w:szCs w:val="20"/>
              </w:rPr>
            </w:pPr>
          </w:p>
        </w:tc>
      </w:tr>
      <w:tr w:rsidR="00561D23" w:rsidRPr="00F62B1F" w14:paraId="2B16285E" w14:textId="77777777" w:rsidTr="00B04C4C">
        <w:trPr>
          <w:gridAfter w:val="2"/>
          <w:wAfter w:w="74" w:type="dxa"/>
          <w:cantSplit/>
          <w:trHeight w:val="43"/>
          <w:jc w:val="center"/>
        </w:trPr>
        <w:tc>
          <w:tcPr>
            <w:tcW w:w="993" w:type="dxa"/>
            <w:vMerge w:val="restart"/>
            <w:tcBorders>
              <w:top w:val="single" w:sz="8" w:space="0" w:color="auto"/>
              <w:left w:val="nil"/>
              <w:bottom w:val="single" w:sz="4" w:space="0" w:color="auto"/>
              <w:right w:val="nil"/>
            </w:tcBorders>
            <w:shd w:val="clear" w:color="000000" w:fill="FFFFFF"/>
            <w:vAlign w:val="center"/>
            <w:hideMark/>
          </w:tcPr>
          <w:p w14:paraId="2C477A6F" w14:textId="77777777" w:rsidR="00561D23" w:rsidRPr="00F62B1F" w:rsidRDefault="00561D23" w:rsidP="00B04C4C">
            <w:pPr>
              <w:jc w:val="right"/>
              <w:rPr>
                <w:color w:val="000000"/>
                <w:sz w:val="20"/>
                <w:szCs w:val="20"/>
              </w:rPr>
            </w:pPr>
            <w:r w:rsidRPr="00F62B1F">
              <w:rPr>
                <w:color w:val="000000"/>
                <w:sz w:val="20"/>
                <w:szCs w:val="20"/>
              </w:rPr>
              <w:t>1</w:t>
            </w:r>
          </w:p>
        </w:tc>
        <w:tc>
          <w:tcPr>
            <w:tcW w:w="1984" w:type="dxa"/>
            <w:tcBorders>
              <w:top w:val="nil"/>
              <w:left w:val="nil"/>
              <w:bottom w:val="nil"/>
              <w:right w:val="nil"/>
            </w:tcBorders>
            <w:shd w:val="clear" w:color="000000" w:fill="FFFFFF"/>
            <w:vAlign w:val="center"/>
            <w:hideMark/>
          </w:tcPr>
          <w:p w14:paraId="4D30BDAE" w14:textId="77777777" w:rsidR="00561D23" w:rsidRPr="00F62B1F" w:rsidRDefault="00561D23" w:rsidP="00B04C4C">
            <w:pPr>
              <w:rPr>
                <w:color w:val="000000"/>
                <w:sz w:val="20"/>
                <w:szCs w:val="20"/>
              </w:rPr>
            </w:pPr>
            <w:r w:rsidRPr="00F62B1F">
              <w:rPr>
                <w:color w:val="000000"/>
                <w:sz w:val="20"/>
                <w:szCs w:val="20"/>
              </w:rPr>
              <w:t>(Constant)</w:t>
            </w:r>
          </w:p>
        </w:tc>
        <w:tc>
          <w:tcPr>
            <w:tcW w:w="992" w:type="dxa"/>
            <w:tcBorders>
              <w:top w:val="nil"/>
              <w:left w:val="nil"/>
              <w:bottom w:val="nil"/>
              <w:right w:val="nil"/>
            </w:tcBorders>
            <w:shd w:val="clear" w:color="000000" w:fill="FFFFFF"/>
            <w:vAlign w:val="center"/>
            <w:hideMark/>
          </w:tcPr>
          <w:p w14:paraId="61E98F61" w14:textId="77777777" w:rsidR="00561D23" w:rsidRPr="00F62B1F" w:rsidRDefault="00561D23" w:rsidP="00B04C4C">
            <w:pPr>
              <w:jc w:val="center"/>
              <w:rPr>
                <w:color w:val="000000"/>
                <w:sz w:val="20"/>
                <w:szCs w:val="20"/>
              </w:rPr>
            </w:pPr>
            <w:r w:rsidRPr="00F62B1F">
              <w:rPr>
                <w:color w:val="000000"/>
                <w:sz w:val="20"/>
                <w:szCs w:val="20"/>
              </w:rPr>
              <w:t>11,416</w:t>
            </w:r>
          </w:p>
        </w:tc>
        <w:tc>
          <w:tcPr>
            <w:tcW w:w="1121" w:type="dxa"/>
            <w:tcBorders>
              <w:top w:val="nil"/>
              <w:left w:val="nil"/>
              <w:bottom w:val="nil"/>
              <w:right w:val="nil"/>
            </w:tcBorders>
            <w:shd w:val="clear" w:color="000000" w:fill="FFFFFF"/>
            <w:vAlign w:val="center"/>
            <w:hideMark/>
          </w:tcPr>
          <w:p w14:paraId="582E6DE7" w14:textId="77777777" w:rsidR="00561D23" w:rsidRPr="00F62B1F" w:rsidRDefault="00561D23" w:rsidP="00B04C4C">
            <w:pPr>
              <w:jc w:val="center"/>
              <w:rPr>
                <w:color w:val="000000"/>
                <w:sz w:val="20"/>
                <w:szCs w:val="20"/>
              </w:rPr>
            </w:pPr>
            <w:r w:rsidRPr="00F62B1F">
              <w:rPr>
                <w:color w:val="000000"/>
                <w:sz w:val="20"/>
                <w:szCs w:val="20"/>
              </w:rPr>
              <w:t>1,809</w:t>
            </w:r>
          </w:p>
        </w:tc>
        <w:tc>
          <w:tcPr>
            <w:tcW w:w="1409" w:type="dxa"/>
            <w:tcBorders>
              <w:top w:val="nil"/>
              <w:left w:val="nil"/>
              <w:bottom w:val="nil"/>
              <w:right w:val="nil"/>
            </w:tcBorders>
            <w:shd w:val="clear" w:color="000000" w:fill="FFFFFF"/>
            <w:vAlign w:val="center"/>
            <w:hideMark/>
          </w:tcPr>
          <w:p w14:paraId="083B25D1" w14:textId="77777777" w:rsidR="00561D23" w:rsidRPr="00F62B1F" w:rsidRDefault="00561D23" w:rsidP="00B04C4C">
            <w:pPr>
              <w:jc w:val="center"/>
              <w:rPr>
                <w:color w:val="000000"/>
                <w:sz w:val="20"/>
                <w:szCs w:val="20"/>
              </w:rPr>
            </w:pPr>
          </w:p>
        </w:tc>
        <w:tc>
          <w:tcPr>
            <w:tcW w:w="913" w:type="dxa"/>
            <w:tcBorders>
              <w:top w:val="nil"/>
              <w:left w:val="nil"/>
              <w:bottom w:val="nil"/>
              <w:right w:val="nil"/>
            </w:tcBorders>
            <w:shd w:val="clear" w:color="000000" w:fill="FFFFFF"/>
            <w:vAlign w:val="center"/>
            <w:hideMark/>
          </w:tcPr>
          <w:p w14:paraId="60266FCE" w14:textId="77777777" w:rsidR="00561D23" w:rsidRPr="00F62B1F" w:rsidRDefault="00561D23" w:rsidP="00B04C4C">
            <w:pPr>
              <w:jc w:val="center"/>
              <w:rPr>
                <w:color w:val="000000"/>
                <w:sz w:val="20"/>
                <w:szCs w:val="20"/>
              </w:rPr>
            </w:pPr>
            <w:r w:rsidRPr="00F62B1F">
              <w:rPr>
                <w:color w:val="000000"/>
                <w:sz w:val="20"/>
                <w:szCs w:val="20"/>
              </w:rPr>
              <w:t>6,310</w:t>
            </w:r>
          </w:p>
        </w:tc>
        <w:tc>
          <w:tcPr>
            <w:tcW w:w="943" w:type="dxa"/>
            <w:tcBorders>
              <w:top w:val="nil"/>
              <w:left w:val="nil"/>
              <w:bottom w:val="nil"/>
              <w:right w:val="nil"/>
            </w:tcBorders>
            <w:shd w:val="clear" w:color="000000" w:fill="FFFFFF"/>
            <w:vAlign w:val="center"/>
            <w:hideMark/>
          </w:tcPr>
          <w:p w14:paraId="3D9C2A79" w14:textId="77777777" w:rsidR="00561D23" w:rsidRPr="00F62B1F" w:rsidRDefault="00561D23" w:rsidP="00B04C4C">
            <w:pPr>
              <w:ind w:firstLineChars="100" w:firstLine="200"/>
              <w:jc w:val="center"/>
              <w:rPr>
                <w:color w:val="000000"/>
                <w:sz w:val="20"/>
                <w:szCs w:val="20"/>
              </w:rPr>
            </w:pPr>
            <w:r w:rsidRPr="00F62B1F">
              <w:rPr>
                <w:color w:val="000000"/>
                <w:sz w:val="20"/>
                <w:szCs w:val="20"/>
              </w:rPr>
              <w:t>,000</w:t>
            </w:r>
          </w:p>
        </w:tc>
      </w:tr>
      <w:tr w:rsidR="00561D23" w:rsidRPr="00F62B1F" w14:paraId="5090C1D2" w14:textId="77777777" w:rsidTr="00B04C4C">
        <w:trPr>
          <w:gridAfter w:val="2"/>
          <w:wAfter w:w="74" w:type="dxa"/>
          <w:trHeight w:val="53"/>
          <w:jc w:val="center"/>
        </w:trPr>
        <w:tc>
          <w:tcPr>
            <w:tcW w:w="993" w:type="dxa"/>
            <w:vMerge/>
            <w:tcBorders>
              <w:top w:val="nil"/>
              <w:left w:val="nil"/>
              <w:bottom w:val="single" w:sz="4" w:space="0" w:color="auto"/>
              <w:right w:val="nil"/>
            </w:tcBorders>
            <w:vAlign w:val="center"/>
            <w:hideMark/>
          </w:tcPr>
          <w:p w14:paraId="0C1771C6" w14:textId="77777777" w:rsidR="00561D23" w:rsidRPr="00F62B1F" w:rsidRDefault="00561D23" w:rsidP="00B04C4C">
            <w:pPr>
              <w:jc w:val="center"/>
              <w:rPr>
                <w:color w:val="000000"/>
                <w:sz w:val="20"/>
                <w:szCs w:val="20"/>
              </w:rPr>
            </w:pPr>
          </w:p>
        </w:tc>
        <w:tc>
          <w:tcPr>
            <w:tcW w:w="1984" w:type="dxa"/>
            <w:tcBorders>
              <w:top w:val="nil"/>
              <w:left w:val="nil"/>
              <w:right w:val="nil"/>
            </w:tcBorders>
            <w:shd w:val="clear" w:color="000000" w:fill="FFFFFF"/>
            <w:vAlign w:val="center"/>
            <w:hideMark/>
          </w:tcPr>
          <w:p w14:paraId="7A746150" w14:textId="77777777" w:rsidR="00561D23" w:rsidRPr="00F62B1F" w:rsidRDefault="00561D23" w:rsidP="00B04C4C">
            <w:pPr>
              <w:rPr>
                <w:color w:val="000000"/>
                <w:sz w:val="20"/>
                <w:szCs w:val="20"/>
              </w:rPr>
            </w:pPr>
            <w:r w:rsidRPr="00F62B1F">
              <w:rPr>
                <w:color w:val="000000"/>
                <w:sz w:val="20"/>
                <w:szCs w:val="20"/>
              </w:rPr>
              <w:t xml:space="preserve">Job </w:t>
            </w:r>
            <w:proofErr w:type="gramStart"/>
            <w:r w:rsidRPr="00F62B1F">
              <w:rPr>
                <w:color w:val="000000"/>
                <w:sz w:val="20"/>
                <w:szCs w:val="20"/>
              </w:rPr>
              <w:t>Insecurity  (</w:t>
            </w:r>
            <w:proofErr w:type="gramEnd"/>
            <w:r w:rsidRPr="00F62B1F">
              <w:rPr>
                <w:color w:val="000000"/>
                <w:sz w:val="20"/>
                <w:szCs w:val="20"/>
              </w:rPr>
              <w:t>X1)</w:t>
            </w:r>
          </w:p>
        </w:tc>
        <w:tc>
          <w:tcPr>
            <w:tcW w:w="992" w:type="dxa"/>
            <w:tcBorders>
              <w:top w:val="nil"/>
              <w:left w:val="nil"/>
              <w:right w:val="nil"/>
            </w:tcBorders>
            <w:shd w:val="clear" w:color="000000" w:fill="FFFFFF"/>
            <w:vAlign w:val="center"/>
            <w:hideMark/>
          </w:tcPr>
          <w:p w14:paraId="5DC63698" w14:textId="77777777" w:rsidR="00561D23" w:rsidRPr="00F62B1F" w:rsidRDefault="00561D23" w:rsidP="00B04C4C">
            <w:pPr>
              <w:jc w:val="center"/>
              <w:rPr>
                <w:color w:val="000000"/>
                <w:sz w:val="20"/>
                <w:szCs w:val="20"/>
              </w:rPr>
            </w:pPr>
            <w:r w:rsidRPr="00F62B1F">
              <w:rPr>
                <w:color w:val="000000"/>
                <w:sz w:val="20"/>
                <w:szCs w:val="20"/>
              </w:rPr>
              <w:t>,206</w:t>
            </w:r>
          </w:p>
        </w:tc>
        <w:tc>
          <w:tcPr>
            <w:tcW w:w="1121" w:type="dxa"/>
            <w:tcBorders>
              <w:top w:val="nil"/>
              <w:left w:val="nil"/>
              <w:right w:val="nil"/>
            </w:tcBorders>
            <w:shd w:val="clear" w:color="000000" w:fill="FFFFFF"/>
            <w:vAlign w:val="center"/>
            <w:hideMark/>
          </w:tcPr>
          <w:p w14:paraId="18293ADD" w14:textId="77777777" w:rsidR="00561D23" w:rsidRPr="00F62B1F" w:rsidRDefault="00561D23" w:rsidP="00B04C4C">
            <w:pPr>
              <w:jc w:val="center"/>
              <w:rPr>
                <w:color w:val="000000"/>
                <w:sz w:val="20"/>
                <w:szCs w:val="20"/>
              </w:rPr>
            </w:pPr>
            <w:r w:rsidRPr="00F62B1F">
              <w:rPr>
                <w:color w:val="000000"/>
                <w:sz w:val="20"/>
                <w:szCs w:val="20"/>
              </w:rPr>
              <w:t>,065</w:t>
            </w:r>
          </w:p>
        </w:tc>
        <w:tc>
          <w:tcPr>
            <w:tcW w:w="1409" w:type="dxa"/>
            <w:tcBorders>
              <w:top w:val="nil"/>
              <w:left w:val="nil"/>
              <w:right w:val="nil"/>
            </w:tcBorders>
            <w:shd w:val="clear" w:color="000000" w:fill="FFFFFF"/>
            <w:vAlign w:val="center"/>
            <w:hideMark/>
          </w:tcPr>
          <w:p w14:paraId="00C3FB5E" w14:textId="77777777" w:rsidR="00561D23" w:rsidRPr="00F62B1F" w:rsidRDefault="00561D23" w:rsidP="00B04C4C">
            <w:pPr>
              <w:jc w:val="center"/>
              <w:rPr>
                <w:color w:val="000000"/>
                <w:sz w:val="20"/>
                <w:szCs w:val="20"/>
              </w:rPr>
            </w:pPr>
            <w:r w:rsidRPr="00F62B1F">
              <w:rPr>
                <w:color w:val="000000"/>
                <w:sz w:val="20"/>
                <w:szCs w:val="20"/>
              </w:rPr>
              <w:t>,258</w:t>
            </w:r>
          </w:p>
        </w:tc>
        <w:tc>
          <w:tcPr>
            <w:tcW w:w="913" w:type="dxa"/>
            <w:tcBorders>
              <w:top w:val="nil"/>
              <w:left w:val="nil"/>
              <w:right w:val="nil"/>
            </w:tcBorders>
            <w:shd w:val="clear" w:color="000000" w:fill="FFFFFF"/>
            <w:vAlign w:val="center"/>
            <w:hideMark/>
          </w:tcPr>
          <w:p w14:paraId="798EF8C5" w14:textId="77777777" w:rsidR="00561D23" w:rsidRPr="00F62B1F" w:rsidRDefault="00561D23" w:rsidP="00B04C4C">
            <w:pPr>
              <w:jc w:val="center"/>
              <w:rPr>
                <w:color w:val="000000"/>
                <w:sz w:val="20"/>
                <w:szCs w:val="20"/>
              </w:rPr>
            </w:pPr>
            <w:r w:rsidRPr="00F62B1F">
              <w:rPr>
                <w:color w:val="000000"/>
                <w:sz w:val="20"/>
                <w:szCs w:val="20"/>
              </w:rPr>
              <w:t>3,180</w:t>
            </w:r>
          </w:p>
        </w:tc>
        <w:tc>
          <w:tcPr>
            <w:tcW w:w="943" w:type="dxa"/>
            <w:tcBorders>
              <w:top w:val="nil"/>
              <w:left w:val="nil"/>
              <w:right w:val="nil"/>
            </w:tcBorders>
            <w:shd w:val="clear" w:color="000000" w:fill="FFFFFF"/>
            <w:vAlign w:val="center"/>
            <w:hideMark/>
          </w:tcPr>
          <w:p w14:paraId="7CEAA389" w14:textId="77777777" w:rsidR="00561D23" w:rsidRPr="00F62B1F" w:rsidRDefault="00561D23" w:rsidP="00B04C4C">
            <w:pPr>
              <w:ind w:firstLineChars="100" w:firstLine="200"/>
              <w:jc w:val="center"/>
              <w:rPr>
                <w:color w:val="000000"/>
                <w:sz w:val="20"/>
                <w:szCs w:val="20"/>
              </w:rPr>
            </w:pPr>
            <w:r w:rsidRPr="00F62B1F">
              <w:rPr>
                <w:color w:val="000000"/>
                <w:sz w:val="20"/>
                <w:szCs w:val="20"/>
              </w:rPr>
              <w:t>,002</w:t>
            </w:r>
          </w:p>
        </w:tc>
      </w:tr>
      <w:tr w:rsidR="00561D23" w:rsidRPr="00F62B1F" w14:paraId="353860AB" w14:textId="77777777" w:rsidTr="00B04C4C">
        <w:trPr>
          <w:gridAfter w:val="2"/>
          <w:wAfter w:w="74" w:type="dxa"/>
          <w:trHeight w:val="53"/>
          <w:jc w:val="center"/>
        </w:trPr>
        <w:tc>
          <w:tcPr>
            <w:tcW w:w="993" w:type="dxa"/>
            <w:vMerge/>
            <w:tcBorders>
              <w:top w:val="nil"/>
              <w:left w:val="nil"/>
              <w:bottom w:val="single" w:sz="4" w:space="0" w:color="auto"/>
              <w:right w:val="nil"/>
            </w:tcBorders>
            <w:vAlign w:val="center"/>
            <w:hideMark/>
          </w:tcPr>
          <w:p w14:paraId="5C68634A" w14:textId="77777777" w:rsidR="00561D23" w:rsidRPr="00F62B1F" w:rsidRDefault="00561D23" w:rsidP="00B04C4C">
            <w:pPr>
              <w:jc w:val="center"/>
              <w:rPr>
                <w:color w:val="000000"/>
                <w:sz w:val="20"/>
                <w:szCs w:val="20"/>
              </w:rPr>
            </w:pPr>
          </w:p>
        </w:tc>
        <w:tc>
          <w:tcPr>
            <w:tcW w:w="1984" w:type="dxa"/>
            <w:tcBorders>
              <w:top w:val="nil"/>
              <w:left w:val="nil"/>
              <w:right w:val="nil"/>
            </w:tcBorders>
            <w:shd w:val="clear" w:color="000000" w:fill="FFFFFF"/>
            <w:vAlign w:val="center"/>
            <w:hideMark/>
          </w:tcPr>
          <w:p w14:paraId="2BB5EB18" w14:textId="77777777" w:rsidR="00561D23" w:rsidRPr="00F62B1F" w:rsidRDefault="00561D23" w:rsidP="00B04C4C">
            <w:pPr>
              <w:rPr>
                <w:color w:val="000000"/>
                <w:sz w:val="20"/>
                <w:szCs w:val="20"/>
              </w:rPr>
            </w:pPr>
            <w:proofErr w:type="spellStart"/>
            <w:r w:rsidRPr="00F62B1F">
              <w:rPr>
                <w:color w:val="000000"/>
                <w:sz w:val="20"/>
                <w:szCs w:val="20"/>
              </w:rPr>
              <w:t>Strees</w:t>
            </w:r>
            <w:proofErr w:type="spellEnd"/>
            <w:r w:rsidRPr="00F62B1F">
              <w:rPr>
                <w:color w:val="000000"/>
                <w:sz w:val="20"/>
                <w:szCs w:val="20"/>
              </w:rPr>
              <w:t xml:space="preserve"> </w:t>
            </w:r>
            <w:proofErr w:type="spellStart"/>
            <w:proofErr w:type="gramStart"/>
            <w:r w:rsidRPr="00F62B1F">
              <w:rPr>
                <w:color w:val="000000"/>
                <w:sz w:val="20"/>
                <w:szCs w:val="20"/>
              </w:rPr>
              <w:t>kerja</w:t>
            </w:r>
            <w:proofErr w:type="spellEnd"/>
            <w:r w:rsidRPr="00F62B1F">
              <w:rPr>
                <w:color w:val="000000"/>
                <w:sz w:val="20"/>
                <w:szCs w:val="20"/>
              </w:rPr>
              <w:t xml:space="preserve">  (</w:t>
            </w:r>
            <w:proofErr w:type="gramEnd"/>
            <w:r w:rsidRPr="00F62B1F">
              <w:rPr>
                <w:color w:val="000000"/>
                <w:sz w:val="20"/>
                <w:szCs w:val="20"/>
              </w:rPr>
              <w:t>X2)</w:t>
            </w:r>
          </w:p>
        </w:tc>
        <w:tc>
          <w:tcPr>
            <w:tcW w:w="992" w:type="dxa"/>
            <w:tcBorders>
              <w:top w:val="nil"/>
              <w:left w:val="nil"/>
              <w:right w:val="nil"/>
            </w:tcBorders>
            <w:shd w:val="clear" w:color="000000" w:fill="FFFFFF"/>
            <w:vAlign w:val="center"/>
            <w:hideMark/>
          </w:tcPr>
          <w:p w14:paraId="7D08D00E" w14:textId="77777777" w:rsidR="00561D23" w:rsidRPr="00F62B1F" w:rsidRDefault="00561D23" w:rsidP="00B04C4C">
            <w:pPr>
              <w:jc w:val="center"/>
              <w:rPr>
                <w:color w:val="000000"/>
                <w:sz w:val="20"/>
                <w:szCs w:val="20"/>
              </w:rPr>
            </w:pPr>
            <w:r w:rsidRPr="00F62B1F">
              <w:rPr>
                <w:color w:val="000000"/>
                <w:sz w:val="20"/>
                <w:szCs w:val="20"/>
              </w:rPr>
              <w:t>,296</w:t>
            </w:r>
          </w:p>
        </w:tc>
        <w:tc>
          <w:tcPr>
            <w:tcW w:w="1121" w:type="dxa"/>
            <w:tcBorders>
              <w:top w:val="nil"/>
              <w:left w:val="nil"/>
              <w:right w:val="nil"/>
            </w:tcBorders>
            <w:shd w:val="clear" w:color="000000" w:fill="FFFFFF"/>
            <w:vAlign w:val="center"/>
            <w:hideMark/>
          </w:tcPr>
          <w:p w14:paraId="5622AF35" w14:textId="77777777" w:rsidR="00561D23" w:rsidRPr="00F62B1F" w:rsidRDefault="00561D23" w:rsidP="00B04C4C">
            <w:pPr>
              <w:jc w:val="center"/>
              <w:rPr>
                <w:color w:val="000000"/>
                <w:sz w:val="20"/>
                <w:szCs w:val="20"/>
              </w:rPr>
            </w:pPr>
            <w:r w:rsidRPr="00F62B1F">
              <w:rPr>
                <w:color w:val="000000"/>
                <w:sz w:val="20"/>
                <w:szCs w:val="20"/>
              </w:rPr>
              <w:t>,067</w:t>
            </w:r>
          </w:p>
        </w:tc>
        <w:tc>
          <w:tcPr>
            <w:tcW w:w="1409" w:type="dxa"/>
            <w:tcBorders>
              <w:top w:val="nil"/>
              <w:left w:val="nil"/>
              <w:right w:val="nil"/>
            </w:tcBorders>
            <w:shd w:val="clear" w:color="000000" w:fill="FFFFFF"/>
            <w:vAlign w:val="center"/>
            <w:hideMark/>
          </w:tcPr>
          <w:p w14:paraId="0BA8637E" w14:textId="77777777" w:rsidR="00561D23" w:rsidRPr="00F62B1F" w:rsidRDefault="00561D23" w:rsidP="00B04C4C">
            <w:pPr>
              <w:jc w:val="center"/>
              <w:rPr>
                <w:color w:val="000000"/>
                <w:sz w:val="20"/>
                <w:szCs w:val="20"/>
              </w:rPr>
            </w:pPr>
            <w:r w:rsidRPr="00F62B1F">
              <w:rPr>
                <w:color w:val="000000"/>
                <w:sz w:val="20"/>
                <w:szCs w:val="20"/>
              </w:rPr>
              <w:t>,371</w:t>
            </w:r>
          </w:p>
        </w:tc>
        <w:tc>
          <w:tcPr>
            <w:tcW w:w="913" w:type="dxa"/>
            <w:tcBorders>
              <w:top w:val="nil"/>
              <w:left w:val="nil"/>
              <w:right w:val="nil"/>
            </w:tcBorders>
            <w:shd w:val="clear" w:color="000000" w:fill="FFFFFF"/>
            <w:vAlign w:val="center"/>
            <w:hideMark/>
          </w:tcPr>
          <w:p w14:paraId="55FD8714" w14:textId="77777777" w:rsidR="00561D23" w:rsidRPr="00F62B1F" w:rsidRDefault="00561D23" w:rsidP="00B04C4C">
            <w:pPr>
              <w:jc w:val="center"/>
              <w:rPr>
                <w:color w:val="000000"/>
                <w:sz w:val="20"/>
                <w:szCs w:val="20"/>
              </w:rPr>
            </w:pPr>
            <w:r w:rsidRPr="00F62B1F">
              <w:rPr>
                <w:color w:val="000000"/>
                <w:sz w:val="20"/>
                <w:szCs w:val="20"/>
              </w:rPr>
              <w:t>4,451</w:t>
            </w:r>
          </w:p>
        </w:tc>
        <w:tc>
          <w:tcPr>
            <w:tcW w:w="943" w:type="dxa"/>
            <w:tcBorders>
              <w:top w:val="nil"/>
              <w:left w:val="nil"/>
              <w:right w:val="nil"/>
            </w:tcBorders>
            <w:shd w:val="clear" w:color="000000" w:fill="FFFFFF"/>
            <w:vAlign w:val="center"/>
            <w:hideMark/>
          </w:tcPr>
          <w:p w14:paraId="7A33EDD8" w14:textId="77777777" w:rsidR="00561D23" w:rsidRPr="00F62B1F" w:rsidRDefault="00561D23" w:rsidP="00B04C4C">
            <w:pPr>
              <w:ind w:firstLineChars="100" w:firstLine="200"/>
              <w:jc w:val="center"/>
              <w:rPr>
                <w:color w:val="000000"/>
                <w:sz w:val="20"/>
                <w:szCs w:val="20"/>
              </w:rPr>
            </w:pPr>
            <w:r w:rsidRPr="00F62B1F">
              <w:rPr>
                <w:color w:val="000000"/>
                <w:sz w:val="20"/>
                <w:szCs w:val="20"/>
              </w:rPr>
              <w:t>,000</w:t>
            </w:r>
          </w:p>
        </w:tc>
      </w:tr>
      <w:tr w:rsidR="00561D23" w:rsidRPr="00F62B1F" w14:paraId="42EB93AA" w14:textId="77777777" w:rsidTr="00B04C4C">
        <w:trPr>
          <w:gridAfter w:val="2"/>
          <w:wAfter w:w="74" w:type="dxa"/>
          <w:trHeight w:val="53"/>
          <w:jc w:val="center"/>
        </w:trPr>
        <w:tc>
          <w:tcPr>
            <w:tcW w:w="993" w:type="dxa"/>
            <w:vMerge/>
            <w:tcBorders>
              <w:top w:val="nil"/>
              <w:left w:val="nil"/>
              <w:bottom w:val="single" w:sz="4" w:space="0" w:color="auto"/>
              <w:right w:val="nil"/>
            </w:tcBorders>
            <w:vAlign w:val="center"/>
            <w:hideMark/>
          </w:tcPr>
          <w:p w14:paraId="4EE15ADC" w14:textId="77777777" w:rsidR="00561D23" w:rsidRPr="00F62B1F" w:rsidRDefault="00561D23" w:rsidP="00B04C4C">
            <w:pPr>
              <w:jc w:val="center"/>
              <w:rPr>
                <w:color w:val="000000"/>
                <w:sz w:val="20"/>
                <w:szCs w:val="20"/>
              </w:rPr>
            </w:pPr>
          </w:p>
        </w:tc>
        <w:tc>
          <w:tcPr>
            <w:tcW w:w="1984" w:type="dxa"/>
            <w:tcBorders>
              <w:left w:val="nil"/>
              <w:bottom w:val="single" w:sz="4" w:space="0" w:color="auto"/>
              <w:right w:val="nil"/>
            </w:tcBorders>
            <w:shd w:val="clear" w:color="000000" w:fill="FFFFFF"/>
            <w:vAlign w:val="center"/>
            <w:hideMark/>
          </w:tcPr>
          <w:p w14:paraId="3667827D" w14:textId="77777777" w:rsidR="00561D23" w:rsidRPr="00F62B1F" w:rsidRDefault="00561D23" w:rsidP="00B04C4C">
            <w:pPr>
              <w:rPr>
                <w:color w:val="000000"/>
                <w:sz w:val="20"/>
                <w:szCs w:val="20"/>
              </w:rPr>
            </w:pPr>
            <w:proofErr w:type="spellStart"/>
            <w:r w:rsidRPr="00F62B1F">
              <w:rPr>
                <w:color w:val="000000"/>
                <w:sz w:val="20"/>
                <w:szCs w:val="20"/>
              </w:rPr>
              <w:t>Kepuasan</w:t>
            </w:r>
            <w:proofErr w:type="spellEnd"/>
            <w:r w:rsidRPr="00F62B1F">
              <w:rPr>
                <w:color w:val="000000"/>
                <w:sz w:val="20"/>
                <w:szCs w:val="20"/>
              </w:rPr>
              <w:t xml:space="preserve"> </w:t>
            </w:r>
            <w:proofErr w:type="spellStart"/>
            <w:r w:rsidRPr="00F62B1F">
              <w:rPr>
                <w:color w:val="000000"/>
                <w:sz w:val="20"/>
                <w:szCs w:val="20"/>
              </w:rPr>
              <w:t>kerja</w:t>
            </w:r>
            <w:proofErr w:type="spellEnd"/>
            <w:r w:rsidRPr="00F62B1F">
              <w:rPr>
                <w:color w:val="000000"/>
                <w:sz w:val="20"/>
                <w:szCs w:val="20"/>
              </w:rPr>
              <w:t xml:space="preserve"> (X3)</w:t>
            </w:r>
          </w:p>
        </w:tc>
        <w:tc>
          <w:tcPr>
            <w:tcW w:w="992" w:type="dxa"/>
            <w:tcBorders>
              <w:left w:val="nil"/>
              <w:bottom w:val="single" w:sz="4" w:space="0" w:color="auto"/>
              <w:right w:val="nil"/>
            </w:tcBorders>
            <w:shd w:val="clear" w:color="000000" w:fill="FFFFFF"/>
            <w:vAlign w:val="center"/>
            <w:hideMark/>
          </w:tcPr>
          <w:p w14:paraId="3C05C3B6" w14:textId="77777777" w:rsidR="00561D23" w:rsidRPr="00F62B1F" w:rsidRDefault="00561D23" w:rsidP="00B04C4C">
            <w:pPr>
              <w:jc w:val="center"/>
              <w:rPr>
                <w:color w:val="000000"/>
                <w:sz w:val="20"/>
                <w:szCs w:val="20"/>
              </w:rPr>
            </w:pPr>
            <w:r w:rsidRPr="00F62B1F">
              <w:rPr>
                <w:color w:val="000000"/>
                <w:sz w:val="20"/>
                <w:szCs w:val="20"/>
              </w:rPr>
              <w:t>,267</w:t>
            </w:r>
          </w:p>
        </w:tc>
        <w:tc>
          <w:tcPr>
            <w:tcW w:w="1121" w:type="dxa"/>
            <w:tcBorders>
              <w:left w:val="nil"/>
              <w:bottom w:val="single" w:sz="4" w:space="0" w:color="auto"/>
              <w:right w:val="nil"/>
            </w:tcBorders>
            <w:shd w:val="clear" w:color="000000" w:fill="FFFFFF"/>
            <w:vAlign w:val="center"/>
            <w:hideMark/>
          </w:tcPr>
          <w:p w14:paraId="4431EFD7" w14:textId="77777777" w:rsidR="00561D23" w:rsidRPr="00F62B1F" w:rsidRDefault="00561D23" w:rsidP="00B04C4C">
            <w:pPr>
              <w:jc w:val="center"/>
              <w:rPr>
                <w:color w:val="000000"/>
                <w:sz w:val="20"/>
                <w:szCs w:val="20"/>
              </w:rPr>
            </w:pPr>
            <w:r w:rsidRPr="00F62B1F">
              <w:rPr>
                <w:color w:val="000000"/>
                <w:sz w:val="20"/>
                <w:szCs w:val="20"/>
              </w:rPr>
              <w:t>,072</w:t>
            </w:r>
          </w:p>
        </w:tc>
        <w:tc>
          <w:tcPr>
            <w:tcW w:w="1409" w:type="dxa"/>
            <w:tcBorders>
              <w:left w:val="nil"/>
              <w:bottom w:val="single" w:sz="4" w:space="0" w:color="auto"/>
              <w:right w:val="nil"/>
            </w:tcBorders>
            <w:noWrap/>
            <w:vAlign w:val="center"/>
            <w:hideMark/>
          </w:tcPr>
          <w:p w14:paraId="4ACAD2F6" w14:textId="77777777" w:rsidR="00561D23" w:rsidRPr="00F62B1F" w:rsidRDefault="00561D23" w:rsidP="00B04C4C">
            <w:pPr>
              <w:jc w:val="center"/>
              <w:rPr>
                <w:color w:val="000000"/>
                <w:sz w:val="20"/>
                <w:szCs w:val="20"/>
              </w:rPr>
            </w:pPr>
            <w:r w:rsidRPr="00F62B1F">
              <w:rPr>
                <w:color w:val="000000"/>
                <w:sz w:val="20"/>
                <w:szCs w:val="20"/>
              </w:rPr>
              <w:t>,333</w:t>
            </w:r>
          </w:p>
        </w:tc>
        <w:tc>
          <w:tcPr>
            <w:tcW w:w="913" w:type="dxa"/>
            <w:tcBorders>
              <w:left w:val="nil"/>
              <w:bottom w:val="single" w:sz="4" w:space="0" w:color="auto"/>
              <w:right w:val="nil"/>
            </w:tcBorders>
            <w:shd w:val="clear" w:color="000000" w:fill="FFFFFF"/>
            <w:vAlign w:val="center"/>
            <w:hideMark/>
          </w:tcPr>
          <w:p w14:paraId="620C089F" w14:textId="77777777" w:rsidR="00561D23" w:rsidRPr="00F62B1F" w:rsidRDefault="00561D23" w:rsidP="00B04C4C">
            <w:pPr>
              <w:jc w:val="center"/>
              <w:rPr>
                <w:color w:val="000000"/>
                <w:sz w:val="20"/>
                <w:szCs w:val="20"/>
              </w:rPr>
            </w:pPr>
            <w:r w:rsidRPr="00F62B1F">
              <w:rPr>
                <w:color w:val="000000"/>
                <w:sz w:val="20"/>
                <w:szCs w:val="20"/>
              </w:rPr>
              <w:t>3,690</w:t>
            </w:r>
          </w:p>
        </w:tc>
        <w:tc>
          <w:tcPr>
            <w:tcW w:w="943" w:type="dxa"/>
            <w:tcBorders>
              <w:left w:val="nil"/>
              <w:bottom w:val="single" w:sz="4" w:space="0" w:color="auto"/>
              <w:right w:val="nil"/>
            </w:tcBorders>
            <w:shd w:val="clear" w:color="000000" w:fill="FFFFFF"/>
            <w:vAlign w:val="center"/>
            <w:hideMark/>
          </w:tcPr>
          <w:p w14:paraId="02B3B320" w14:textId="77777777" w:rsidR="00561D23" w:rsidRPr="00F62B1F" w:rsidRDefault="00561D23" w:rsidP="00B04C4C">
            <w:pPr>
              <w:ind w:firstLineChars="100" w:firstLine="200"/>
              <w:jc w:val="center"/>
              <w:rPr>
                <w:color w:val="000000"/>
                <w:sz w:val="20"/>
                <w:szCs w:val="20"/>
              </w:rPr>
            </w:pPr>
            <w:r w:rsidRPr="00F62B1F">
              <w:rPr>
                <w:color w:val="000000"/>
                <w:sz w:val="20"/>
                <w:szCs w:val="20"/>
              </w:rPr>
              <w:t>,000</w:t>
            </w:r>
          </w:p>
        </w:tc>
      </w:tr>
    </w:tbl>
    <w:p w14:paraId="628CADB6" w14:textId="77777777" w:rsidR="00561D23" w:rsidRPr="00F62B1F" w:rsidRDefault="00561D23" w:rsidP="00561D23">
      <w:pPr>
        <w:snapToGrid w:val="0"/>
        <w:jc w:val="center"/>
        <w:rPr>
          <w:iCs/>
          <w:sz w:val="20"/>
          <w:szCs w:val="20"/>
        </w:rPr>
      </w:pPr>
      <w:proofErr w:type="spellStart"/>
      <w:proofErr w:type="gramStart"/>
      <w:r w:rsidRPr="00F62B1F">
        <w:rPr>
          <w:iCs/>
          <w:sz w:val="20"/>
          <w:szCs w:val="20"/>
        </w:rPr>
        <w:t>Sumber</w:t>
      </w:r>
      <w:proofErr w:type="spellEnd"/>
      <w:r w:rsidRPr="00F62B1F">
        <w:rPr>
          <w:iCs/>
          <w:sz w:val="20"/>
          <w:szCs w:val="20"/>
        </w:rPr>
        <w:t xml:space="preserve"> :</w:t>
      </w:r>
      <w:proofErr w:type="gramEnd"/>
      <w:r w:rsidRPr="00F62B1F">
        <w:rPr>
          <w:iCs/>
          <w:sz w:val="20"/>
          <w:szCs w:val="20"/>
        </w:rPr>
        <w:t xml:space="preserve"> Output SPSS data </w:t>
      </w:r>
      <w:proofErr w:type="spellStart"/>
      <w:r w:rsidRPr="00F62B1F">
        <w:rPr>
          <w:iCs/>
          <w:sz w:val="20"/>
          <w:szCs w:val="20"/>
        </w:rPr>
        <w:t>diolah</w:t>
      </w:r>
      <w:proofErr w:type="spellEnd"/>
      <w:r w:rsidRPr="00F62B1F">
        <w:rPr>
          <w:iCs/>
          <w:sz w:val="20"/>
          <w:szCs w:val="20"/>
        </w:rPr>
        <w:t xml:space="preserve"> </w:t>
      </w:r>
      <w:proofErr w:type="spellStart"/>
      <w:r w:rsidRPr="00F62B1F">
        <w:rPr>
          <w:iCs/>
          <w:sz w:val="20"/>
          <w:szCs w:val="20"/>
        </w:rPr>
        <w:t>peneliti</w:t>
      </w:r>
      <w:proofErr w:type="spellEnd"/>
      <w:r w:rsidRPr="00F62B1F">
        <w:rPr>
          <w:iCs/>
          <w:sz w:val="20"/>
          <w:szCs w:val="20"/>
        </w:rPr>
        <w:t>, 202</w:t>
      </w:r>
      <w:r>
        <w:rPr>
          <w:iCs/>
          <w:sz w:val="20"/>
          <w:szCs w:val="20"/>
        </w:rPr>
        <w:t>4</w:t>
      </w:r>
    </w:p>
    <w:p w14:paraId="49F0FE80" w14:textId="77777777" w:rsidR="00561D23" w:rsidRPr="00F62B1F" w:rsidRDefault="00561D23" w:rsidP="00561D23">
      <w:pPr>
        <w:rPr>
          <w:sz w:val="20"/>
          <w:szCs w:val="20"/>
        </w:rPr>
      </w:pPr>
    </w:p>
    <w:p w14:paraId="3D60571B" w14:textId="77777777" w:rsidR="00561D23" w:rsidRPr="00181AE2" w:rsidRDefault="00561D23" w:rsidP="00561D23">
      <w:pPr>
        <w:jc w:val="center"/>
        <w:rPr>
          <w:sz w:val="20"/>
          <w:szCs w:val="20"/>
          <w:lang w:val="nb-NO"/>
        </w:rPr>
      </w:pPr>
      <w:r w:rsidRPr="00181AE2">
        <w:rPr>
          <w:sz w:val="20"/>
          <w:szCs w:val="20"/>
          <w:lang w:val="nb-NO"/>
        </w:rPr>
        <w:t>Berdasarkan hasil analisis regresi pada tabel 9, diperoleh persamaan regresi sebagai berikut:</w:t>
      </w:r>
    </w:p>
    <w:p w14:paraId="33FA8226" w14:textId="77777777" w:rsidR="00561D23" w:rsidRPr="00181AE2" w:rsidRDefault="00561D23" w:rsidP="00561D23">
      <w:pPr>
        <w:jc w:val="center"/>
        <w:rPr>
          <w:sz w:val="20"/>
          <w:szCs w:val="20"/>
          <w:lang w:val="nb-NO"/>
        </w:rPr>
      </w:pPr>
      <w:r w:rsidRPr="00181AE2">
        <w:rPr>
          <w:sz w:val="20"/>
          <w:szCs w:val="20"/>
          <w:lang w:val="nb-NO"/>
        </w:rPr>
        <w:t>Y= 11,416 + 0,206X</w:t>
      </w:r>
      <w:r w:rsidRPr="00181AE2">
        <w:rPr>
          <w:sz w:val="20"/>
          <w:szCs w:val="20"/>
          <w:vertAlign w:val="subscript"/>
          <w:lang w:val="nb-NO"/>
        </w:rPr>
        <w:t>1</w:t>
      </w:r>
      <w:r w:rsidRPr="00181AE2">
        <w:rPr>
          <w:sz w:val="20"/>
          <w:szCs w:val="20"/>
          <w:lang w:val="nb-NO"/>
        </w:rPr>
        <w:t xml:space="preserve"> + 0,296X</w:t>
      </w:r>
      <w:r w:rsidRPr="00181AE2">
        <w:rPr>
          <w:sz w:val="20"/>
          <w:szCs w:val="20"/>
          <w:vertAlign w:val="subscript"/>
          <w:lang w:val="nb-NO"/>
        </w:rPr>
        <w:t>2</w:t>
      </w:r>
      <w:r w:rsidRPr="00181AE2">
        <w:rPr>
          <w:sz w:val="20"/>
          <w:szCs w:val="20"/>
          <w:lang w:val="nb-NO"/>
        </w:rPr>
        <w:t xml:space="preserve"> + 0,267X</w:t>
      </w:r>
      <w:r w:rsidRPr="00181AE2">
        <w:rPr>
          <w:sz w:val="20"/>
          <w:szCs w:val="20"/>
          <w:vertAlign w:val="subscript"/>
          <w:lang w:val="nb-NO"/>
        </w:rPr>
        <w:t xml:space="preserve">3 </w:t>
      </w:r>
      <w:r w:rsidRPr="00181AE2">
        <w:rPr>
          <w:sz w:val="20"/>
          <w:szCs w:val="20"/>
          <w:lang w:val="nb-NO"/>
        </w:rPr>
        <w:t>+ e</w:t>
      </w:r>
    </w:p>
    <w:p w14:paraId="2C5FAF64" w14:textId="77777777" w:rsidR="00561D23" w:rsidRPr="00181AE2" w:rsidRDefault="00561D23" w:rsidP="00561D23">
      <w:pPr>
        <w:jc w:val="both"/>
        <w:rPr>
          <w:sz w:val="20"/>
          <w:szCs w:val="20"/>
          <w:lang w:val="nb-NO"/>
        </w:rPr>
      </w:pPr>
      <w:r w:rsidRPr="00181AE2">
        <w:rPr>
          <w:sz w:val="20"/>
          <w:szCs w:val="20"/>
          <w:lang w:val="nb-NO"/>
        </w:rPr>
        <w:t>Hasil dari persamaan regresi berganda pada tabel 6 dapat memberikan pemahaman sebagai berikut :</w:t>
      </w:r>
    </w:p>
    <w:p w14:paraId="6DD86305" w14:textId="77777777" w:rsidR="00561D23" w:rsidRPr="00181AE2" w:rsidRDefault="00561D23" w:rsidP="00561D23">
      <w:pPr>
        <w:widowControl/>
        <w:numPr>
          <w:ilvl w:val="0"/>
          <w:numId w:val="489"/>
        </w:numPr>
        <w:autoSpaceDE/>
        <w:autoSpaceDN/>
        <w:ind w:left="284" w:hanging="284"/>
        <w:contextualSpacing/>
        <w:jc w:val="both"/>
        <w:rPr>
          <w:sz w:val="20"/>
          <w:szCs w:val="20"/>
          <w:lang w:val="nb-NO"/>
        </w:rPr>
      </w:pPr>
      <w:r w:rsidRPr="00181AE2">
        <w:rPr>
          <w:sz w:val="20"/>
          <w:szCs w:val="20"/>
          <w:lang w:val="nb-NO"/>
        </w:rPr>
        <w:t>Nilai konstanta sebesar 11,416 menunjukkan bahwa ketika variabel independent yaitu Job Insecurity , Strees kerja  dan Kepuasan kerja diabaikan, maka nilai Komitmen karyawan Karyawan  (Y) akan memiliki nilai sebesar 11,416.</w:t>
      </w:r>
    </w:p>
    <w:p w14:paraId="215BB2E6" w14:textId="77777777" w:rsidR="00561D23" w:rsidRPr="00F62B1F" w:rsidRDefault="00561D23" w:rsidP="00561D23">
      <w:pPr>
        <w:widowControl/>
        <w:numPr>
          <w:ilvl w:val="0"/>
          <w:numId w:val="489"/>
        </w:numPr>
        <w:autoSpaceDE/>
        <w:autoSpaceDN/>
        <w:ind w:left="284" w:hanging="284"/>
        <w:contextualSpacing/>
        <w:jc w:val="both"/>
        <w:rPr>
          <w:sz w:val="20"/>
          <w:szCs w:val="20"/>
        </w:rPr>
      </w:pPr>
      <w:r w:rsidRPr="00F62B1F">
        <w:rPr>
          <w:sz w:val="20"/>
          <w:szCs w:val="20"/>
        </w:rPr>
        <w:t xml:space="preserve">Nilai </w:t>
      </w:r>
      <w:proofErr w:type="spellStart"/>
      <w:r w:rsidRPr="00F62B1F">
        <w:rPr>
          <w:sz w:val="20"/>
          <w:szCs w:val="20"/>
        </w:rPr>
        <w:t>koefisien</w:t>
      </w:r>
      <w:proofErr w:type="spellEnd"/>
      <w:r w:rsidRPr="00F62B1F">
        <w:rPr>
          <w:sz w:val="20"/>
          <w:szCs w:val="20"/>
        </w:rPr>
        <w:t xml:space="preserve"> </w:t>
      </w:r>
      <w:proofErr w:type="spellStart"/>
      <w:r w:rsidRPr="00F62B1F">
        <w:rPr>
          <w:sz w:val="20"/>
          <w:szCs w:val="20"/>
        </w:rPr>
        <w:t>regresi</w:t>
      </w:r>
      <w:proofErr w:type="spellEnd"/>
      <w:r w:rsidRPr="00F62B1F">
        <w:rPr>
          <w:sz w:val="20"/>
          <w:szCs w:val="20"/>
        </w:rPr>
        <w:t xml:space="preserve"> </w:t>
      </w:r>
      <w:proofErr w:type="spellStart"/>
      <w:r w:rsidRPr="00F62B1F">
        <w:rPr>
          <w:sz w:val="20"/>
          <w:szCs w:val="20"/>
        </w:rPr>
        <w:t>untuk</w:t>
      </w:r>
      <w:proofErr w:type="spellEnd"/>
      <w:r w:rsidRPr="00F62B1F">
        <w:rPr>
          <w:sz w:val="20"/>
          <w:szCs w:val="20"/>
        </w:rPr>
        <w:t xml:space="preserve"> </w:t>
      </w:r>
      <w:proofErr w:type="spellStart"/>
      <w:r w:rsidRPr="00F62B1F">
        <w:rPr>
          <w:sz w:val="20"/>
          <w:szCs w:val="20"/>
        </w:rPr>
        <w:t>variabel</w:t>
      </w:r>
      <w:proofErr w:type="spellEnd"/>
      <w:r w:rsidRPr="00F62B1F">
        <w:rPr>
          <w:sz w:val="20"/>
          <w:szCs w:val="20"/>
        </w:rPr>
        <w:t xml:space="preserve"> Job </w:t>
      </w:r>
      <w:proofErr w:type="gramStart"/>
      <w:r w:rsidRPr="00F62B1F">
        <w:rPr>
          <w:sz w:val="20"/>
          <w:szCs w:val="20"/>
        </w:rPr>
        <w:t>Insecurity  (</w:t>
      </w:r>
      <w:proofErr w:type="gramEnd"/>
      <w:r w:rsidRPr="00F62B1F">
        <w:rPr>
          <w:sz w:val="20"/>
          <w:szCs w:val="20"/>
        </w:rPr>
        <w:t xml:space="preserve">X1) </w:t>
      </w:r>
      <w:proofErr w:type="spellStart"/>
      <w:r w:rsidRPr="00F62B1F">
        <w:rPr>
          <w:sz w:val="20"/>
          <w:szCs w:val="20"/>
        </w:rPr>
        <w:t>adalah</w:t>
      </w:r>
      <w:proofErr w:type="spellEnd"/>
      <w:r w:rsidRPr="00F62B1F">
        <w:rPr>
          <w:sz w:val="20"/>
          <w:szCs w:val="20"/>
        </w:rPr>
        <w:t xml:space="preserve"> </w:t>
      </w:r>
      <w:proofErr w:type="spellStart"/>
      <w:r w:rsidRPr="00F62B1F">
        <w:rPr>
          <w:sz w:val="20"/>
          <w:szCs w:val="20"/>
        </w:rPr>
        <w:t>positif</w:t>
      </w:r>
      <w:proofErr w:type="spellEnd"/>
      <w:r w:rsidRPr="00F62B1F">
        <w:rPr>
          <w:sz w:val="20"/>
          <w:szCs w:val="20"/>
        </w:rPr>
        <w:t xml:space="preserve">, </w:t>
      </w:r>
      <w:proofErr w:type="spellStart"/>
      <w:r w:rsidRPr="00F62B1F">
        <w:rPr>
          <w:sz w:val="20"/>
          <w:szCs w:val="20"/>
        </w:rPr>
        <w:t>yaitu</w:t>
      </w:r>
      <w:proofErr w:type="spellEnd"/>
      <w:r w:rsidRPr="00F62B1F">
        <w:rPr>
          <w:sz w:val="20"/>
          <w:szCs w:val="20"/>
        </w:rPr>
        <w:t xml:space="preserve"> 0,206. Ini </w:t>
      </w:r>
      <w:proofErr w:type="spellStart"/>
      <w:r w:rsidRPr="00F62B1F">
        <w:rPr>
          <w:sz w:val="20"/>
          <w:szCs w:val="20"/>
        </w:rPr>
        <w:t>menunjukkan</w:t>
      </w:r>
      <w:proofErr w:type="spellEnd"/>
      <w:r w:rsidRPr="00F62B1F">
        <w:rPr>
          <w:sz w:val="20"/>
          <w:szCs w:val="20"/>
        </w:rPr>
        <w:t xml:space="preserve"> </w:t>
      </w:r>
      <w:proofErr w:type="spellStart"/>
      <w:r w:rsidRPr="00F62B1F">
        <w:rPr>
          <w:sz w:val="20"/>
          <w:szCs w:val="20"/>
        </w:rPr>
        <w:t>bahwa</w:t>
      </w:r>
      <w:proofErr w:type="spellEnd"/>
      <w:r w:rsidRPr="00F62B1F">
        <w:rPr>
          <w:sz w:val="20"/>
          <w:szCs w:val="20"/>
        </w:rPr>
        <w:t xml:space="preserve"> </w:t>
      </w:r>
      <w:proofErr w:type="spellStart"/>
      <w:r w:rsidRPr="00F62B1F">
        <w:rPr>
          <w:sz w:val="20"/>
          <w:szCs w:val="20"/>
        </w:rPr>
        <w:t>jika</w:t>
      </w:r>
      <w:proofErr w:type="spellEnd"/>
      <w:r w:rsidRPr="00F62B1F">
        <w:rPr>
          <w:sz w:val="20"/>
          <w:szCs w:val="20"/>
        </w:rPr>
        <w:t xml:space="preserve"> </w:t>
      </w:r>
      <w:proofErr w:type="spellStart"/>
      <w:r w:rsidRPr="00F62B1F">
        <w:rPr>
          <w:sz w:val="20"/>
          <w:szCs w:val="20"/>
        </w:rPr>
        <w:t>nilai</w:t>
      </w:r>
      <w:proofErr w:type="spellEnd"/>
      <w:r w:rsidRPr="00F62B1F">
        <w:rPr>
          <w:sz w:val="20"/>
          <w:szCs w:val="20"/>
        </w:rPr>
        <w:t xml:space="preserve"> Job </w:t>
      </w:r>
      <w:proofErr w:type="gramStart"/>
      <w:r w:rsidRPr="00F62B1F">
        <w:rPr>
          <w:sz w:val="20"/>
          <w:szCs w:val="20"/>
        </w:rPr>
        <w:t>Insecurity  (</w:t>
      </w:r>
      <w:proofErr w:type="gramEnd"/>
      <w:r w:rsidRPr="00F62B1F">
        <w:rPr>
          <w:sz w:val="20"/>
          <w:szCs w:val="20"/>
        </w:rPr>
        <w:t xml:space="preserve">X1) </w:t>
      </w:r>
      <w:proofErr w:type="spellStart"/>
      <w:r w:rsidRPr="00F62B1F">
        <w:rPr>
          <w:sz w:val="20"/>
          <w:szCs w:val="20"/>
        </w:rPr>
        <w:t>meningkat</w:t>
      </w:r>
      <w:proofErr w:type="spellEnd"/>
      <w:r w:rsidRPr="00F62B1F">
        <w:rPr>
          <w:sz w:val="20"/>
          <w:szCs w:val="20"/>
        </w:rPr>
        <w:t xml:space="preserve"> </w:t>
      </w:r>
      <w:proofErr w:type="spellStart"/>
      <w:r w:rsidRPr="00F62B1F">
        <w:rPr>
          <w:sz w:val="20"/>
          <w:szCs w:val="20"/>
        </w:rPr>
        <w:t>satu</w:t>
      </w:r>
      <w:proofErr w:type="spellEnd"/>
      <w:r w:rsidRPr="00F62B1F">
        <w:rPr>
          <w:sz w:val="20"/>
          <w:szCs w:val="20"/>
        </w:rPr>
        <w:t xml:space="preserve"> </w:t>
      </w:r>
      <w:proofErr w:type="spellStart"/>
      <w:r w:rsidRPr="00F62B1F">
        <w:rPr>
          <w:sz w:val="20"/>
          <w:szCs w:val="20"/>
        </w:rPr>
        <w:t>satuan</w:t>
      </w:r>
      <w:proofErr w:type="spellEnd"/>
      <w:r w:rsidRPr="00F62B1F">
        <w:rPr>
          <w:sz w:val="20"/>
          <w:szCs w:val="20"/>
        </w:rPr>
        <w:t xml:space="preserve"> </w:t>
      </w:r>
      <w:proofErr w:type="spellStart"/>
      <w:r w:rsidRPr="00F62B1F">
        <w:rPr>
          <w:sz w:val="20"/>
          <w:szCs w:val="20"/>
        </w:rPr>
        <w:t>dengan</w:t>
      </w:r>
      <w:proofErr w:type="spellEnd"/>
      <w:r w:rsidRPr="00F62B1F">
        <w:rPr>
          <w:sz w:val="20"/>
          <w:szCs w:val="20"/>
        </w:rPr>
        <w:t xml:space="preserve"> </w:t>
      </w:r>
      <w:proofErr w:type="spellStart"/>
      <w:r w:rsidRPr="00F62B1F">
        <w:rPr>
          <w:sz w:val="20"/>
          <w:szCs w:val="20"/>
        </w:rPr>
        <w:t>asumsi</w:t>
      </w:r>
      <w:proofErr w:type="spellEnd"/>
      <w:r w:rsidRPr="00F62B1F">
        <w:rPr>
          <w:sz w:val="20"/>
          <w:szCs w:val="20"/>
        </w:rPr>
        <w:t xml:space="preserve"> </w:t>
      </w:r>
      <w:proofErr w:type="spellStart"/>
      <w:r w:rsidRPr="00F62B1F">
        <w:rPr>
          <w:sz w:val="20"/>
          <w:szCs w:val="20"/>
        </w:rPr>
        <w:t>variabel</w:t>
      </w:r>
      <w:proofErr w:type="spellEnd"/>
      <w:r w:rsidRPr="00F62B1F">
        <w:rPr>
          <w:sz w:val="20"/>
          <w:szCs w:val="20"/>
        </w:rPr>
        <w:t xml:space="preserve"> </w:t>
      </w:r>
      <w:proofErr w:type="spellStart"/>
      <w:r w:rsidRPr="00F62B1F">
        <w:rPr>
          <w:sz w:val="20"/>
          <w:szCs w:val="20"/>
        </w:rPr>
        <w:t>independen</w:t>
      </w:r>
      <w:proofErr w:type="spellEnd"/>
      <w:r w:rsidRPr="00F62B1F">
        <w:rPr>
          <w:sz w:val="20"/>
          <w:szCs w:val="20"/>
        </w:rPr>
        <w:t xml:space="preserve"> </w:t>
      </w:r>
      <w:proofErr w:type="spellStart"/>
      <w:r w:rsidRPr="00F62B1F">
        <w:rPr>
          <w:sz w:val="20"/>
          <w:szCs w:val="20"/>
        </w:rPr>
        <w:t>lainnya</w:t>
      </w:r>
      <w:proofErr w:type="spellEnd"/>
      <w:r w:rsidRPr="00F62B1F">
        <w:rPr>
          <w:sz w:val="20"/>
          <w:szCs w:val="20"/>
        </w:rPr>
        <w:t xml:space="preserve"> </w:t>
      </w:r>
      <w:proofErr w:type="spellStart"/>
      <w:r w:rsidRPr="00F62B1F">
        <w:rPr>
          <w:sz w:val="20"/>
          <w:szCs w:val="20"/>
        </w:rPr>
        <w:t>tetap</w:t>
      </w:r>
      <w:proofErr w:type="spellEnd"/>
      <w:r w:rsidRPr="00F62B1F">
        <w:rPr>
          <w:sz w:val="20"/>
          <w:szCs w:val="20"/>
        </w:rPr>
        <w:t xml:space="preserve"> </w:t>
      </w:r>
      <w:proofErr w:type="spellStart"/>
      <w:r w:rsidRPr="00F62B1F">
        <w:rPr>
          <w:sz w:val="20"/>
          <w:szCs w:val="20"/>
        </w:rPr>
        <w:t>konstan</w:t>
      </w:r>
      <w:proofErr w:type="spellEnd"/>
      <w:r w:rsidRPr="00F62B1F">
        <w:rPr>
          <w:sz w:val="20"/>
          <w:szCs w:val="20"/>
        </w:rPr>
        <w:t xml:space="preserve">, </w:t>
      </w:r>
      <w:proofErr w:type="spellStart"/>
      <w:r w:rsidRPr="00F62B1F">
        <w:rPr>
          <w:sz w:val="20"/>
          <w:szCs w:val="20"/>
        </w:rPr>
        <w:t>maka</w:t>
      </w:r>
      <w:proofErr w:type="spellEnd"/>
      <w:r w:rsidRPr="00F62B1F">
        <w:rPr>
          <w:sz w:val="20"/>
          <w:szCs w:val="20"/>
        </w:rPr>
        <w:t xml:space="preserve"> </w:t>
      </w:r>
      <w:proofErr w:type="spellStart"/>
      <w:r w:rsidRPr="00F62B1F">
        <w:rPr>
          <w:sz w:val="20"/>
          <w:szCs w:val="20"/>
        </w:rPr>
        <w:t>Komitmen</w:t>
      </w:r>
      <w:proofErr w:type="spellEnd"/>
      <w:r w:rsidRPr="00F62B1F">
        <w:rPr>
          <w:sz w:val="20"/>
          <w:szCs w:val="20"/>
        </w:rPr>
        <w:t xml:space="preserve"> </w:t>
      </w:r>
      <w:proofErr w:type="spellStart"/>
      <w:r w:rsidRPr="00F62B1F">
        <w:rPr>
          <w:sz w:val="20"/>
          <w:szCs w:val="20"/>
        </w:rPr>
        <w:t>karyawan</w:t>
      </w:r>
      <w:proofErr w:type="spellEnd"/>
      <w:r w:rsidRPr="00F62B1F">
        <w:rPr>
          <w:sz w:val="20"/>
          <w:szCs w:val="20"/>
        </w:rPr>
        <w:t xml:space="preserve"> </w:t>
      </w:r>
      <w:proofErr w:type="spellStart"/>
      <w:proofErr w:type="gramStart"/>
      <w:r w:rsidRPr="00F62B1F">
        <w:rPr>
          <w:sz w:val="20"/>
          <w:szCs w:val="20"/>
        </w:rPr>
        <w:t>Karyawan</w:t>
      </w:r>
      <w:proofErr w:type="spellEnd"/>
      <w:r w:rsidRPr="00F62B1F">
        <w:rPr>
          <w:sz w:val="20"/>
          <w:szCs w:val="20"/>
        </w:rPr>
        <w:t xml:space="preserve">  (</w:t>
      </w:r>
      <w:proofErr w:type="gramEnd"/>
      <w:r w:rsidRPr="00F62B1F">
        <w:rPr>
          <w:sz w:val="20"/>
          <w:szCs w:val="20"/>
        </w:rPr>
        <w:t xml:space="preserve">Y) </w:t>
      </w:r>
      <w:proofErr w:type="spellStart"/>
      <w:r w:rsidRPr="00F62B1F">
        <w:rPr>
          <w:sz w:val="20"/>
          <w:szCs w:val="20"/>
        </w:rPr>
        <w:t>akan</w:t>
      </w:r>
      <w:proofErr w:type="spellEnd"/>
      <w:r w:rsidRPr="00F62B1F">
        <w:rPr>
          <w:sz w:val="20"/>
          <w:szCs w:val="20"/>
        </w:rPr>
        <w:t xml:space="preserve"> </w:t>
      </w:r>
      <w:proofErr w:type="spellStart"/>
      <w:r w:rsidRPr="00F62B1F">
        <w:rPr>
          <w:sz w:val="20"/>
          <w:szCs w:val="20"/>
        </w:rPr>
        <w:t>meningkat</w:t>
      </w:r>
      <w:proofErr w:type="spellEnd"/>
      <w:r w:rsidRPr="00F62B1F">
        <w:rPr>
          <w:sz w:val="20"/>
          <w:szCs w:val="20"/>
        </w:rPr>
        <w:t xml:space="preserve"> </w:t>
      </w:r>
      <w:proofErr w:type="spellStart"/>
      <w:r w:rsidRPr="00F62B1F">
        <w:rPr>
          <w:sz w:val="20"/>
          <w:szCs w:val="20"/>
        </w:rPr>
        <w:t>sebesar</w:t>
      </w:r>
      <w:proofErr w:type="spellEnd"/>
      <w:r w:rsidRPr="00F62B1F">
        <w:rPr>
          <w:sz w:val="20"/>
          <w:szCs w:val="20"/>
        </w:rPr>
        <w:t xml:space="preserve"> 0,206.</w:t>
      </w:r>
    </w:p>
    <w:p w14:paraId="55EAF39A" w14:textId="77777777" w:rsidR="00561D23" w:rsidRPr="00181AE2" w:rsidRDefault="00561D23" w:rsidP="00561D23">
      <w:pPr>
        <w:widowControl/>
        <w:numPr>
          <w:ilvl w:val="0"/>
          <w:numId w:val="489"/>
        </w:numPr>
        <w:autoSpaceDE/>
        <w:autoSpaceDN/>
        <w:ind w:left="284" w:hanging="284"/>
        <w:contextualSpacing/>
        <w:jc w:val="both"/>
        <w:rPr>
          <w:sz w:val="20"/>
          <w:szCs w:val="20"/>
          <w:lang w:val="nb-NO"/>
        </w:rPr>
      </w:pPr>
      <w:r w:rsidRPr="00181AE2">
        <w:rPr>
          <w:sz w:val="20"/>
          <w:szCs w:val="20"/>
          <w:lang w:val="nb-NO"/>
        </w:rPr>
        <w:t>Nilai koefisien regresi untuk variabel Strees kerja  (X2) adalah positif, yaitu 0,296. Ini menunjukkan bahwa jika nilai Strees kerja  (X2) meningkat satu satuan dengan asumsi variabel independen lainnya tetap konstan, maka Komitmen karyawan Karyawan  (Y) akan meningkat sebesar 0,296.</w:t>
      </w:r>
    </w:p>
    <w:p w14:paraId="319030D0" w14:textId="77777777" w:rsidR="00561D23" w:rsidRPr="00181AE2" w:rsidRDefault="00561D23" w:rsidP="00561D23">
      <w:pPr>
        <w:widowControl/>
        <w:numPr>
          <w:ilvl w:val="0"/>
          <w:numId w:val="489"/>
        </w:numPr>
        <w:autoSpaceDE/>
        <w:autoSpaceDN/>
        <w:ind w:left="284" w:hanging="284"/>
        <w:contextualSpacing/>
        <w:jc w:val="both"/>
        <w:rPr>
          <w:sz w:val="20"/>
          <w:szCs w:val="20"/>
          <w:lang w:val="nb-NO"/>
        </w:rPr>
      </w:pPr>
      <w:r w:rsidRPr="00181AE2">
        <w:rPr>
          <w:sz w:val="20"/>
          <w:szCs w:val="20"/>
          <w:lang w:val="nb-NO"/>
        </w:rPr>
        <w:t>Nilai koefisien regresi untuk variabel Kepuasan kerja (X3) adalah positif, yaitu 0,267. Ini menunjukkan bahwa jika nilai Kepuasan kerja (X3) meningkat satu satuan dengan asumsi variabel independen lainnya tetap konstan, maka Komitmen karyawan Karyawan  (Y) akan meningkat sebesar 0,267.</w:t>
      </w:r>
    </w:p>
    <w:p w14:paraId="03AD7B8D" w14:textId="77777777" w:rsidR="00561D23" w:rsidRPr="00181AE2" w:rsidRDefault="00561D23" w:rsidP="00561D23">
      <w:pPr>
        <w:jc w:val="both"/>
        <w:outlineLvl w:val="2"/>
        <w:rPr>
          <w:b/>
          <w:bCs/>
          <w:sz w:val="20"/>
          <w:szCs w:val="20"/>
          <w:lang w:val="nb-NO"/>
        </w:rPr>
      </w:pPr>
      <w:bookmarkStart w:id="36" w:name="_Toc135251791"/>
      <w:bookmarkStart w:id="37" w:name="_Toc135326440"/>
      <w:bookmarkStart w:id="38" w:name="_Toc153266101"/>
      <w:r w:rsidRPr="00181AE2">
        <w:rPr>
          <w:b/>
          <w:bCs/>
          <w:sz w:val="20"/>
          <w:szCs w:val="20"/>
          <w:lang w:val="nb-NO"/>
        </w:rPr>
        <w:t>Uji Hipotesis</w:t>
      </w:r>
      <w:bookmarkEnd w:id="36"/>
      <w:bookmarkEnd w:id="37"/>
      <w:bookmarkEnd w:id="38"/>
    </w:p>
    <w:p w14:paraId="3169777C" w14:textId="77777777" w:rsidR="00561D23" w:rsidRPr="00181AE2" w:rsidRDefault="00561D23" w:rsidP="00561D23">
      <w:pPr>
        <w:jc w:val="both"/>
        <w:rPr>
          <w:b/>
          <w:bCs/>
          <w:sz w:val="20"/>
          <w:szCs w:val="20"/>
          <w:lang w:val="nb-NO"/>
        </w:rPr>
      </w:pPr>
      <w:r w:rsidRPr="00181AE2">
        <w:rPr>
          <w:b/>
          <w:bCs/>
          <w:sz w:val="20"/>
          <w:szCs w:val="20"/>
          <w:lang w:val="nb-NO"/>
        </w:rPr>
        <w:t xml:space="preserve">Uji Parsial (Uji t) </w:t>
      </w:r>
    </w:p>
    <w:p w14:paraId="3619B0C8" w14:textId="77777777" w:rsidR="00561D23" w:rsidRPr="00181AE2" w:rsidRDefault="00561D23" w:rsidP="00561D23">
      <w:pPr>
        <w:ind w:firstLine="567"/>
        <w:jc w:val="both"/>
        <w:rPr>
          <w:sz w:val="20"/>
          <w:szCs w:val="20"/>
          <w:lang w:val="nb-NO"/>
        </w:rPr>
      </w:pPr>
      <w:r w:rsidRPr="00181AE2">
        <w:rPr>
          <w:sz w:val="20"/>
          <w:szCs w:val="20"/>
          <w:lang w:val="nb-NO"/>
        </w:rPr>
        <w:t>Uji t digunakan untuk menguji validitas pernyataan dalam hipotesis. Uji t menunjukkan sejauh mana variabel independen secara individual mempengaruhi variabel dependen dalam penjelasannya. Dalam penelitian ini nilai t</w:t>
      </w:r>
      <w:r w:rsidRPr="00181AE2">
        <w:rPr>
          <w:sz w:val="20"/>
          <w:szCs w:val="20"/>
          <w:vertAlign w:val="subscript"/>
          <w:lang w:val="nb-NO"/>
        </w:rPr>
        <w:t>tabel</w:t>
      </w:r>
      <w:r w:rsidRPr="00181AE2">
        <w:rPr>
          <w:sz w:val="20"/>
          <w:szCs w:val="20"/>
          <w:lang w:val="nb-NO"/>
        </w:rPr>
        <w:t xml:space="preserve">  sebesar 1,979 dan pengujian ini dilakukan dengan menggunakan tingkat signifikansi sebesar 0,05. Jika nilai signifikansi (sig.) lebih besar dari 0,05, maka hipotesis nol (Ho) diterima dan hipotesis alternatif (Ha) ditolak. Namun, jika nilai signifikansi (sig.) kurang dari 0,05, maka hipotesis nol (Ho) ditolak dan hipotesis alternatif (Ha) diterima. Berikut ini adalah hasil dari uji t yang dilakukan dengan menggunakan perangkat lunak SPSS Statistic 26 for Windows: </w:t>
      </w:r>
    </w:p>
    <w:p w14:paraId="129FAF3E" w14:textId="77777777" w:rsidR="00561D23" w:rsidRPr="00181AE2" w:rsidRDefault="00561D23" w:rsidP="00561D23">
      <w:pPr>
        <w:ind w:firstLine="567"/>
        <w:jc w:val="both"/>
        <w:rPr>
          <w:sz w:val="20"/>
          <w:szCs w:val="20"/>
          <w:lang w:val="nb-NO"/>
        </w:rPr>
      </w:pPr>
    </w:p>
    <w:p w14:paraId="1312950C" w14:textId="77777777" w:rsidR="00561D23" w:rsidRPr="00F62B1F" w:rsidRDefault="00561D23" w:rsidP="00561D23">
      <w:pPr>
        <w:snapToGrid w:val="0"/>
        <w:jc w:val="center"/>
        <w:rPr>
          <w:rFonts w:eastAsia="Arial"/>
          <w:iCs/>
          <w:sz w:val="20"/>
          <w:szCs w:val="20"/>
        </w:rPr>
      </w:pPr>
      <w:r w:rsidRPr="00F62B1F">
        <w:rPr>
          <w:rFonts w:eastAsia="Arial"/>
          <w:b/>
          <w:bCs/>
          <w:iCs/>
          <w:sz w:val="20"/>
          <w:szCs w:val="20"/>
        </w:rPr>
        <w:t>Tabel 10.</w:t>
      </w:r>
      <w:r w:rsidRPr="00F62B1F">
        <w:rPr>
          <w:rFonts w:eastAsia="Arial"/>
          <w:iCs/>
          <w:sz w:val="20"/>
          <w:szCs w:val="20"/>
        </w:rPr>
        <w:t xml:space="preserve"> Hasil </w:t>
      </w:r>
      <w:proofErr w:type="spellStart"/>
      <w:r w:rsidRPr="00F62B1F">
        <w:rPr>
          <w:rFonts w:eastAsia="Arial"/>
          <w:iCs/>
          <w:sz w:val="20"/>
          <w:szCs w:val="20"/>
        </w:rPr>
        <w:t>Parsial</w:t>
      </w:r>
      <w:proofErr w:type="spellEnd"/>
      <w:r w:rsidRPr="00F62B1F">
        <w:rPr>
          <w:rFonts w:eastAsia="Arial"/>
          <w:iCs/>
          <w:sz w:val="20"/>
          <w:szCs w:val="20"/>
        </w:rPr>
        <w:t xml:space="preserve"> (Uji t)</w:t>
      </w:r>
    </w:p>
    <w:tbl>
      <w:tblPr>
        <w:tblW w:w="8429" w:type="dxa"/>
        <w:jc w:val="center"/>
        <w:tblCellMar>
          <w:left w:w="0" w:type="dxa"/>
          <w:right w:w="0" w:type="dxa"/>
        </w:tblCellMar>
        <w:tblLook w:val="04A0" w:firstRow="1" w:lastRow="0" w:firstColumn="1" w:lastColumn="0" w:noHBand="0" w:noVBand="1"/>
      </w:tblPr>
      <w:tblGrid>
        <w:gridCol w:w="1050"/>
        <w:gridCol w:w="1984"/>
        <w:gridCol w:w="992"/>
        <w:gridCol w:w="1070"/>
        <w:gridCol w:w="1425"/>
        <w:gridCol w:w="908"/>
        <w:gridCol w:w="943"/>
        <w:gridCol w:w="49"/>
        <w:gridCol w:w="25"/>
      </w:tblGrid>
      <w:tr w:rsidR="00561D23" w:rsidRPr="00F62B1F" w14:paraId="764FBBF7" w14:textId="77777777" w:rsidTr="00B04C4C">
        <w:trPr>
          <w:trHeight w:val="53"/>
          <w:jc w:val="center"/>
        </w:trPr>
        <w:tc>
          <w:tcPr>
            <w:tcW w:w="8429" w:type="dxa"/>
            <w:gridSpan w:val="9"/>
            <w:tcBorders>
              <w:top w:val="single" w:sz="4" w:space="0" w:color="auto"/>
              <w:left w:val="nil"/>
              <w:bottom w:val="single" w:sz="8" w:space="0" w:color="auto"/>
              <w:right w:val="nil"/>
            </w:tcBorders>
            <w:noWrap/>
            <w:vAlign w:val="center"/>
            <w:hideMark/>
          </w:tcPr>
          <w:p w14:paraId="4AECB7B0" w14:textId="77777777" w:rsidR="00561D23" w:rsidRPr="00F62B1F" w:rsidRDefault="00561D23" w:rsidP="00B04C4C">
            <w:pPr>
              <w:jc w:val="center"/>
              <w:rPr>
                <w:b/>
                <w:bCs/>
                <w:color w:val="000000"/>
                <w:sz w:val="20"/>
                <w:szCs w:val="20"/>
              </w:rPr>
            </w:pPr>
            <w:proofErr w:type="spellStart"/>
            <w:r w:rsidRPr="00F62B1F">
              <w:rPr>
                <w:b/>
                <w:bCs/>
                <w:color w:val="000000"/>
                <w:sz w:val="20"/>
                <w:szCs w:val="20"/>
              </w:rPr>
              <w:t>Coefficients</w:t>
            </w:r>
            <w:r w:rsidRPr="00F62B1F">
              <w:rPr>
                <w:b/>
                <w:bCs/>
                <w:color w:val="010205"/>
                <w:sz w:val="20"/>
                <w:szCs w:val="20"/>
                <w:vertAlign w:val="superscript"/>
              </w:rPr>
              <w:t>a</w:t>
            </w:r>
            <w:proofErr w:type="spellEnd"/>
          </w:p>
        </w:tc>
      </w:tr>
      <w:tr w:rsidR="00561D23" w:rsidRPr="00F62B1F" w14:paraId="039E7477" w14:textId="77777777" w:rsidTr="00B04C4C">
        <w:trPr>
          <w:gridAfter w:val="1"/>
          <w:wAfter w:w="25" w:type="dxa"/>
          <w:trHeight w:val="43"/>
          <w:jc w:val="center"/>
        </w:trPr>
        <w:tc>
          <w:tcPr>
            <w:tcW w:w="993" w:type="dxa"/>
            <w:tcBorders>
              <w:top w:val="nil"/>
              <w:left w:val="nil"/>
              <w:bottom w:val="nil"/>
              <w:right w:val="nil"/>
            </w:tcBorders>
            <w:shd w:val="clear" w:color="000000" w:fill="FFFFFF"/>
            <w:vAlign w:val="center"/>
            <w:hideMark/>
          </w:tcPr>
          <w:p w14:paraId="6BEAFB8C" w14:textId="77777777" w:rsidR="00561D23" w:rsidRPr="00F62B1F" w:rsidRDefault="00561D23" w:rsidP="00B04C4C">
            <w:pPr>
              <w:ind w:firstLineChars="200" w:firstLine="402"/>
              <w:jc w:val="center"/>
              <w:rPr>
                <w:b/>
                <w:bCs/>
                <w:color w:val="000000"/>
                <w:sz w:val="20"/>
                <w:szCs w:val="20"/>
              </w:rPr>
            </w:pPr>
            <w:r w:rsidRPr="00F62B1F">
              <w:rPr>
                <w:b/>
                <w:bCs/>
                <w:color w:val="000000"/>
                <w:sz w:val="20"/>
                <w:szCs w:val="20"/>
              </w:rPr>
              <w:t>Model</w:t>
            </w:r>
          </w:p>
        </w:tc>
        <w:tc>
          <w:tcPr>
            <w:tcW w:w="1984" w:type="dxa"/>
            <w:tcBorders>
              <w:top w:val="nil"/>
              <w:left w:val="nil"/>
              <w:bottom w:val="nil"/>
              <w:right w:val="nil"/>
            </w:tcBorders>
            <w:shd w:val="clear" w:color="000000" w:fill="FFFFFF"/>
            <w:vAlign w:val="center"/>
            <w:hideMark/>
          </w:tcPr>
          <w:p w14:paraId="30C11DC6" w14:textId="77777777" w:rsidR="00561D23" w:rsidRPr="00F62B1F" w:rsidRDefault="00561D23" w:rsidP="00B04C4C">
            <w:pPr>
              <w:jc w:val="center"/>
              <w:rPr>
                <w:b/>
                <w:bCs/>
                <w:color w:val="000000"/>
                <w:sz w:val="20"/>
                <w:szCs w:val="20"/>
              </w:rPr>
            </w:pPr>
          </w:p>
        </w:tc>
        <w:tc>
          <w:tcPr>
            <w:tcW w:w="2113" w:type="dxa"/>
            <w:gridSpan w:val="2"/>
            <w:tcBorders>
              <w:top w:val="single" w:sz="8" w:space="0" w:color="auto"/>
              <w:left w:val="nil"/>
              <w:bottom w:val="single" w:sz="8" w:space="0" w:color="auto"/>
              <w:right w:val="nil"/>
            </w:tcBorders>
            <w:shd w:val="clear" w:color="000000" w:fill="FFFFFF"/>
            <w:vAlign w:val="center"/>
            <w:hideMark/>
          </w:tcPr>
          <w:p w14:paraId="7BA00EC4" w14:textId="77777777" w:rsidR="00561D23" w:rsidRPr="00F62B1F" w:rsidRDefault="00561D23" w:rsidP="00B04C4C">
            <w:pPr>
              <w:jc w:val="center"/>
              <w:rPr>
                <w:b/>
                <w:bCs/>
                <w:color w:val="000000"/>
                <w:sz w:val="20"/>
                <w:szCs w:val="20"/>
              </w:rPr>
            </w:pPr>
            <w:r w:rsidRPr="00F62B1F">
              <w:rPr>
                <w:b/>
                <w:bCs/>
                <w:color w:val="000000"/>
                <w:sz w:val="20"/>
                <w:szCs w:val="20"/>
              </w:rPr>
              <w:t>Unstandardized Coefficients</w:t>
            </w:r>
          </w:p>
        </w:tc>
        <w:tc>
          <w:tcPr>
            <w:tcW w:w="1409" w:type="dxa"/>
            <w:tcBorders>
              <w:top w:val="nil"/>
              <w:left w:val="nil"/>
              <w:bottom w:val="single" w:sz="8" w:space="0" w:color="auto"/>
              <w:right w:val="nil"/>
            </w:tcBorders>
            <w:shd w:val="clear" w:color="000000" w:fill="FFFFFF"/>
            <w:vAlign w:val="center"/>
            <w:hideMark/>
          </w:tcPr>
          <w:p w14:paraId="46636D3D" w14:textId="77777777" w:rsidR="00561D23" w:rsidRPr="00F62B1F" w:rsidRDefault="00561D23" w:rsidP="00B04C4C">
            <w:pPr>
              <w:jc w:val="center"/>
              <w:rPr>
                <w:b/>
                <w:bCs/>
                <w:color w:val="000000"/>
                <w:sz w:val="20"/>
                <w:szCs w:val="20"/>
              </w:rPr>
            </w:pPr>
            <w:r w:rsidRPr="00F62B1F">
              <w:rPr>
                <w:b/>
                <w:bCs/>
                <w:color w:val="000000"/>
                <w:sz w:val="20"/>
                <w:szCs w:val="20"/>
              </w:rPr>
              <w:t>Standardized Coefficients</w:t>
            </w:r>
          </w:p>
        </w:tc>
        <w:tc>
          <w:tcPr>
            <w:tcW w:w="913" w:type="dxa"/>
            <w:tcBorders>
              <w:top w:val="nil"/>
              <w:left w:val="nil"/>
              <w:bottom w:val="nil"/>
              <w:right w:val="nil"/>
            </w:tcBorders>
            <w:shd w:val="clear" w:color="000000" w:fill="FFFFFF"/>
            <w:vAlign w:val="center"/>
            <w:hideMark/>
          </w:tcPr>
          <w:p w14:paraId="6F6296B2" w14:textId="77777777" w:rsidR="00561D23" w:rsidRPr="00F62B1F" w:rsidRDefault="00561D23" w:rsidP="00B04C4C">
            <w:pPr>
              <w:jc w:val="center"/>
              <w:rPr>
                <w:b/>
                <w:bCs/>
                <w:color w:val="000000"/>
                <w:sz w:val="20"/>
                <w:szCs w:val="20"/>
              </w:rPr>
            </w:pPr>
            <w:r w:rsidRPr="00F62B1F">
              <w:rPr>
                <w:b/>
                <w:bCs/>
                <w:color w:val="000000"/>
                <w:sz w:val="20"/>
                <w:szCs w:val="20"/>
              </w:rPr>
              <w:t>T</w:t>
            </w:r>
          </w:p>
        </w:tc>
        <w:tc>
          <w:tcPr>
            <w:tcW w:w="992" w:type="dxa"/>
            <w:gridSpan w:val="2"/>
            <w:tcBorders>
              <w:top w:val="nil"/>
              <w:left w:val="nil"/>
              <w:bottom w:val="nil"/>
              <w:right w:val="nil"/>
            </w:tcBorders>
            <w:shd w:val="clear" w:color="000000" w:fill="FFFFFF"/>
            <w:vAlign w:val="center"/>
            <w:hideMark/>
          </w:tcPr>
          <w:p w14:paraId="343C2D31" w14:textId="77777777" w:rsidR="00561D23" w:rsidRPr="00F62B1F" w:rsidRDefault="00561D23" w:rsidP="00B04C4C">
            <w:pPr>
              <w:jc w:val="center"/>
              <w:rPr>
                <w:b/>
                <w:bCs/>
                <w:color w:val="000000"/>
                <w:sz w:val="20"/>
                <w:szCs w:val="20"/>
              </w:rPr>
            </w:pPr>
            <w:r w:rsidRPr="00F62B1F">
              <w:rPr>
                <w:b/>
                <w:bCs/>
                <w:color w:val="000000"/>
                <w:sz w:val="20"/>
                <w:szCs w:val="20"/>
              </w:rPr>
              <w:t>Sig.</w:t>
            </w:r>
          </w:p>
        </w:tc>
      </w:tr>
      <w:tr w:rsidR="00561D23" w:rsidRPr="00F62B1F" w14:paraId="25BAE451" w14:textId="77777777" w:rsidTr="00B04C4C">
        <w:trPr>
          <w:gridAfter w:val="2"/>
          <w:wAfter w:w="74" w:type="dxa"/>
          <w:trHeight w:val="43"/>
          <w:jc w:val="center"/>
        </w:trPr>
        <w:tc>
          <w:tcPr>
            <w:tcW w:w="993" w:type="dxa"/>
            <w:tcBorders>
              <w:top w:val="nil"/>
              <w:left w:val="nil"/>
              <w:bottom w:val="single" w:sz="8" w:space="0" w:color="auto"/>
              <w:right w:val="nil"/>
            </w:tcBorders>
            <w:shd w:val="clear" w:color="000000" w:fill="FFFFFF"/>
            <w:vAlign w:val="center"/>
            <w:hideMark/>
          </w:tcPr>
          <w:p w14:paraId="70E6AD87" w14:textId="77777777" w:rsidR="00561D23" w:rsidRPr="00F62B1F" w:rsidRDefault="00561D23" w:rsidP="00B04C4C">
            <w:pPr>
              <w:jc w:val="center"/>
              <w:rPr>
                <w:b/>
                <w:bCs/>
                <w:color w:val="000000"/>
                <w:sz w:val="20"/>
                <w:szCs w:val="20"/>
              </w:rPr>
            </w:pPr>
          </w:p>
        </w:tc>
        <w:tc>
          <w:tcPr>
            <w:tcW w:w="1984" w:type="dxa"/>
            <w:tcBorders>
              <w:top w:val="nil"/>
              <w:left w:val="nil"/>
              <w:bottom w:val="single" w:sz="8" w:space="0" w:color="auto"/>
              <w:right w:val="nil"/>
            </w:tcBorders>
            <w:shd w:val="clear" w:color="000000" w:fill="FFFFFF"/>
            <w:vAlign w:val="center"/>
            <w:hideMark/>
          </w:tcPr>
          <w:p w14:paraId="5C9C0C00" w14:textId="77777777" w:rsidR="00561D23" w:rsidRPr="00F62B1F" w:rsidRDefault="00561D23" w:rsidP="00B04C4C">
            <w:pPr>
              <w:jc w:val="center"/>
              <w:rPr>
                <w:b/>
                <w:bCs/>
                <w:color w:val="000000"/>
                <w:sz w:val="20"/>
                <w:szCs w:val="20"/>
              </w:rPr>
            </w:pPr>
          </w:p>
        </w:tc>
        <w:tc>
          <w:tcPr>
            <w:tcW w:w="992" w:type="dxa"/>
            <w:tcBorders>
              <w:top w:val="nil"/>
              <w:left w:val="nil"/>
              <w:bottom w:val="single" w:sz="8" w:space="0" w:color="auto"/>
              <w:right w:val="nil"/>
            </w:tcBorders>
            <w:shd w:val="clear" w:color="000000" w:fill="FFFFFF"/>
            <w:vAlign w:val="center"/>
            <w:hideMark/>
          </w:tcPr>
          <w:p w14:paraId="698554DB" w14:textId="77777777" w:rsidR="00561D23" w:rsidRPr="00F62B1F" w:rsidRDefault="00561D23" w:rsidP="00B04C4C">
            <w:pPr>
              <w:jc w:val="center"/>
              <w:rPr>
                <w:b/>
                <w:bCs/>
                <w:color w:val="000000"/>
                <w:sz w:val="20"/>
                <w:szCs w:val="20"/>
              </w:rPr>
            </w:pPr>
            <w:r w:rsidRPr="00F62B1F">
              <w:rPr>
                <w:b/>
                <w:bCs/>
                <w:color w:val="000000"/>
                <w:sz w:val="20"/>
                <w:szCs w:val="20"/>
              </w:rPr>
              <w:t>B</w:t>
            </w:r>
          </w:p>
        </w:tc>
        <w:tc>
          <w:tcPr>
            <w:tcW w:w="1121" w:type="dxa"/>
            <w:tcBorders>
              <w:top w:val="nil"/>
              <w:left w:val="nil"/>
              <w:bottom w:val="single" w:sz="8" w:space="0" w:color="auto"/>
              <w:right w:val="nil"/>
            </w:tcBorders>
            <w:shd w:val="clear" w:color="000000" w:fill="FFFFFF"/>
            <w:vAlign w:val="center"/>
            <w:hideMark/>
          </w:tcPr>
          <w:p w14:paraId="3B15553D" w14:textId="77777777" w:rsidR="00561D23" w:rsidRPr="00F62B1F" w:rsidRDefault="00561D23" w:rsidP="00B04C4C">
            <w:pPr>
              <w:jc w:val="center"/>
              <w:rPr>
                <w:b/>
                <w:bCs/>
                <w:color w:val="000000"/>
                <w:sz w:val="20"/>
                <w:szCs w:val="20"/>
              </w:rPr>
            </w:pPr>
            <w:r w:rsidRPr="00F62B1F">
              <w:rPr>
                <w:b/>
                <w:bCs/>
                <w:color w:val="000000"/>
                <w:sz w:val="20"/>
                <w:szCs w:val="20"/>
              </w:rPr>
              <w:t>Std. Error</w:t>
            </w:r>
          </w:p>
        </w:tc>
        <w:tc>
          <w:tcPr>
            <w:tcW w:w="1409" w:type="dxa"/>
            <w:tcBorders>
              <w:top w:val="nil"/>
              <w:left w:val="nil"/>
              <w:bottom w:val="single" w:sz="8" w:space="0" w:color="auto"/>
              <w:right w:val="nil"/>
            </w:tcBorders>
            <w:shd w:val="clear" w:color="000000" w:fill="FFFFFF"/>
            <w:vAlign w:val="center"/>
            <w:hideMark/>
          </w:tcPr>
          <w:p w14:paraId="3C73CC6B" w14:textId="77777777" w:rsidR="00561D23" w:rsidRPr="00F62B1F" w:rsidRDefault="00561D23" w:rsidP="00B04C4C">
            <w:pPr>
              <w:jc w:val="center"/>
              <w:rPr>
                <w:b/>
                <w:bCs/>
                <w:color w:val="000000"/>
                <w:sz w:val="20"/>
                <w:szCs w:val="20"/>
              </w:rPr>
            </w:pPr>
            <w:r w:rsidRPr="00F62B1F">
              <w:rPr>
                <w:b/>
                <w:bCs/>
                <w:color w:val="000000"/>
                <w:sz w:val="20"/>
                <w:szCs w:val="20"/>
              </w:rPr>
              <w:t>Beta</w:t>
            </w:r>
          </w:p>
        </w:tc>
        <w:tc>
          <w:tcPr>
            <w:tcW w:w="913" w:type="dxa"/>
            <w:tcBorders>
              <w:top w:val="nil"/>
              <w:left w:val="nil"/>
              <w:bottom w:val="single" w:sz="8" w:space="0" w:color="auto"/>
              <w:right w:val="nil"/>
            </w:tcBorders>
            <w:shd w:val="clear" w:color="000000" w:fill="FFFFFF"/>
            <w:vAlign w:val="center"/>
            <w:hideMark/>
          </w:tcPr>
          <w:p w14:paraId="4175F4BF" w14:textId="77777777" w:rsidR="00561D23" w:rsidRPr="00F62B1F" w:rsidRDefault="00561D23" w:rsidP="00B04C4C">
            <w:pPr>
              <w:jc w:val="center"/>
              <w:rPr>
                <w:b/>
                <w:bCs/>
                <w:color w:val="000000"/>
                <w:sz w:val="20"/>
                <w:szCs w:val="20"/>
              </w:rPr>
            </w:pPr>
          </w:p>
        </w:tc>
        <w:tc>
          <w:tcPr>
            <w:tcW w:w="943" w:type="dxa"/>
            <w:tcBorders>
              <w:top w:val="nil"/>
              <w:left w:val="nil"/>
              <w:bottom w:val="single" w:sz="8" w:space="0" w:color="auto"/>
              <w:right w:val="nil"/>
            </w:tcBorders>
            <w:shd w:val="clear" w:color="000000" w:fill="FFFFFF"/>
            <w:vAlign w:val="center"/>
            <w:hideMark/>
          </w:tcPr>
          <w:p w14:paraId="653B0EFD" w14:textId="77777777" w:rsidR="00561D23" w:rsidRPr="00F62B1F" w:rsidRDefault="00561D23" w:rsidP="00B04C4C">
            <w:pPr>
              <w:jc w:val="center"/>
              <w:rPr>
                <w:b/>
                <w:bCs/>
                <w:color w:val="000000"/>
                <w:sz w:val="20"/>
                <w:szCs w:val="20"/>
              </w:rPr>
            </w:pPr>
          </w:p>
        </w:tc>
      </w:tr>
      <w:tr w:rsidR="00561D23" w:rsidRPr="00F62B1F" w14:paraId="2F3247AB" w14:textId="77777777" w:rsidTr="00B04C4C">
        <w:trPr>
          <w:gridAfter w:val="2"/>
          <w:wAfter w:w="74" w:type="dxa"/>
          <w:cantSplit/>
          <w:trHeight w:val="43"/>
          <w:jc w:val="center"/>
        </w:trPr>
        <w:tc>
          <w:tcPr>
            <w:tcW w:w="993" w:type="dxa"/>
            <w:vMerge w:val="restart"/>
            <w:tcBorders>
              <w:top w:val="single" w:sz="8" w:space="0" w:color="auto"/>
              <w:left w:val="nil"/>
              <w:bottom w:val="single" w:sz="4" w:space="0" w:color="auto"/>
              <w:right w:val="nil"/>
            </w:tcBorders>
            <w:shd w:val="clear" w:color="000000" w:fill="FFFFFF"/>
            <w:vAlign w:val="center"/>
            <w:hideMark/>
          </w:tcPr>
          <w:p w14:paraId="0DD5BA31" w14:textId="77777777" w:rsidR="00561D23" w:rsidRPr="00F62B1F" w:rsidRDefault="00561D23" w:rsidP="00B04C4C">
            <w:pPr>
              <w:jc w:val="right"/>
              <w:rPr>
                <w:color w:val="000000"/>
                <w:sz w:val="20"/>
                <w:szCs w:val="20"/>
              </w:rPr>
            </w:pPr>
            <w:r w:rsidRPr="00F62B1F">
              <w:rPr>
                <w:color w:val="000000"/>
                <w:sz w:val="20"/>
                <w:szCs w:val="20"/>
              </w:rPr>
              <w:lastRenderedPageBreak/>
              <w:t>1</w:t>
            </w:r>
          </w:p>
        </w:tc>
        <w:tc>
          <w:tcPr>
            <w:tcW w:w="1984" w:type="dxa"/>
            <w:tcBorders>
              <w:top w:val="nil"/>
              <w:left w:val="nil"/>
              <w:bottom w:val="nil"/>
              <w:right w:val="nil"/>
            </w:tcBorders>
            <w:shd w:val="clear" w:color="000000" w:fill="FFFFFF"/>
            <w:vAlign w:val="center"/>
            <w:hideMark/>
          </w:tcPr>
          <w:p w14:paraId="5B549735" w14:textId="77777777" w:rsidR="00561D23" w:rsidRPr="00F62B1F" w:rsidRDefault="00561D23" w:rsidP="00B04C4C">
            <w:pPr>
              <w:rPr>
                <w:color w:val="000000"/>
                <w:sz w:val="20"/>
                <w:szCs w:val="20"/>
              </w:rPr>
            </w:pPr>
            <w:r w:rsidRPr="00F62B1F">
              <w:rPr>
                <w:color w:val="000000"/>
                <w:sz w:val="20"/>
                <w:szCs w:val="20"/>
              </w:rPr>
              <w:t>(Constant)</w:t>
            </w:r>
          </w:p>
        </w:tc>
        <w:tc>
          <w:tcPr>
            <w:tcW w:w="992" w:type="dxa"/>
            <w:tcBorders>
              <w:top w:val="nil"/>
              <w:left w:val="nil"/>
              <w:bottom w:val="nil"/>
              <w:right w:val="nil"/>
            </w:tcBorders>
            <w:shd w:val="clear" w:color="000000" w:fill="FFFFFF"/>
            <w:vAlign w:val="center"/>
            <w:hideMark/>
          </w:tcPr>
          <w:p w14:paraId="5739A8F0" w14:textId="77777777" w:rsidR="00561D23" w:rsidRPr="00F62B1F" w:rsidRDefault="00561D23" w:rsidP="00B04C4C">
            <w:pPr>
              <w:jc w:val="center"/>
              <w:rPr>
                <w:color w:val="000000"/>
                <w:sz w:val="20"/>
                <w:szCs w:val="20"/>
              </w:rPr>
            </w:pPr>
            <w:r w:rsidRPr="00F62B1F">
              <w:rPr>
                <w:color w:val="000000"/>
                <w:sz w:val="20"/>
                <w:szCs w:val="20"/>
              </w:rPr>
              <w:t>11,416</w:t>
            </w:r>
          </w:p>
        </w:tc>
        <w:tc>
          <w:tcPr>
            <w:tcW w:w="1121" w:type="dxa"/>
            <w:tcBorders>
              <w:top w:val="nil"/>
              <w:left w:val="nil"/>
              <w:bottom w:val="nil"/>
              <w:right w:val="nil"/>
            </w:tcBorders>
            <w:shd w:val="clear" w:color="000000" w:fill="FFFFFF"/>
            <w:vAlign w:val="center"/>
            <w:hideMark/>
          </w:tcPr>
          <w:p w14:paraId="5A12F37A" w14:textId="77777777" w:rsidR="00561D23" w:rsidRPr="00F62B1F" w:rsidRDefault="00561D23" w:rsidP="00B04C4C">
            <w:pPr>
              <w:jc w:val="center"/>
              <w:rPr>
                <w:color w:val="000000"/>
                <w:sz w:val="20"/>
                <w:szCs w:val="20"/>
              </w:rPr>
            </w:pPr>
            <w:r w:rsidRPr="00F62B1F">
              <w:rPr>
                <w:color w:val="000000"/>
                <w:sz w:val="20"/>
                <w:szCs w:val="20"/>
              </w:rPr>
              <w:t>1,809</w:t>
            </w:r>
          </w:p>
        </w:tc>
        <w:tc>
          <w:tcPr>
            <w:tcW w:w="1409" w:type="dxa"/>
            <w:tcBorders>
              <w:top w:val="nil"/>
              <w:left w:val="nil"/>
              <w:bottom w:val="nil"/>
              <w:right w:val="nil"/>
            </w:tcBorders>
            <w:shd w:val="clear" w:color="000000" w:fill="FFFFFF"/>
            <w:vAlign w:val="center"/>
            <w:hideMark/>
          </w:tcPr>
          <w:p w14:paraId="24136591" w14:textId="77777777" w:rsidR="00561D23" w:rsidRPr="00F62B1F" w:rsidRDefault="00561D23" w:rsidP="00B04C4C">
            <w:pPr>
              <w:jc w:val="center"/>
              <w:rPr>
                <w:color w:val="000000"/>
                <w:sz w:val="20"/>
                <w:szCs w:val="20"/>
              </w:rPr>
            </w:pPr>
          </w:p>
        </w:tc>
        <w:tc>
          <w:tcPr>
            <w:tcW w:w="913" w:type="dxa"/>
            <w:tcBorders>
              <w:top w:val="nil"/>
              <w:left w:val="nil"/>
              <w:bottom w:val="nil"/>
              <w:right w:val="nil"/>
            </w:tcBorders>
            <w:shd w:val="clear" w:color="000000" w:fill="FFFFFF"/>
            <w:vAlign w:val="center"/>
            <w:hideMark/>
          </w:tcPr>
          <w:p w14:paraId="172C21C7" w14:textId="77777777" w:rsidR="00561D23" w:rsidRPr="00F62B1F" w:rsidRDefault="00561D23" w:rsidP="00B04C4C">
            <w:pPr>
              <w:jc w:val="center"/>
              <w:rPr>
                <w:color w:val="000000"/>
                <w:sz w:val="20"/>
                <w:szCs w:val="20"/>
              </w:rPr>
            </w:pPr>
            <w:r w:rsidRPr="00F62B1F">
              <w:rPr>
                <w:color w:val="000000"/>
                <w:sz w:val="20"/>
                <w:szCs w:val="20"/>
              </w:rPr>
              <w:t>6,310</w:t>
            </w:r>
          </w:p>
        </w:tc>
        <w:tc>
          <w:tcPr>
            <w:tcW w:w="943" w:type="dxa"/>
            <w:tcBorders>
              <w:top w:val="nil"/>
              <w:left w:val="nil"/>
              <w:bottom w:val="nil"/>
              <w:right w:val="nil"/>
            </w:tcBorders>
            <w:shd w:val="clear" w:color="000000" w:fill="FFFFFF"/>
            <w:vAlign w:val="center"/>
            <w:hideMark/>
          </w:tcPr>
          <w:p w14:paraId="13188851" w14:textId="77777777" w:rsidR="00561D23" w:rsidRPr="00F62B1F" w:rsidRDefault="00561D23" w:rsidP="00B04C4C">
            <w:pPr>
              <w:ind w:firstLineChars="100" w:firstLine="200"/>
              <w:jc w:val="center"/>
              <w:rPr>
                <w:color w:val="000000"/>
                <w:sz w:val="20"/>
                <w:szCs w:val="20"/>
              </w:rPr>
            </w:pPr>
            <w:r w:rsidRPr="00F62B1F">
              <w:rPr>
                <w:color w:val="000000"/>
                <w:sz w:val="20"/>
                <w:szCs w:val="20"/>
              </w:rPr>
              <w:t>,000</w:t>
            </w:r>
          </w:p>
        </w:tc>
      </w:tr>
      <w:tr w:rsidR="00561D23" w:rsidRPr="00F62B1F" w14:paraId="7B8101C9" w14:textId="77777777" w:rsidTr="00B04C4C">
        <w:trPr>
          <w:gridAfter w:val="2"/>
          <w:wAfter w:w="74" w:type="dxa"/>
          <w:trHeight w:val="53"/>
          <w:jc w:val="center"/>
        </w:trPr>
        <w:tc>
          <w:tcPr>
            <w:tcW w:w="993" w:type="dxa"/>
            <w:vMerge/>
            <w:tcBorders>
              <w:top w:val="nil"/>
              <w:left w:val="nil"/>
              <w:bottom w:val="single" w:sz="4" w:space="0" w:color="auto"/>
              <w:right w:val="nil"/>
            </w:tcBorders>
            <w:vAlign w:val="center"/>
            <w:hideMark/>
          </w:tcPr>
          <w:p w14:paraId="36F44676" w14:textId="77777777" w:rsidR="00561D23" w:rsidRPr="00F62B1F" w:rsidRDefault="00561D23" w:rsidP="00B04C4C">
            <w:pPr>
              <w:jc w:val="center"/>
              <w:rPr>
                <w:color w:val="000000"/>
                <w:sz w:val="20"/>
                <w:szCs w:val="20"/>
              </w:rPr>
            </w:pPr>
          </w:p>
        </w:tc>
        <w:tc>
          <w:tcPr>
            <w:tcW w:w="1984" w:type="dxa"/>
            <w:tcBorders>
              <w:top w:val="nil"/>
              <w:left w:val="nil"/>
              <w:right w:val="nil"/>
            </w:tcBorders>
            <w:shd w:val="clear" w:color="000000" w:fill="FFFFFF"/>
            <w:vAlign w:val="center"/>
            <w:hideMark/>
          </w:tcPr>
          <w:p w14:paraId="543FE074" w14:textId="77777777" w:rsidR="00561D23" w:rsidRPr="00F62B1F" w:rsidRDefault="00561D23" w:rsidP="00B04C4C">
            <w:pPr>
              <w:rPr>
                <w:color w:val="000000"/>
                <w:sz w:val="20"/>
                <w:szCs w:val="20"/>
              </w:rPr>
            </w:pPr>
            <w:r w:rsidRPr="00F62B1F">
              <w:rPr>
                <w:color w:val="000000"/>
                <w:sz w:val="20"/>
                <w:szCs w:val="20"/>
              </w:rPr>
              <w:t xml:space="preserve">Job </w:t>
            </w:r>
            <w:proofErr w:type="gramStart"/>
            <w:r w:rsidRPr="00F62B1F">
              <w:rPr>
                <w:color w:val="000000"/>
                <w:sz w:val="20"/>
                <w:szCs w:val="20"/>
              </w:rPr>
              <w:t>Insecurity  (</w:t>
            </w:r>
            <w:proofErr w:type="gramEnd"/>
            <w:r w:rsidRPr="00F62B1F">
              <w:rPr>
                <w:color w:val="000000"/>
                <w:sz w:val="20"/>
                <w:szCs w:val="20"/>
              </w:rPr>
              <w:t>X1)</w:t>
            </w:r>
          </w:p>
        </w:tc>
        <w:tc>
          <w:tcPr>
            <w:tcW w:w="992" w:type="dxa"/>
            <w:tcBorders>
              <w:top w:val="nil"/>
              <w:left w:val="nil"/>
              <w:right w:val="nil"/>
            </w:tcBorders>
            <w:shd w:val="clear" w:color="000000" w:fill="FFFFFF"/>
            <w:vAlign w:val="center"/>
            <w:hideMark/>
          </w:tcPr>
          <w:p w14:paraId="319295D6" w14:textId="77777777" w:rsidR="00561D23" w:rsidRPr="00F62B1F" w:rsidRDefault="00561D23" w:rsidP="00B04C4C">
            <w:pPr>
              <w:jc w:val="center"/>
              <w:rPr>
                <w:color w:val="000000"/>
                <w:sz w:val="20"/>
                <w:szCs w:val="20"/>
              </w:rPr>
            </w:pPr>
            <w:r w:rsidRPr="00F62B1F">
              <w:rPr>
                <w:color w:val="000000"/>
                <w:sz w:val="20"/>
                <w:szCs w:val="20"/>
              </w:rPr>
              <w:t>,206</w:t>
            </w:r>
          </w:p>
        </w:tc>
        <w:tc>
          <w:tcPr>
            <w:tcW w:w="1121" w:type="dxa"/>
            <w:tcBorders>
              <w:top w:val="nil"/>
              <w:left w:val="nil"/>
              <w:right w:val="nil"/>
            </w:tcBorders>
            <w:shd w:val="clear" w:color="000000" w:fill="FFFFFF"/>
            <w:vAlign w:val="center"/>
            <w:hideMark/>
          </w:tcPr>
          <w:p w14:paraId="5F8B0875" w14:textId="77777777" w:rsidR="00561D23" w:rsidRPr="00F62B1F" w:rsidRDefault="00561D23" w:rsidP="00B04C4C">
            <w:pPr>
              <w:jc w:val="center"/>
              <w:rPr>
                <w:color w:val="000000"/>
                <w:sz w:val="20"/>
                <w:szCs w:val="20"/>
              </w:rPr>
            </w:pPr>
            <w:r w:rsidRPr="00F62B1F">
              <w:rPr>
                <w:color w:val="000000"/>
                <w:sz w:val="20"/>
                <w:szCs w:val="20"/>
              </w:rPr>
              <w:t>,065</w:t>
            </w:r>
          </w:p>
        </w:tc>
        <w:tc>
          <w:tcPr>
            <w:tcW w:w="1409" w:type="dxa"/>
            <w:tcBorders>
              <w:top w:val="nil"/>
              <w:left w:val="nil"/>
              <w:right w:val="nil"/>
            </w:tcBorders>
            <w:shd w:val="clear" w:color="000000" w:fill="FFFFFF"/>
            <w:vAlign w:val="center"/>
            <w:hideMark/>
          </w:tcPr>
          <w:p w14:paraId="73D068E9" w14:textId="77777777" w:rsidR="00561D23" w:rsidRPr="00F62B1F" w:rsidRDefault="00561D23" w:rsidP="00B04C4C">
            <w:pPr>
              <w:jc w:val="center"/>
              <w:rPr>
                <w:color w:val="000000"/>
                <w:sz w:val="20"/>
                <w:szCs w:val="20"/>
              </w:rPr>
            </w:pPr>
            <w:r w:rsidRPr="00F62B1F">
              <w:rPr>
                <w:color w:val="000000"/>
                <w:sz w:val="20"/>
                <w:szCs w:val="20"/>
              </w:rPr>
              <w:t>,258</w:t>
            </w:r>
          </w:p>
        </w:tc>
        <w:tc>
          <w:tcPr>
            <w:tcW w:w="913" w:type="dxa"/>
            <w:tcBorders>
              <w:top w:val="nil"/>
              <w:left w:val="nil"/>
              <w:right w:val="nil"/>
            </w:tcBorders>
            <w:shd w:val="clear" w:color="000000" w:fill="FFFFFF"/>
            <w:vAlign w:val="center"/>
            <w:hideMark/>
          </w:tcPr>
          <w:p w14:paraId="1D55AEE1" w14:textId="77777777" w:rsidR="00561D23" w:rsidRPr="00F62B1F" w:rsidRDefault="00561D23" w:rsidP="00B04C4C">
            <w:pPr>
              <w:jc w:val="center"/>
              <w:rPr>
                <w:color w:val="000000"/>
                <w:sz w:val="20"/>
                <w:szCs w:val="20"/>
              </w:rPr>
            </w:pPr>
            <w:r w:rsidRPr="00F62B1F">
              <w:rPr>
                <w:color w:val="000000"/>
                <w:sz w:val="20"/>
                <w:szCs w:val="20"/>
              </w:rPr>
              <w:t>3,180</w:t>
            </w:r>
          </w:p>
        </w:tc>
        <w:tc>
          <w:tcPr>
            <w:tcW w:w="943" w:type="dxa"/>
            <w:tcBorders>
              <w:top w:val="nil"/>
              <w:left w:val="nil"/>
              <w:right w:val="nil"/>
            </w:tcBorders>
            <w:shd w:val="clear" w:color="000000" w:fill="FFFFFF"/>
            <w:vAlign w:val="center"/>
            <w:hideMark/>
          </w:tcPr>
          <w:p w14:paraId="7B22A781" w14:textId="77777777" w:rsidR="00561D23" w:rsidRPr="00F62B1F" w:rsidRDefault="00561D23" w:rsidP="00B04C4C">
            <w:pPr>
              <w:ind w:firstLineChars="100" w:firstLine="200"/>
              <w:jc w:val="center"/>
              <w:rPr>
                <w:color w:val="000000"/>
                <w:sz w:val="20"/>
                <w:szCs w:val="20"/>
              </w:rPr>
            </w:pPr>
            <w:r w:rsidRPr="00F62B1F">
              <w:rPr>
                <w:color w:val="000000"/>
                <w:sz w:val="20"/>
                <w:szCs w:val="20"/>
              </w:rPr>
              <w:t>,002</w:t>
            </w:r>
          </w:p>
        </w:tc>
      </w:tr>
      <w:tr w:rsidR="00561D23" w:rsidRPr="00F62B1F" w14:paraId="48AFE677" w14:textId="77777777" w:rsidTr="00B04C4C">
        <w:trPr>
          <w:gridAfter w:val="2"/>
          <w:wAfter w:w="74" w:type="dxa"/>
          <w:trHeight w:val="53"/>
          <w:jc w:val="center"/>
        </w:trPr>
        <w:tc>
          <w:tcPr>
            <w:tcW w:w="993" w:type="dxa"/>
            <w:vMerge/>
            <w:tcBorders>
              <w:top w:val="nil"/>
              <w:left w:val="nil"/>
              <w:bottom w:val="single" w:sz="4" w:space="0" w:color="auto"/>
              <w:right w:val="nil"/>
            </w:tcBorders>
            <w:vAlign w:val="center"/>
            <w:hideMark/>
          </w:tcPr>
          <w:p w14:paraId="1F2E7B06" w14:textId="77777777" w:rsidR="00561D23" w:rsidRPr="00F62B1F" w:rsidRDefault="00561D23" w:rsidP="00B04C4C">
            <w:pPr>
              <w:jc w:val="center"/>
              <w:rPr>
                <w:color w:val="000000"/>
                <w:sz w:val="20"/>
                <w:szCs w:val="20"/>
              </w:rPr>
            </w:pPr>
          </w:p>
        </w:tc>
        <w:tc>
          <w:tcPr>
            <w:tcW w:w="1984" w:type="dxa"/>
            <w:tcBorders>
              <w:top w:val="nil"/>
              <w:left w:val="nil"/>
              <w:right w:val="nil"/>
            </w:tcBorders>
            <w:shd w:val="clear" w:color="000000" w:fill="FFFFFF"/>
            <w:vAlign w:val="center"/>
            <w:hideMark/>
          </w:tcPr>
          <w:p w14:paraId="55326A86" w14:textId="77777777" w:rsidR="00561D23" w:rsidRPr="00F62B1F" w:rsidRDefault="00561D23" w:rsidP="00B04C4C">
            <w:pPr>
              <w:rPr>
                <w:color w:val="000000"/>
                <w:sz w:val="20"/>
                <w:szCs w:val="20"/>
              </w:rPr>
            </w:pPr>
            <w:proofErr w:type="spellStart"/>
            <w:r w:rsidRPr="00F62B1F">
              <w:rPr>
                <w:color w:val="000000"/>
                <w:sz w:val="20"/>
                <w:szCs w:val="20"/>
              </w:rPr>
              <w:t>Strees</w:t>
            </w:r>
            <w:proofErr w:type="spellEnd"/>
            <w:r w:rsidRPr="00F62B1F">
              <w:rPr>
                <w:color w:val="000000"/>
                <w:sz w:val="20"/>
                <w:szCs w:val="20"/>
              </w:rPr>
              <w:t xml:space="preserve"> </w:t>
            </w:r>
            <w:proofErr w:type="spellStart"/>
            <w:proofErr w:type="gramStart"/>
            <w:r w:rsidRPr="00F62B1F">
              <w:rPr>
                <w:color w:val="000000"/>
                <w:sz w:val="20"/>
                <w:szCs w:val="20"/>
              </w:rPr>
              <w:t>kerja</w:t>
            </w:r>
            <w:proofErr w:type="spellEnd"/>
            <w:r w:rsidRPr="00F62B1F">
              <w:rPr>
                <w:color w:val="000000"/>
                <w:sz w:val="20"/>
                <w:szCs w:val="20"/>
              </w:rPr>
              <w:t xml:space="preserve">  (</w:t>
            </w:r>
            <w:proofErr w:type="gramEnd"/>
            <w:r w:rsidRPr="00F62B1F">
              <w:rPr>
                <w:color w:val="000000"/>
                <w:sz w:val="20"/>
                <w:szCs w:val="20"/>
              </w:rPr>
              <w:t>X2)</w:t>
            </w:r>
          </w:p>
        </w:tc>
        <w:tc>
          <w:tcPr>
            <w:tcW w:w="992" w:type="dxa"/>
            <w:tcBorders>
              <w:top w:val="nil"/>
              <w:left w:val="nil"/>
              <w:right w:val="nil"/>
            </w:tcBorders>
            <w:shd w:val="clear" w:color="000000" w:fill="FFFFFF"/>
            <w:vAlign w:val="center"/>
            <w:hideMark/>
          </w:tcPr>
          <w:p w14:paraId="0A2D6C40" w14:textId="77777777" w:rsidR="00561D23" w:rsidRPr="00F62B1F" w:rsidRDefault="00561D23" w:rsidP="00B04C4C">
            <w:pPr>
              <w:jc w:val="center"/>
              <w:rPr>
                <w:color w:val="000000"/>
                <w:sz w:val="20"/>
                <w:szCs w:val="20"/>
              </w:rPr>
            </w:pPr>
            <w:r w:rsidRPr="00F62B1F">
              <w:rPr>
                <w:color w:val="000000"/>
                <w:sz w:val="20"/>
                <w:szCs w:val="20"/>
              </w:rPr>
              <w:t>,296</w:t>
            </w:r>
          </w:p>
        </w:tc>
        <w:tc>
          <w:tcPr>
            <w:tcW w:w="1121" w:type="dxa"/>
            <w:tcBorders>
              <w:top w:val="nil"/>
              <w:left w:val="nil"/>
              <w:right w:val="nil"/>
            </w:tcBorders>
            <w:shd w:val="clear" w:color="000000" w:fill="FFFFFF"/>
            <w:vAlign w:val="center"/>
            <w:hideMark/>
          </w:tcPr>
          <w:p w14:paraId="0B9E975D" w14:textId="77777777" w:rsidR="00561D23" w:rsidRPr="00F62B1F" w:rsidRDefault="00561D23" w:rsidP="00B04C4C">
            <w:pPr>
              <w:jc w:val="center"/>
              <w:rPr>
                <w:color w:val="000000"/>
                <w:sz w:val="20"/>
                <w:szCs w:val="20"/>
              </w:rPr>
            </w:pPr>
            <w:r w:rsidRPr="00F62B1F">
              <w:rPr>
                <w:color w:val="000000"/>
                <w:sz w:val="20"/>
                <w:szCs w:val="20"/>
              </w:rPr>
              <w:t>,067</w:t>
            </w:r>
          </w:p>
        </w:tc>
        <w:tc>
          <w:tcPr>
            <w:tcW w:w="1409" w:type="dxa"/>
            <w:tcBorders>
              <w:top w:val="nil"/>
              <w:left w:val="nil"/>
              <w:right w:val="nil"/>
            </w:tcBorders>
            <w:shd w:val="clear" w:color="000000" w:fill="FFFFFF"/>
            <w:vAlign w:val="center"/>
            <w:hideMark/>
          </w:tcPr>
          <w:p w14:paraId="5E218288" w14:textId="77777777" w:rsidR="00561D23" w:rsidRPr="00F62B1F" w:rsidRDefault="00561D23" w:rsidP="00B04C4C">
            <w:pPr>
              <w:jc w:val="center"/>
              <w:rPr>
                <w:color w:val="000000"/>
                <w:sz w:val="20"/>
                <w:szCs w:val="20"/>
              </w:rPr>
            </w:pPr>
            <w:r w:rsidRPr="00F62B1F">
              <w:rPr>
                <w:color w:val="000000"/>
                <w:sz w:val="20"/>
                <w:szCs w:val="20"/>
              </w:rPr>
              <w:t>,371</w:t>
            </w:r>
          </w:p>
        </w:tc>
        <w:tc>
          <w:tcPr>
            <w:tcW w:w="913" w:type="dxa"/>
            <w:tcBorders>
              <w:top w:val="nil"/>
              <w:left w:val="nil"/>
              <w:right w:val="nil"/>
            </w:tcBorders>
            <w:shd w:val="clear" w:color="000000" w:fill="FFFFFF"/>
            <w:vAlign w:val="center"/>
            <w:hideMark/>
          </w:tcPr>
          <w:p w14:paraId="46997AA4" w14:textId="77777777" w:rsidR="00561D23" w:rsidRPr="00F62B1F" w:rsidRDefault="00561D23" w:rsidP="00B04C4C">
            <w:pPr>
              <w:jc w:val="center"/>
              <w:rPr>
                <w:color w:val="000000"/>
                <w:sz w:val="20"/>
                <w:szCs w:val="20"/>
              </w:rPr>
            </w:pPr>
            <w:r w:rsidRPr="00F62B1F">
              <w:rPr>
                <w:color w:val="000000"/>
                <w:sz w:val="20"/>
                <w:szCs w:val="20"/>
              </w:rPr>
              <w:t>4,451</w:t>
            </w:r>
          </w:p>
        </w:tc>
        <w:tc>
          <w:tcPr>
            <w:tcW w:w="943" w:type="dxa"/>
            <w:tcBorders>
              <w:top w:val="nil"/>
              <w:left w:val="nil"/>
              <w:right w:val="nil"/>
            </w:tcBorders>
            <w:shd w:val="clear" w:color="000000" w:fill="FFFFFF"/>
            <w:vAlign w:val="center"/>
            <w:hideMark/>
          </w:tcPr>
          <w:p w14:paraId="0902BA40" w14:textId="77777777" w:rsidR="00561D23" w:rsidRPr="00F62B1F" w:rsidRDefault="00561D23" w:rsidP="00B04C4C">
            <w:pPr>
              <w:ind w:firstLineChars="100" w:firstLine="200"/>
              <w:jc w:val="center"/>
              <w:rPr>
                <w:color w:val="000000"/>
                <w:sz w:val="20"/>
                <w:szCs w:val="20"/>
              </w:rPr>
            </w:pPr>
            <w:r w:rsidRPr="00F62B1F">
              <w:rPr>
                <w:color w:val="000000"/>
                <w:sz w:val="20"/>
                <w:szCs w:val="20"/>
              </w:rPr>
              <w:t>,000</w:t>
            </w:r>
          </w:p>
        </w:tc>
      </w:tr>
      <w:tr w:rsidR="00561D23" w:rsidRPr="00F62B1F" w14:paraId="1A4AF137" w14:textId="77777777" w:rsidTr="00B04C4C">
        <w:trPr>
          <w:gridAfter w:val="2"/>
          <w:wAfter w:w="74" w:type="dxa"/>
          <w:trHeight w:val="53"/>
          <w:jc w:val="center"/>
        </w:trPr>
        <w:tc>
          <w:tcPr>
            <w:tcW w:w="993" w:type="dxa"/>
            <w:vMerge/>
            <w:tcBorders>
              <w:top w:val="nil"/>
              <w:left w:val="nil"/>
              <w:bottom w:val="single" w:sz="4" w:space="0" w:color="auto"/>
              <w:right w:val="nil"/>
            </w:tcBorders>
            <w:vAlign w:val="center"/>
            <w:hideMark/>
          </w:tcPr>
          <w:p w14:paraId="1F294C6F" w14:textId="77777777" w:rsidR="00561D23" w:rsidRPr="00F62B1F" w:rsidRDefault="00561D23" w:rsidP="00B04C4C">
            <w:pPr>
              <w:jc w:val="center"/>
              <w:rPr>
                <w:color w:val="000000"/>
                <w:sz w:val="20"/>
                <w:szCs w:val="20"/>
              </w:rPr>
            </w:pPr>
          </w:p>
        </w:tc>
        <w:tc>
          <w:tcPr>
            <w:tcW w:w="1984" w:type="dxa"/>
            <w:tcBorders>
              <w:left w:val="nil"/>
              <w:bottom w:val="single" w:sz="4" w:space="0" w:color="auto"/>
              <w:right w:val="nil"/>
            </w:tcBorders>
            <w:shd w:val="clear" w:color="000000" w:fill="FFFFFF"/>
            <w:vAlign w:val="center"/>
            <w:hideMark/>
          </w:tcPr>
          <w:p w14:paraId="0E65F2B4" w14:textId="77777777" w:rsidR="00561D23" w:rsidRPr="00F62B1F" w:rsidRDefault="00561D23" w:rsidP="00B04C4C">
            <w:pPr>
              <w:rPr>
                <w:color w:val="000000"/>
                <w:sz w:val="20"/>
                <w:szCs w:val="20"/>
              </w:rPr>
            </w:pPr>
            <w:proofErr w:type="spellStart"/>
            <w:r w:rsidRPr="00F62B1F">
              <w:rPr>
                <w:color w:val="000000"/>
                <w:sz w:val="20"/>
                <w:szCs w:val="20"/>
              </w:rPr>
              <w:t>Kepuasan</w:t>
            </w:r>
            <w:proofErr w:type="spellEnd"/>
            <w:r w:rsidRPr="00F62B1F">
              <w:rPr>
                <w:color w:val="000000"/>
                <w:sz w:val="20"/>
                <w:szCs w:val="20"/>
              </w:rPr>
              <w:t xml:space="preserve"> </w:t>
            </w:r>
            <w:proofErr w:type="spellStart"/>
            <w:r w:rsidRPr="00F62B1F">
              <w:rPr>
                <w:color w:val="000000"/>
                <w:sz w:val="20"/>
                <w:szCs w:val="20"/>
              </w:rPr>
              <w:t>kerja</w:t>
            </w:r>
            <w:proofErr w:type="spellEnd"/>
            <w:r w:rsidRPr="00F62B1F">
              <w:rPr>
                <w:color w:val="000000"/>
                <w:sz w:val="20"/>
                <w:szCs w:val="20"/>
              </w:rPr>
              <w:t xml:space="preserve"> (X3)</w:t>
            </w:r>
          </w:p>
        </w:tc>
        <w:tc>
          <w:tcPr>
            <w:tcW w:w="992" w:type="dxa"/>
            <w:tcBorders>
              <w:left w:val="nil"/>
              <w:bottom w:val="single" w:sz="4" w:space="0" w:color="auto"/>
              <w:right w:val="nil"/>
            </w:tcBorders>
            <w:shd w:val="clear" w:color="000000" w:fill="FFFFFF"/>
            <w:vAlign w:val="center"/>
            <w:hideMark/>
          </w:tcPr>
          <w:p w14:paraId="781C9597" w14:textId="77777777" w:rsidR="00561D23" w:rsidRPr="00F62B1F" w:rsidRDefault="00561D23" w:rsidP="00B04C4C">
            <w:pPr>
              <w:jc w:val="center"/>
              <w:rPr>
                <w:color w:val="000000"/>
                <w:sz w:val="20"/>
                <w:szCs w:val="20"/>
              </w:rPr>
            </w:pPr>
            <w:r w:rsidRPr="00F62B1F">
              <w:rPr>
                <w:color w:val="000000"/>
                <w:sz w:val="20"/>
                <w:szCs w:val="20"/>
              </w:rPr>
              <w:t>,267</w:t>
            </w:r>
          </w:p>
        </w:tc>
        <w:tc>
          <w:tcPr>
            <w:tcW w:w="1121" w:type="dxa"/>
            <w:tcBorders>
              <w:left w:val="nil"/>
              <w:bottom w:val="single" w:sz="4" w:space="0" w:color="auto"/>
              <w:right w:val="nil"/>
            </w:tcBorders>
            <w:shd w:val="clear" w:color="000000" w:fill="FFFFFF"/>
            <w:vAlign w:val="center"/>
            <w:hideMark/>
          </w:tcPr>
          <w:p w14:paraId="7BA3B684" w14:textId="77777777" w:rsidR="00561D23" w:rsidRPr="00F62B1F" w:rsidRDefault="00561D23" w:rsidP="00B04C4C">
            <w:pPr>
              <w:jc w:val="center"/>
              <w:rPr>
                <w:color w:val="000000"/>
                <w:sz w:val="20"/>
                <w:szCs w:val="20"/>
              </w:rPr>
            </w:pPr>
            <w:r w:rsidRPr="00F62B1F">
              <w:rPr>
                <w:color w:val="000000"/>
                <w:sz w:val="20"/>
                <w:szCs w:val="20"/>
              </w:rPr>
              <w:t>,072</w:t>
            </w:r>
          </w:p>
        </w:tc>
        <w:tc>
          <w:tcPr>
            <w:tcW w:w="1409" w:type="dxa"/>
            <w:tcBorders>
              <w:left w:val="nil"/>
              <w:bottom w:val="single" w:sz="4" w:space="0" w:color="auto"/>
              <w:right w:val="nil"/>
            </w:tcBorders>
            <w:noWrap/>
            <w:vAlign w:val="center"/>
            <w:hideMark/>
          </w:tcPr>
          <w:p w14:paraId="529DDF1D" w14:textId="77777777" w:rsidR="00561D23" w:rsidRPr="00F62B1F" w:rsidRDefault="00561D23" w:rsidP="00B04C4C">
            <w:pPr>
              <w:jc w:val="center"/>
              <w:rPr>
                <w:color w:val="000000"/>
                <w:sz w:val="20"/>
                <w:szCs w:val="20"/>
              </w:rPr>
            </w:pPr>
            <w:r w:rsidRPr="00F62B1F">
              <w:rPr>
                <w:color w:val="000000"/>
                <w:sz w:val="20"/>
                <w:szCs w:val="20"/>
              </w:rPr>
              <w:t>,333</w:t>
            </w:r>
          </w:p>
        </w:tc>
        <w:tc>
          <w:tcPr>
            <w:tcW w:w="913" w:type="dxa"/>
            <w:tcBorders>
              <w:left w:val="nil"/>
              <w:bottom w:val="single" w:sz="4" w:space="0" w:color="auto"/>
              <w:right w:val="nil"/>
            </w:tcBorders>
            <w:shd w:val="clear" w:color="000000" w:fill="FFFFFF"/>
            <w:vAlign w:val="center"/>
            <w:hideMark/>
          </w:tcPr>
          <w:p w14:paraId="0D852A70" w14:textId="77777777" w:rsidR="00561D23" w:rsidRPr="00F62B1F" w:rsidRDefault="00561D23" w:rsidP="00B04C4C">
            <w:pPr>
              <w:jc w:val="center"/>
              <w:rPr>
                <w:color w:val="000000"/>
                <w:sz w:val="20"/>
                <w:szCs w:val="20"/>
              </w:rPr>
            </w:pPr>
            <w:r w:rsidRPr="00F62B1F">
              <w:rPr>
                <w:color w:val="000000"/>
                <w:sz w:val="20"/>
                <w:szCs w:val="20"/>
              </w:rPr>
              <w:t>3,690</w:t>
            </w:r>
          </w:p>
        </w:tc>
        <w:tc>
          <w:tcPr>
            <w:tcW w:w="943" w:type="dxa"/>
            <w:tcBorders>
              <w:left w:val="nil"/>
              <w:bottom w:val="single" w:sz="4" w:space="0" w:color="auto"/>
              <w:right w:val="nil"/>
            </w:tcBorders>
            <w:shd w:val="clear" w:color="000000" w:fill="FFFFFF"/>
            <w:vAlign w:val="center"/>
            <w:hideMark/>
          </w:tcPr>
          <w:p w14:paraId="48B9C86E" w14:textId="77777777" w:rsidR="00561D23" w:rsidRPr="00F62B1F" w:rsidRDefault="00561D23" w:rsidP="00B04C4C">
            <w:pPr>
              <w:ind w:firstLineChars="100" w:firstLine="200"/>
              <w:jc w:val="center"/>
              <w:rPr>
                <w:color w:val="000000"/>
                <w:sz w:val="20"/>
                <w:szCs w:val="20"/>
              </w:rPr>
            </w:pPr>
            <w:r w:rsidRPr="00F62B1F">
              <w:rPr>
                <w:color w:val="000000"/>
                <w:sz w:val="20"/>
                <w:szCs w:val="20"/>
              </w:rPr>
              <w:t>,000</w:t>
            </w:r>
          </w:p>
        </w:tc>
      </w:tr>
    </w:tbl>
    <w:p w14:paraId="481488DF" w14:textId="77777777" w:rsidR="00561D23" w:rsidRDefault="00561D23" w:rsidP="00561D23">
      <w:pPr>
        <w:snapToGrid w:val="0"/>
        <w:jc w:val="center"/>
        <w:rPr>
          <w:rFonts w:eastAsia="Arial"/>
          <w:iCs/>
          <w:sz w:val="20"/>
          <w:szCs w:val="20"/>
        </w:rPr>
      </w:pPr>
    </w:p>
    <w:p w14:paraId="56D3AE33" w14:textId="77777777" w:rsidR="00561D23" w:rsidRPr="00F62B1F" w:rsidRDefault="00561D23" w:rsidP="00561D23">
      <w:pPr>
        <w:snapToGrid w:val="0"/>
        <w:jc w:val="center"/>
        <w:rPr>
          <w:iCs/>
          <w:sz w:val="20"/>
          <w:szCs w:val="20"/>
        </w:rPr>
      </w:pPr>
      <w:proofErr w:type="spellStart"/>
      <w:proofErr w:type="gramStart"/>
      <w:r w:rsidRPr="00F62B1F">
        <w:rPr>
          <w:iCs/>
          <w:sz w:val="20"/>
          <w:szCs w:val="20"/>
        </w:rPr>
        <w:t>Sumber</w:t>
      </w:r>
      <w:proofErr w:type="spellEnd"/>
      <w:r w:rsidRPr="00F62B1F">
        <w:rPr>
          <w:iCs/>
          <w:sz w:val="20"/>
          <w:szCs w:val="20"/>
        </w:rPr>
        <w:t xml:space="preserve"> :</w:t>
      </w:r>
      <w:proofErr w:type="gramEnd"/>
      <w:r w:rsidRPr="00F62B1F">
        <w:rPr>
          <w:iCs/>
          <w:sz w:val="20"/>
          <w:szCs w:val="20"/>
        </w:rPr>
        <w:t xml:space="preserve"> Output SPSS data </w:t>
      </w:r>
      <w:proofErr w:type="spellStart"/>
      <w:r w:rsidRPr="00F62B1F">
        <w:rPr>
          <w:iCs/>
          <w:sz w:val="20"/>
          <w:szCs w:val="20"/>
        </w:rPr>
        <w:t>diolah</w:t>
      </w:r>
      <w:proofErr w:type="spellEnd"/>
      <w:r w:rsidRPr="00F62B1F">
        <w:rPr>
          <w:iCs/>
          <w:sz w:val="20"/>
          <w:szCs w:val="20"/>
        </w:rPr>
        <w:t xml:space="preserve"> </w:t>
      </w:r>
      <w:proofErr w:type="spellStart"/>
      <w:r w:rsidRPr="00F62B1F">
        <w:rPr>
          <w:iCs/>
          <w:sz w:val="20"/>
          <w:szCs w:val="20"/>
        </w:rPr>
        <w:t>peneliti</w:t>
      </w:r>
      <w:proofErr w:type="spellEnd"/>
      <w:r w:rsidRPr="00F62B1F">
        <w:rPr>
          <w:iCs/>
          <w:sz w:val="20"/>
          <w:szCs w:val="20"/>
        </w:rPr>
        <w:t>, 202</w:t>
      </w:r>
      <w:r>
        <w:rPr>
          <w:iCs/>
          <w:sz w:val="20"/>
          <w:szCs w:val="20"/>
        </w:rPr>
        <w:t>4</w:t>
      </w:r>
    </w:p>
    <w:p w14:paraId="11CEB68B" w14:textId="77777777" w:rsidR="00561D23" w:rsidRPr="00F62B1F" w:rsidRDefault="00561D23" w:rsidP="00561D23">
      <w:pPr>
        <w:ind w:firstLine="567"/>
        <w:jc w:val="both"/>
        <w:rPr>
          <w:sz w:val="20"/>
          <w:szCs w:val="20"/>
        </w:rPr>
      </w:pPr>
    </w:p>
    <w:p w14:paraId="423DA812" w14:textId="77777777" w:rsidR="00561D23" w:rsidRPr="00F62B1F" w:rsidRDefault="00561D23" w:rsidP="00561D23">
      <w:pPr>
        <w:widowControl/>
        <w:numPr>
          <w:ilvl w:val="0"/>
          <w:numId w:val="488"/>
        </w:numPr>
        <w:autoSpaceDE/>
        <w:autoSpaceDN/>
        <w:ind w:left="284" w:hanging="284"/>
        <w:contextualSpacing/>
        <w:jc w:val="both"/>
        <w:rPr>
          <w:b/>
          <w:bCs/>
          <w:sz w:val="20"/>
          <w:szCs w:val="20"/>
        </w:rPr>
      </w:pPr>
      <w:proofErr w:type="spellStart"/>
      <w:r w:rsidRPr="00F62B1F">
        <w:rPr>
          <w:b/>
          <w:bCs/>
          <w:sz w:val="20"/>
          <w:szCs w:val="20"/>
        </w:rPr>
        <w:t>Pengaruh</w:t>
      </w:r>
      <w:proofErr w:type="spellEnd"/>
      <w:r w:rsidRPr="00F62B1F">
        <w:rPr>
          <w:b/>
          <w:bCs/>
          <w:sz w:val="20"/>
          <w:szCs w:val="20"/>
        </w:rPr>
        <w:t xml:space="preserve"> Job </w:t>
      </w:r>
      <w:proofErr w:type="gramStart"/>
      <w:r w:rsidRPr="00F62B1F">
        <w:rPr>
          <w:b/>
          <w:bCs/>
          <w:sz w:val="20"/>
          <w:szCs w:val="20"/>
        </w:rPr>
        <w:t xml:space="preserve">Insecurity  </w:t>
      </w:r>
      <w:proofErr w:type="spellStart"/>
      <w:r w:rsidRPr="00F62B1F">
        <w:rPr>
          <w:b/>
          <w:bCs/>
          <w:sz w:val="20"/>
          <w:szCs w:val="20"/>
        </w:rPr>
        <w:t>Terhadap</w:t>
      </w:r>
      <w:proofErr w:type="spellEnd"/>
      <w:proofErr w:type="gramEnd"/>
      <w:r w:rsidRPr="00F62B1F">
        <w:rPr>
          <w:b/>
          <w:bCs/>
          <w:sz w:val="20"/>
          <w:szCs w:val="20"/>
        </w:rPr>
        <w:t xml:space="preserve"> </w:t>
      </w:r>
      <w:proofErr w:type="spellStart"/>
      <w:r w:rsidRPr="00F62B1F">
        <w:rPr>
          <w:b/>
          <w:bCs/>
          <w:sz w:val="20"/>
          <w:szCs w:val="20"/>
        </w:rPr>
        <w:t>Komitmen</w:t>
      </w:r>
      <w:proofErr w:type="spellEnd"/>
      <w:r w:rsidRPr="00F62B1F">
        <w:rPr>
          <w:b/>
          <w:bCs/>
          <w:sz w:val="20"/>
          <w:szCs w:val="20"/>
        </w:rPr>
        <w:t xml:space="preserve"> </w:t>
      </w:r>
      <w:proofErr w:type="spellStart"/>
      <w:r w:rsidRPr="00F62B1F">
        <w:rPr>
          <w:b/>
          <w:bCs/>
          <w:sz w:val="20"/>
          <w:szCs w:val="20"/>
        </w:rPr>
        <w:t>karyawan</w:t>
      </w:r>
      <w:proofErr w:type="spellEnd"/>
      <w:r w:rsidRPr="00F62B1F">
        <w:rPr>
          <w:b/>
          <w:bCs/>
          <w:sz w:val="20"/>
          <w:szCs w:val="20"/>
        </w:rPr>
        <w:t xml:space="preserve"> </w:t>
      </w:r>
      <w:proofErr w:type="spellStart"/>
      <w:r w:rsidRPr="00F62B1F">
        <w:rPr>
          <w:b/>
          <w:bCs/>
          <w:sz w:val="20"/>
          <w:szCs w:val="20"/>
        </w:rPr>
        <w:t>Karyawan</w:t>
      </w:r>
      <w:proofErr w:type="spellEnd"/>
      <w:r w:rsidRPr="00F62B1F">
        <w:rPr>
          <w:b/>
          <w:bCs/>
          <w:sz w:val="20"/>
          <w:szCs w:val="20"/>
        </w:rPr>
        <w:t xml:space="preserve"> </w:t>
      </w:r>
    </w:p>
    <w:p w14:paraId="52658F82" w14:textId="77777777" w:rsidR="00561D23" w:rsidRPr="00181AE2" w:rsidRDefault="00561D23" w:rsidP="00561D23">
      <w:pPr>
        <w:ind w:left="284" w:firstLine="567"/>
        <w:contextualSpacing/>
        <w:jc w:val="both"/>
        <w:rPr>
          <w:sz w:val="20"/>
          <w:szCs w:val="20"/>
          <w:lang w:val="nb-NO"/>
        </w:rPr>
      </w:pPr>
      <w:r w:rsidRPr="00F62B1F">
        <w:rPr>
          <w:sz w:val="20"/>
          <w:szCs w:val="20"/>
        </w:rPr>
        <w:t xml:space="preserve">Dari </w:t>
      </w:r>
      <w:proofErr w:type="spellStart"/>
      <w:r w:rsidRPr="00F62B1F">
        <w:rPr>
          <w:sz w:val="20"/>
          <w:szCs w:val="20"/>
        </w:rPr>
        <w:t>tabel</w:t>
      </w:r>
      <w:proofErr w:type="spellEnd"/>
      <w:r w:rsidRPr="00F62B1F">
        <w:rPr>
          <w:sz w:val="20"/>
          <w:szCs w:val="20"/>
        </w:rPr>
        <w:t xml:space="preserve"> 10 di </w:t>
      </w:r>
      <w:proofErr w:type="spellStart"/>
      <w:r w:rsidRPr="00F62B1F">
        <w:rPr>
          <w:sz w:val="20"/>
          <w:szCs w:val="20"/>
        </w:rPr>
        <w:t>atas</w:t>
      </w:r>
      <w:proofErr w:type="spellEnd"/>
      <w:r w:rsidRPr="00F62B1F">
        <w:rPr>
          <w:sz w:val="20"/>
          <w:szCs w:val="20"/>
        </w:rPr>
        <w:t xml:space="preserve">, </w:t>
      </w:r>
      <w:proofErr w:type="spellStart"/>
      <w:r w:rsidRPr="00F62B1F">
        <w:rPr>
          <w:sz w:val="20"/>
          <w:szCs w:val="20"/>
        </w:rPr>
        <w:t>terlihat</w:t>
      </w:r>
      <w:proofErr w:type="spellEnd"/>
      <w:r w:rsidRPr="00F62B1F">
        <w:rPr>
          <w:sz w:val="20"/>
          <w:szCs w:val="20"/>
        </w:rPr>
        <w:t xml:space="preserve"> </w:t>
      </w:r>
      <w:proofErr w:type="spellStart"/>
      <w:r w:rsidRPr="00F62B1F">
        <w:rPr>
          <w:sz w:val="20"/>
          <w:szCs w:val="20"/>
        </w:rPr>
        <w:t>bahwa</w:t>
      </w:r>
      <w:proofErr w:type="spellEnd"/>
      <w:r w:rsidRPr="00F62B1F">
        <w:rPr>
          <w:sz w:val="20"/>
          <w:szCs w:val="20"/>
        </w:rPr>
        <w:t xml:space="preserve"> </w:t>
      </w:r>
      <w:proofErr w:type="spellStart"/>
      <w:r w:rsidRPr="00F62B1F">
        <w:rPr>
          <w:sz w:val="20"/>
          <w:szCs w:val="20"/>
        </w:rPr>
        <w:t>nilai</w:t>
      </w:r>
      <w:proofErr w:type="spellEnd"/>
      <w:r w:rsidRPr="00F62B1F">
        <w:rPr>
          <w:sz w:val="20"/>
          <w:szCs w:val="20"/>
        </w:rPr>
        <w:t xml:space="preserve"> </w:t>
      </w:r>
      <w:proofErr w:type="spellStart"/>
      <w:r w:rsidRPr="00F62B1F">
        <w:rPr>
          <w:sz w:val="20"/>
          <w:szCs w:val="20"/>
        </w:rPr>
        <w:t>t</w:t>
      </w:r>
      <w:r w:rsidRPr="00F62B1F">
        <w:rPr>
          <w:sz w:val="20"/>
          <w:szCs w:val="20"/>
          <w:vertAlign w:val="subscript"/>
        </w:rPr>
        <w:t>hitung</w:t>
      </w:r>
      <w:proofErr w:type="spellEnd"/>
      <w:r w:rsidRPr="00F62B1F">
        <w:rPr>
          <w:sz w:val="20"/>
          <w:szCs w:val="20"/>
        </w:rPr>
        <w:t xml:space="preserve"> </w:t>
      </w:r>
      <w:proofErr w:type="spellStart"/>
      <w:r w:rsidRPr="00F62B1F">
        <w:rPr>
          <w:sz w:val="20"/>
          <w:szCs w:val="20"/>
        </w:rPr>
        <w:t>untuk</w:t>
      </w:r>
      <w:proofErr w:type="spellEnd"/>
      <w:r w:rsidRPr="00F62B1F">
        <w:rPr>
          <w:sz w:val="20"/>
          <w:szCs w:val="20"/>
        </w:rPr>
        <w:t xml:space="preserve"> </w:t>
      </w:r>
      <w:proofErr w:type="spellStart"/>
      <w:r w:rsidRPr="00F62B1F">
        <w:rPr>
          <w:sz w:val="20"/>
          <w:szCs w:val="20"/>
        </w:rPr>
        <w:t>variabel</w:t>
      </w:r>
      <w:proofErr w:type="spellEnd"/>
      <w:r w:rsidRPr="00F62B1F">
        <w:rPr>
          <w:sz w:val="20"/>
          <w:szCs w:val="20"/>
        </w:rPr>
        <w:t xml:space="preserve"> Job </w:t>
      </w:r>
      <w:proofErr w:type="gramStart"/>
      <w:r w:rsidRPr="00F62B1F">
        <w:rPr>
          <w:sz w:val="20"/>
          <w:szCs w:val="20"/>
        </w:rPr>
        <w:t xml:space="preserve">Insecurity  </w:t>
      </w:r>
      <w:proofErr w:type="spellStart"/>
      <w:r w:rsidRPr="00F62B1F">
        <w:rPr>
          <w:sz w:val="20"/>
          <w:szCs w:val="20"/>
        </w:rPr>
        <w:t>adalah</w:t>
      </w:r>
      <w:proofErr w:type="spellEnd"/>
      <w:proofErr w:type="gramEnd"/>
      <w:r w:rsidRPr="00F62B1F">
        <w:rPr>
          <w:sz w:val="20"/>
          <w:szCs w:val="20"/>
        </w:rPr>
        <w:t xml:space="preserve"> 3,180. Nilai </w:t>
      </w:r>
      <w:proofErr w:type="spellStart"/>
      <w:r w:rsidRPr="00F62B1F">
        <w:rPr>
          <w:sz w:val="20"/>
          <w:szCs w:val="20"/>
        </w:rPr>
        <w:t>t</w:t>
      </w:r>
      <w:r w:rsidRPr="00F62B1F">
        <w:rPr>
          <w:sz w:val="20"/>
          <w:szCs w:val="20"/>
          <w:vertAlign w:val="subscript"/>
        </w:rPr>
        <w:t>tabel</w:t>
      </w:r>
      <w:proofErr w:type="spellEnd"/>
      <w:r w:rsidRPr="00F62B1F">
        <w:rPr>
          <w:sz w:val="20"/>
          <w:szCs w:val="20"/>
        </w:rPr>
        <w:t xml:space="preserve"> </w:t>
      </w:r>
      <w:proofErr w:type="spellStart"/>
      <w:r w:rsidRPr="00F62B1F">
        <w:rPr>
          <w:sz w:val="20"/>
          <w:szCs w:val="20"/>
        </w:rPr>
        <w:t>dengan</w:t>
      </w:r>
      <w:proofErr w:type="spellEnd"/>
      <w:r w:rsidRPr="00F62B1F">
        <w:rPr>
          <w:sz w:val="20"/>
          <w:szCs w:val="20"/>
        </w:rPr>
        <w:t xml:space="preserve"> </w:t>
      </w:r>
      <w:proofErr w:type="spellStart"/>
      <w:r w:rsidRPr="00F62B1F">
        <w:rPr>
          <w:sz w:val="20"/>
          <w:szCs w:val="20"/>
        </w:rPr>
        <w:t>taraf</w:t>
      </w:r>
      <w:proofErr w:type="spellEnd"/>
      <w:r w:rsidRPr="00F62B1F">
        <w:rPr>
          <w:sz w:val="20"/>
          <w:szCs w:val="20"/>
        </w:rPr>
        <w:t xml:space="preserve"> </w:t>
      </w:r>
      <w:proofErr w:type="spellStart"/>
      <w:r w:rsidRPr="00F62B1F">
        <w:rPr>
          <w:sz w:val="20"/>
          <w:szCs w:val="20"/>
        </w:rPr>
        <w:t>signifikansi</w:t>
      </w:r>
      <w:proofErr w:type="spellEnd"/>
      <w:r w:rsidRPr="00F62B1F">
        <w:rPr>
          <w:sz w:val="20"/>
          <w:szCs w:val="20"/>
        </w:rPr>
        <w:t xml:space="preserve"> 0,05 </w:t>
      </w:r>
      <w:proofErr w:type="spellStart"/>
      <w:r w:rsidRPr="00F62B1F">
        <w:rPr>
          <w:sz w:val="20"/>
          <w:szCs w:val="20"/>
        </w:rPr>
        <w:t>adalah</w:t>
      </w:r>
      <w:proofErr w:type="spellEnd"/>
      <w:r w:rsidRPr="00F62B1F">
        <w:rPr>
          <w:sz w:val="20"/>
          <w:szCs w:val="20"/>
        </w:rPr>
        <w:t xml:space="preserve"> 1,979. </w:t>
      </w:r>
      <w:r w:rsidRPr="00181AE2">
        <w:rPr>
          <w:sz w:val="20"/>
          <w:szCs w:val="20"/>
          <w:lang w:val="nb-NO"/>
        </w:rPr>
        <w:t>Oleh karena itu, t</w:t>
      </w:r>
      <w:r w:rsidRPr="00181AE2">
        <w:rPr>
          <w:sz w:val="20"/>
          <w:szCs w:val="20"/>
          <w:vertAlign w:val="subscript"/>
          <w:lang w:val="nb-NO"/>
        </w:rPr>
        <w:t xml:space="preserve">hitung </w:t>
      </w:r>
      <w:r w:rsidRPr="00181AE2">
        <w:rPr>
          <w:sz w:val="20"/>
          <w:szCs w:val="20"/>
          <w:lang w:val="nb-NO"/>
        </w:rPr>
        <w:t>&gt; t</w:t>
      </w:r>
      <w:r w:rsidRPr="00181AE2">
        <w:rPr>
          <w:sz w:val="20"/>
          <w:szCs w:val="20"/>
          <w:vertAlign w:val="subscript"/>
          <w:lang w:val="nb-NO"/>
        </w:rPr>
        <w:t>tabel</w:t>
      </w:r>
      <w:r w:rsidRPr="00181AE2">
        <w:rPr>
          <w:sz w:val="20"/>
          <w:szCs w:val="20"/>
          <w:lang w:val="nb-NO"/>
        </w:rPr>
        <w:t xml:space="preserve"> (3,180 &gt; 1,979), dan nilai signifikansi 0,002 &lt; 0,05. Sehingga hipotesis nol (Ho) ditolak dan hipotesis alternatif (Ha) diterima. Dengan demikian, dapat disimpulkan bahwa secara parsial terdapat pengaruh signifikan antara Job Insecurity  dan Komitmen karyawan Karyawan .</w:t>
      </w:r>
    </w:p>
    <w:p w14:paraId="1D3F4752" w14:textId="77777777" w:rsidR="00561D23" w:rsidRPr="00181AE2" w:rsidRDefault="00561D23" w:rsidP="00561D23">
      <w:pPr>
        <w:jc w:val="both"/>
        <w:rPr>
          <w:sz w:val="20"/>
          <w:szCs w:val="20"/>
          <w:lang w:val="nb-NO"/>
        </w:rPr>
      </w:pPr>
    </w:p>
    <w:p w14:paraId="1F9FC725" w14:textId="77777777" w:rsidR="00561D23" w:rsidRPr="00181AE2" w:rsidRDefault="00561D23" w:rsidP="00561D23">
      <w:pPr>
        <w:widowControl/>
        <w:numPr>
          <w:ilvl w:val="0"/>
          <w:numId w:val="488"/>
        </w:numPr>
        <w:autoSpaceDE/>
        <w:autoSpaceDN/>
        <w:ind w:left="284" w:hanging="284"/>
        <w:contextualSpacing/>
        <w:jc w:val="both"/>
        <w:rPr>
          <w:b/>
          <w:bCs/>
          <w:sz w:val="20"/>
          <w:szCs w:val="20"/>
          <w:lang w:val="nb-NO"/>
        </w:rPr>
      </w:pPr>
      <w:r w:rsidRPr="00181AE2">
        <w:rPr>
          <w:b/>
          <w:bCs/>
          <w:sz w:val="20"/>
          <w:szCs w:val="20"/>
          <w:lang w:val="nb-NO"/>
        </w:rPr>
        <w:t xml:space="preserve">Pengaruh Strees kerja  Terhadap Komitmen karyawan Karyawan </w:t>
      </w:r>
    </w:p>
    <w:p w14:paraId="4FA78C50" w14:textId="77777777" w:rsidR="00561D23" w:rsidRPr="00181AE2" w:rsidRDefault="00561D23" w:rsidP="00561D23">
      <w:pPr>
        <w:ind w:left="284" w:firstLine="567"/>
        <w:contextualSpacing/>
        <w:jc w:val="both"/>
        <w:rPr>
          <w:sz w:val="20"/>
          <w:szCs w:val="20"/>
          <w:lang w:val="nb-NO"/>
        </w:rPr>
      </w:pPr>
      <w:r w:rsidRPr="00181AE2">
        <w:rPr>
          <w:sz w:val="20"/>
          <w:szCs w:val="20"/>
          <w:lang w:val="nb-NO"/>
        </w:rPr>
        <w:t>Dari tabel 10 di atas, terlihat bahwa nilai t</w:t>
      </w:r>
      <w:r w:rsidRPr="00181AE2">
        <w:rPr>
          <w:sz w:val="20"/>
          <w:szCs w:val="20"/>
          <w:vertAlign w:val="subscript"/>
          <w:lang w:val="nb-NO"/>
        </w:rPr>
        <w:t>hitung</w:t>
      </w:r>
      <w:r w:rsidRPr="00181AE2">
        <w:rPr>
          <w:sz w:val="20"/>
          <w:szCs w:val="20"/>
          <w:lang w:val="nb-NO"/>
        </w:rPr>
        <w:t xml:space="preserve"> untuk variabel Strees kerja  adalah 4,451. Nilai t</w:t>
      </w:r>
      <w:r w:rsidRPr="00181AE2">
        <w:rPr>
          <w:sz w:val="20"/>
          <w:szCs w:val="20"/>
          <w:vertAlign w:val="subscript"/>
          <w:lang w:val="nb-NO"/>
        </w:rPr>
        <w:t>tabel</w:t>
      </w:r>
      <w:r w:rsidRPr="00181AE2">
        <w:rPr>
          <w:sz w:val="20"/>
          <w:szCs w:val="20"/>
          <w:lang w:val="nb-NO"/>
        </w:rPr>
        <w:t xml:space="preserve"> dengan tingkat signifikansi 0,05 adalah 1,979. Oleh karena itu, t</w:t>
      </w:r>
      <w:r w:rsidRPr="00181AE2">
        <w:rPr>
          <w:sz w:val="20"/>
          <w:szCs w:val="20"/>
          <w:vertAlign w:val="subscript"/>
          <w:lang w:val="nb-NO"/>
        </w:rPr>
        <w:t>hitung</w:t>
      </w:r>
      <w:r w:rsidRPr="00181AE2">
        <w:rPr>
          <w:sz w:val="20"/>
          <w:szCs w:val="20"/>
          <w:lang w:val="nb-NO"/>
        </w:rPr>
        <w:t xml:space="preserve"> &gt; t</w:t>
      </w:r>
      <w:r w:rsidRPr="00181AE2">
        <w:rPr>
          <w:sz w:val="20"/>
          <w:szCs w:val="20"/>
          <w:vertAlign w:val="subscript"/>
          <w:lang w:val="nb-NO"/>
        </w:rPr>
        <w:t>tabel</w:t>
      </w:r>
      <w:r w:rsidRPr="00181AE2">
        <w:rPr>
          <w:sz w:val="20"/>
          <w:szCs w:val="20"/>
          <w:lang w:val="nb-NO"/>
        </w:rPr>
        <w:t xml:space="preserve"> (4,451 &gt; 1,979), dan nilai signifikansi 0,000 &lt; 0,05. Sehingga hipotesis nol (Ho) ditolak dan hipotesis alternatif (Ha) diterima. Dengan demikian, dapat disimpulkan bahwa secara parsial terdapat pengaruh signifikan antara Strees kerja  dan Komitmen karyawan Karyawan .</w:t>
      </w:r>
    </w:p>
    <w:p w14:paraId="69BEC9E7" w14:textId="77777777" w:rsidR="00561D23" w:rsidRPr="00181AE2" w:rsidRDefault="00561D23" w:rsidP="00561D23">
      <w:pPr>
        <w:ind w:left="284" w:firstLine="567"/>
        <w:contextualSpacing/>
        <w:jc w:val="both"/>
        <w:rPr>
          <w:sz w:val="20"/>
          <w:szCs w:val="20"/>
          <w:lang w:val="nb-NO"/>
        </w:rPr>
      </w:pPr>
    </w:p>
    <w:p w14:paraId="575491E3" w14:textId="77777777" w:rsidR="00561D23" w:rsidRPr="00181AE2" w:rsidRDefault="00561D23" w:rsidP="00561D23">
      <w:pPr>
        <w:widowControl/>
        <w:numPr>
          <w:ilvl w:val="0"/>
          <w:numId w:val="488"/>
        </w:numPr>
        <w:autoSpaceDE/>
        <w:autoSpaceDN/>
        <w:ind w:left="284" w:hanging="284"/>
        <w:contextualSpacing/>
        <w:jc w:val="both"/>
        <w:rPr>
          <w:b/>
          <w:bCs/>
          <w:sz w:val="20"/>
          <w:szCs w:val="20"/>
          <w:lang w:val="nb-NO"/>
        </w:rPr>
      </w:pPr>
      <w:r w:rsidRPr="00181AE2">
        <w:rPr>
          <w:b/>
          <w:bCs/>
          <w:sz w:val="20"/>
          <w:szCs w:val="20"/>
          <w:lang w:val="nb-NO"/>
        </w:rPr>
        <w:t xml:space="preserve">Pengaruh Kepuasan kerja Terhadap Komitmen karyawan Karyawan </w:t>
      </w:r>
    </w:p>
    <w:p w14:paraId="626D8BAD" w14:textId="77777777" w:rsidR="00561D23" w:rsidRPr="00181AE2" w:rsidRDefault="00561D23" w:rsidP="00561D23">
      <w:pPr>
        <w:ind w:left="284" w:firstLine="567"/>
        <w:contextualSpacing/>
        <w:jc w:val="both"/>
        <w:rPr>
          <w:sz w:val="20"/>
          <w:szCs w:val="20"/>
          <w:lang w:val="nb-NO"/>
        </w:rPr>
      </w:pPr>
      <w:r w:rsidRPr="00181AE2">
        <w:rPr>
          <w:sz w:val="20"/>
          <w:szCs w:val="20"/>
          <w:lang w:val="nb-NO"/>
        </w:rPr>
        <w:t>Dari tabel 10 di atas, terlihat bahwa nilai t</w:t>
      </w:r>
      <w:r w:rsidRPr="00181AE2">
        <w:rPr>
          <w:sz w:val="20"/>
          <w:szCs w:val="20"/>
          <w:vertAlign w:val="subscript"/>
          <w:lang w:val="nb-NO"/>
        </w:rPr>
        <w:t>hitung</w:t>
      </w:r>
      <w:r w:rsidRPr="00181AE2">
        <w:rPr>
          <w:sz w:val="20"/>
          <w:szCs w:val="20"/>
          <w:lang w:val="nb-NO"/>
        </w:rPr>
        <w:t xml:space="preserve"> untuk variabel Kepuasan kerja adalah 3,690. Nilai t</w:t>
      </w:r>
      <w:r w:rsidRPr="00181AE2">
        <w:rPr>
          <w:sz w:val="20"/>
          <w:szCs w:val="20"/>
          <w:vertAlign w:val="subscript"/>
          <w:lang w:val="nb-NO"/>
        </w:rPr>
        <w:t>tabel</w:t>
      </w:r>
      <w:r w:rsidRPr="00181AE2">
        <w:rPr>
          <w:sz w:val="20"/>
          <w:szCs w:val="20"/>
          <w:lang w:val="nb-NO"/>
        </w:rPr>
        <w:t xml:space="preserve"> dengan tingkat signifikansi 0,05 adalah 1,979. Oleh karena itu, t</w:t>
      </w:r>
      <w:r w:rsidRPr="00181AE2">
        <w:rPr>
          <w:sz w:val="20"/>
          <w:szCs w:val="20"/>
          <w:vertAlign w:val="subscript"/>
          <w:lang w:val="nb-NO"/>
        </w:rPr>
        <w:t>hitung</w:t>
      </w:r>
      <w:r w:rsidRPr="00181AE2">
        <w:rPr>
          <w:sz w:val="20"/>
          <w:szCs w:val="20"/>
          <w:lang w:val="nb-NO"/>
        </w:rPr>
        <w:t xml:space="preserve"> &gt; t</w:t>
      </w:r>
      <w:r w:rsidRPr="00181AE2">
        <w:rPr>
          <w:sz w:val="20"/>
          <w:szCs w:val="20"/>
          <w:vertAlign w:val="subscript"/>
          <w:lang w:val="nb-NO"/>
        </w:rPr>
        <w:t>tabel</w:t>
      </w:r>
      <w:r w:rsidRPr="00181AE2">
        <w:rPr>
          <w:sz w:val="20"/>
          <w:szCs w:val="20"/>
          <w:lang w:val="nb-NO"/>
        </w:rPr>
        <w:t xml:space="preserve"> (3,690 &gt; 1,979), dan nilai signifikansi 0,000 &lt; 0,05. Sehingga hipotesis nol (Ho) ditolak dan hipotesis alternatif (Ha) diterima. Dengan demikian, dapat disimpulkan bahwa secara parsial terdapat pengaruh signifikan antara Kepuasan kerja dan Komitmen karyawan Karyawan .</w:t>
      </w:r>
    </w:p>
    <w:p w14:paraId="1F94605D" w14:textId="77777777" w:rsidR="00561D23" w:rsidRPr="00181AE2" w:rsidRDefault="00561D23" w:rsidP="00561D23">
      <w:pPr>
        <w:ind w:left="284" w:firstLine="567"/>
        <w:contextualSpacing/>
        <w:jc w:val="both"/>
        <w:rPr>
          <w:sz w:val="20"/>
          <w:szCs w:val="20"/>
          <w:lang w:val="nb-NO"/>
        </w:rPr>
      </w:pPr>
    </w:p>
    <w:p w14:paraId="1A419492" w14:textId="77777777" w:rsidR="00561D23" w:rsidRPr="00181AE2" w:rsidRDefault="00561D23" w:rsidP="00561D23">
      <w:pPr>
        <w:jc w:val="both"/>
        <w:rPr>
          <w:b/>
          <w:bCs/>
          <w:sz w:val="20"/>
          <w:szCs w:val="20"/>
          <w:lang w:val="nb-NO"/>
        </w:rPr>
      </w:pPr>
      <w:r w:rsidRPr="00181AE2">
        <w:rPr>
          <w:b/>
          <w:bCs/>
          <w:sz w:val="20"/>
          <w:szCs w:val="20"/>
          <w:lang w:val="nb-NO"/>
        </w:rPr>
        <w:t xml:space="preserve">Uji Simultan (Uji F) </w:t>
      </w:r>
    </w:p>
    <w:p w14:paraId="60ED7523" w14:textId="77777777" w:rsidR="00561D23" w:rsidRPr="00181AE2" w:rsidRDefault="00561D23" w:rsidP="00561D23">
      <w:pPr>
        <w:ind w:firstLine="567"/>
        <w:jc w:val="both"/>
        <w:rPr>
          <w:sz w:val="20"/>
          <w:szCs w:val="20"/>
          <w:lang w:val="nb-NO"/>
        </w:rPr>
      </w:pPr>
      <w:r w:rsidRPr="00181AE2">
        <w:rPr>
          <w:sz w:val="20"/>
          <w:szCs w:val="20"/>
          <w:lang w:val="nb-NO"/>
        </w:rPr>
        <w:t xml:space="preserve">Uji f digunakan untuk mengetahui besarnya pengaruh variabel bebas secara bersama-sama. Jika </w:t>
      </w:r>
      <w:r w:rsidRPr="00561D23">
        <w:rPr>
          <w:sz w:val="20"/>
          <w:szCs w:val="20"/>
          <w:lang w:val="nb-NO"/>
        </w:rPr>
        <w:t>F</w:t>
      </w:r>
      <w:r w:rsidRPr="00561D23">
        <w:rPr>
          <w:sz w:val="20"/>
          <w:szCs w:val="20"/>
          <w:vertAlign w:val="subscript"/>
          <w:lang w:val="nb-NO"/>
        </w:rPr>
        <w:t xml:space="preserve">hitung </w:t>
      </w:r>
      <w:r w:rsidRPr="00181AE2">
        <w:rPr>
          <w:sz w:val="20"/>
          <w:szCs w:val="20"/>
          <w:lang w:val="nb-NO"/>
        </w:rPr>
        <w:t xml:space="preserve">&gt; </w:t>
      </w:r>
      <w:r w:rsidRPr="00561D23">
        <w:rPr>
          <w:sz w:val="20"/>
          <w:szCs w:val="20"/>
          <w:lang w:val="nb-NO"/>
        </w:rPr>
        <w:t>F</w:t>
      </w:r>
      <w:r w:rsidRPr="00561D23">
        <w:rPr>
          <w:sz w:val="20"/>
          <w:szCs w:val="20"/>
          <w:vertAlign w:val="subscript"/>
          <w:lang w:val="nb-NO"/>
        </w:rPr>
        <w:t xml:space="preserve">tabel </w:t>
      </w:r>
      <w:r w:rsidRPr="00181AE2">
        <w:rPr>
          <w:sz w:val="20"/>
          <w:szCs w:val="20"/>
          <w:lang w:val="nb-NO"/>
        </w:rPr>
        <w:t xml:space="preserve">maka hipotesis nol (Ho) ditolak. Namun, jika </w:t>
      </w:r>
      <w:r w:rsidRPr="00561D23">
        <w:rPr>
          <w:sz w:val="20"/>
          <w:szCs w:val="20"/>
          <w:lang w:val="nb-NO"/>
        </w:rPr>
        <w:t>F</w:t>
      </w:r>
      <w:r w:rsidRPr="00561D23">
        <w:rPr>
          <w:sz w:val="20"/>
          <w:szCs w:val="20"/>
          <w:vertAlign w:val="subscript"/>
          <w:lang w:val="nb-NO"/>
        </w:rPr>
        <w:t xml:space="preserve">hitung </w:t>
      </w:r>
      <w:r w:rsidRPr="00181AE2">
        <w:rPr>
          <w:sz w:val="20"/>
          <w:szCs w:val="20"/>
          <w:lang w:val="nb-NO"/>
        </w:rPr>
        <w:t>&lt;</w:t>
      </w:r>
      <w:r w:rsidRPr="00561D23">
        <w:rPr>
          <w:sz w:val="20"/>
          <w:szCs w:val="20"/>
          <w:lang w:val="nb-NO"/>
        </w:rPr>
        <w:t xml:space="preserve"> F</w:t>
      </w:r>
      <w:r w:rsidRPr="00561D23">
        <w:rPr>
          <w:sz w:val="20"/>
          <w:szCs w:val="20"/>
          <w:vertAlign w:val="subscript"/>
          <w:lang w:val="nb-NO"/>
        </w:rPr>
        <w:t xml:space="preserve">tabel </w:t>
      </w:r>
      <w:r w:rsidRPr="00181AE2">
        <w:rPr>
          <w:sz w:val="20"/>
          <w:szCs w:val="20"/>
          <w:lang w:val="nb-NO"/>
        </w:rPr>
        <w:t>maka hipotesis nol (Ho) diterima. Berikut ini adalah hasil dari uji f yang dilakukan dengan menggunakan perangkat lunak SPSS Statistic 26 for Windows:</w:t>
      </w:r>
    </w:p>
    <w:p w14:paraId="10B3A03A" w14:textId="77777777" w:rsidR="00561D23" w:rsidRPr="00181AE2" w:rsidRDefault="00561D23" w:rsidP="00561D23">
      <w:pPr>
        <w:jc w:val="both"/>
        <w:rPr>
          <w:sz w:val="20"/>
          <w:szCs w:val="20"/>
          <w:lang w:val="nb-NO"/>
        </w:rPr>
      </w:pPr>
    </w:p>
    <w:p w14:paraId="561682BF" w14:textId="77777777" w:rsidR="00561D23" w:rsidRPr="00F62B1F" w:rsidRDefault="00561D23" w:rsidP="00561D23">
      <w:pPr>
        <w:snapToGrid w:val="0"/>
        <w:jc w:val="center"/>
        <w:rPr>
          <w:rFonts w:eastAsia="Arial"/>
          <w:iCs/>
          <w:sz w:val="20"/>
          <w:szCs w:val="20"/>
        </w:rPr>
      </w:pPr>
      <w:r w:rsidRPr="00F62B1F">
        <w:rPr>
          <w:rFonts w:eastAsia="Arial"/>
          <w:b/>
          <w:bCs/>
          <w:iCs/>
          <w:sz w:val="20"/>
          <w:szCs w:val="20"/>
        </w:rPr>
        <w:t>Tabel 11.</w:t>
      </w:r>
      <w:r w:rsidRPr="00F62B1F">
        <w:rPr>
          <w:rFonts w:eastAsia="Arial"/>
          <w:iCs/>
          <w:sz w:val="20"/>
          <w:szCs w:val="20"/>
        </w:rPr>
        <w:t xml:space="preserve"> Hasil </w:t>
      </w:r>
      <w:proofErr w:type="spellStart"/>
      <w:r w:rsidRPr="00F62B1F">
        <w:rPr>
          <w:rFonts w:eastAsia="Arial"/>
          <w:iCs/>
          <w:sz w:val="20"/>
          <w:szCs w:val="20"/>
        </w:rPr>
        <w:t>Simultan</w:t>
      </w:r>
      <w:proofErr w:type="spellEnd"/>
      <w:r w:rsidRPr="00F62B1F">
        <w:rPr>
          <w:rFonts w:eastAsia="Arial"/>
          <w:iCs/>
          <w:sz w:val="20"/>
          <w:szCs w:val="20"/>
        </w:rPr>
        <w:t xml:space="preserve"> (Uji F)</w:t>
      </w:r>
    </w:p>
    <w:tbl>
      <w:tblPr>
        <w:tblW w:w="7200" w:type="dxa"/>
        <w:jc w:val="center"/>
        <w:tblCellMar>
          <w:left w:w="0" w:type="dxa"/>
          <w:right w:w="0" w:type="dxa"/>
        </w:tblCellMar>
        <w:tblLook w:val="04A0" w:firstRow="1" w:lastRow="0" w:firstColumn="1" w:lastColumn="0" w:noHBand="0" w:noVBand="1"/>
      </w:tblPr>
      <w:tblGrid>
        <w:gridCol w:w="349"/>
        <w:gridCol w:w="1427"/>
        <w:gridCol w:w="1171"/>
        <w:gridCol w:w="1010"/>
        <w:gridCol w:w="1050"/>
        <w:gridCol w:w="1031"/>
        <w:gridCol w:w="1162"/>
      </w:tblGrid>
      <w:tr w:rsidR="00561D23" w:rsidRPr="00F62B1F" w14:paraId="57380D6B" w14:textId="77777777" w:rsidTr="00B04C4C">
        <w:trPr>
          <w:trHeight w:val="53"/>
          <w:jc w:val="center"/>
        </w:trPr>
        <w:tc>
          <w:tcPr>
            <w:tcW w:w="7200" w:type="dxa"/>
            <w:gridSpan w:val="7"/>
            <w:tcBorders>
              <w:top w:val="single" w:sz="4" w:space="0" w:color="auto"/>
              <w:left w:val="nil"/>
              <w:bottom w:val="single" w:sz="4" w:space="0" w:color="auto"/>
              <w:right w:val="nil"/>
            </w:tcBorders>
            <w:shd w:val="clear" w:color="000000" w:fill="FFFFFF"/>
            <w:vAlign w:val="center"/>
            <w:hideMark/>
          </w:tcPr>
          <w:p w14:paraId="38A2C3A3" w14:textId="77777777" w:rsidR="00561D23" w:rsidRPr="00F62B1F" w:rsidRDefault="00561D23" w:rsidP="00B04C4C">
            <w:pPr>
              <w:jc w:val="center"/>
              <w:rPr>
                <w:b/>
                <w:bCs/>
                <w:sz w:val="20"/>
                <w:szCs w:val="20"/>
              </w:rPr>
            </w:pPr>
            <w:proofErr w:type="spellStart"/>
            <w:r w:rsidRPr="00F62B1F">
              <w:rPr>
                <w:b/>
                <w:bCs/>
                <w:sz w:val="20"/>
                <w:szCs w:val="20"/>
              </w:rPr>
              <w:t>ANOVA</w:t>
            </w:r>
            <w:r w:rsidRPr="00F62B1F">
              <w:rPr>
                <w:b/>
                <w:bCs/>
                <w:sz w:val="20"/>
                <w:szCs w:val="20"/>
                <w:vertAlign w:val="superscript"/>
              </w:rPr>
              <w:t>a</w:t>
            </w:r>
            <w:proofErr w:type="spellEnd"/>
          </w:p>
        </w:tc>
      </w:tr>
      <w:tr w:rsidR="00561D23" w:rsidRPr="00F62B1F" w14:paraId="6E7F6B83" w14:textId="77777777" w:rsidTr="00B04C4C">
        <w:trPr>
          <w:trHeight w:val="53"/>
          <w:jc w:val="center"/>
        </w:trPr>
        <w:tc>
          <w:tcPr>
            <w:tcW w:w="1856" w:type="dxa"/>
            <w:gridSpan w:val="2"/>
            <w:tcBorders>
              <w:top w:val="single" w:sz="4" w:space="0" w:color="auto"/>
              <w:left w:val="nil"/>
              <w:bottom w:val="single" w:sz="4" w:space="0" w:color="auto"/>
              <w:right w:val="nil"/>
            </w:tcBorders>
            <w:shd w:val="clear" w:color="000000" w:fill="FFFFFF"/>
            <w:vAlign w:val="center"/>
            <w:hideMark/>
          </w:tcPr>
          <w:p w14:paraId="1C67AD78" w14:textId="77777777" w:rsidR="00561D23" w:rsidRPr="00F62B1F" w:rsidRDefault="00561D23" w:rsidP="00B04C4C">
            <w:pPr>
              <w:jc w:val="center"/>
              <w:rPr>
                <w:b/>
                <w:bCs/>
                <w:sz w:val="20"/>
                <w:szCs w:val="20"/>
              </w:rPr>
            </w:pPr>
            <w:r w:rsidRPr="00F62B1F">
              <w:rPr>
                <w:b/>
                <w:bCs/>
                <w:sz w:val="20"/>
                <w:szCs w:val="20"/>
              </w:rPr>
              <w:t>Model</w:t>
            </w:r>
          </w:p>
        </w:tc>
        <w:tc>
          <w:tcPr>
            <w:tcW w:w="1155" w:type="dxa"/>
            <w:tcBorders>
              <w:top w:val="nil"/>
              <w:left w:val="nil"/>
              <w:bottom w:val="single" w:sz="4" w:space="0" w:color="auto"/>
              <w:right w:val="nil"/>
            </w:tcBorders>
            <w:shd w:val="clear" w:color="000000" w:fill="FFFFFF"/>
            <w:vAlign w:val="center"/>
            <w:hideMark/>
          </w:tcPr>
          <w:p w14:paraId="5076A823" w14:textId="77777777" w:rsidR="00561D23" w:rsidRPr="00F62B1F" w:rsidRDefault="00561D23" w:rsidP="00B04C4C">
            <w:pPr>
              <w:jc w:val="center"/>
              <w:rPr>
                <w:b/>
                <w:bCs/>
                <w:sz w:val="20"/>
                <w:szCs w:val="20"/>
              </w:rPr>
            </w:pPr>
            <w:r w:rsidRPr="00F62B1F">
              <w:rPr>
                <w:b/>
                <w:bCs/>
                <w:sz w:val="20"/>
                <w:szCs w:val="20"/>
              </w:rPr>
              <w:t>Sum of Squares</w:t>
            </w:r>
          </w:p>
        </w:tc>
        <w:tc>
          <w:tcPr>
            <w:tcW w:w="994" w:type="dxa"/>
            <w:tcBorders>
              <w:top w:val="nil"/>
              <w:left w:val="nil"/>
              <w:bottom w:val="single" w:sz="4" w:space="0" w:color="auto"/>
              <w:right w:val="nil"/>
            </w:tcBorders>
            <w:shd w:val="clear" w:color="000000" w:fill="FFFFFF"/>
            <w:vAlign w:val="center"/>
            <w:hideMark/>
          </w:tcPr>
          <w:p w14:paraId="731D34DB" w14:textId="77777777" w:rsidR="00561D23" w:rsidRPr="00F62B1F" w:rsidRDefault="00561D23" w:rsidP="00B04C4C">
            <w:pPr>
              <w:jc w:val="center"/>
              <w:rPr>
                <w:b/>
                <w:bCs/>
                <w:sz w:val="20"/>
                <w:szCs w:val="20"/>
              </w:rPr>
            </w:pPr>
            <w:proofErr w:type="spellStart"/>
            <w:r w:rsidRPr="00F62B1F">
              <w:rPr>
                <w:b/>
                <w:bCs/>
                <w:sz w:val="20"/>
                <w:szCs w:val="20"/>
              </w:rPr>
              <w:t>Df</w:t>
            </w:r>
            <w:proofErr w:type="spellEnd"/>
          </w:p>
        </w:tc>
        <w:tc>
          <w:tcPr>
            <w:tcW w:w="1034" w:type="dxa"/>
            <w:tcBorders>
              <w:top w:val="nil"/>
              <w:left w:val="nil"/>
              <w:bottom w:val="single" w:sz="4" w:space="0" w:color="auto"/>
              <w:right w:val="nil"/>
            </w:tcBorders>
            <w:shd w:val="clear" w:color="000000" w:fill="FFFFFF"/>
            <w:vAlign w:val="center"/>
            <w:hideMark/>
          </w:tcPr>
          <w:p w14:paraId="4281B636" w14:textId="77777777" w:rsidR="00561D23" w:rsidRPr="00F62B1F" w:rsidRDefault="00561D23" w:rsidP="00B04C4C">
            <w:pPr>
              <w:jc w:val="center"/>
              <w:rPr>
                <w:b/>
                <w:bCs/>
                <w:sz w:val="20"/>
                <w:szCs w:val="20"/>
              </w:rPr>
            </w:pPr>
            <w:r w:rsidRPr="00F62B1F">
              <w:rPr>
                <w:b/>
                <w:bCs/>
                <w:sz w:val="20"/>
                <w:szCs w:val="20"/>
              </w:rPr>
              <w:t>Mean Square</w:t>
            </w:r>
          </w:p>
        </w:tc>
        <w:tc>
          <w:tcPr>
            <w:tcW w:w="1015" w:type="dxa"/>
            <w:tcBorders>
              <w:top w:val="nil"/>
              <w:left w:val="nil"/>
              <w:bottom w:val="single" w:sz="4" w:space="0" w:color="auto"/>
              <w:right w:val="nil"/>
            </w:tcBorders>
            <w:shd w:val="clear" w:color="000000" w:fill="FFFFFF"/>
            <w:vAlign w:val="center"/>
            <w:hideMark/>
          </w:tcPr>
          <w:p w14:paraId="05380AD1" w14:textId="77777777" w:rsidR="00561D23" w:rsidRPr="00F62B1F" w:rsidRDefault="00561D23" w:rsidP="00B04C4C">
            <w:pPr>
              <w:jc w:val="center"/>
              <w:rPr>
                <w:b/>
                <w:bCs/>
                <w:sz w:val="20"/>
                <w:szCs w:val="20"/>
              </w:rPr>
            </w:pPr>
            <w:r w:rsidRPr="00F62B1F">
              <w:rPr>
                <w:b/>
                <w:bCs/>
                <w:sz w:val="20"/>
                <w:szCs w:val="20"/>
              </w:rPr>
              <w:t>F</w:t>
            </w:r>
          </w:p>
        </w:tc>
        <w:tc>
          <w:tcPr>
            <w:tcW w:w="1146" w:type="dxa"/>
            <w:tcBorders>
              <w:top w:val="nil"/>
              <w:left w:val="nil"/>
              <w:bottom w:val="single" w:sz="4" w:space="0" w:color="auto"/>
              <w:right w:val="nil"/>
            </w:tcBorders>
            <w:shd w:val="clear" w:color="000000" w:fill="FFFFFF"/>
            <w:vAlign w:val="center"/>
            <w:hideMark/>
          </w:tcPr>
          <w:p w14:paraId="52039531" w14:textId="77777777" w:rsidR="00561D23" w:rsidRPr="00F62B1F" w:rsidRDefault="00561D23" w:rsidP="00B04C4C">
            <w:pPr>
              <w:jc w:val="center"/>
              <w:rPr>
                <w:b/>
                <w:bCs/>
                <w:sz w:val="20"/>
                <w:szCs w:val="20"/>
              </w:rPr>
            </w:pPr>
            <w:r w:rsidRPr="00F62B1F">
              <w:rPr>
                <w:b/>
                <w:bCs/>
                <w:sz w:val="20"/>
                <w:szCs w:val="20"/>
              </w:rPr>
              <w:t>Sig.</w:t>
            </w:r>
          </w:p>
        </w:tc>
      </w:tr>
      <w:tr w:rsidR="00561D23" w:rsidRPr="00F62B1F" w14:paraId="0CC1517F" w14:textId="77777777" w:rsidTr="00B04C4C">
        <w:trPr>
          <w:trHeight w:val="53"/>
          <w:jc w:val="center"/>
        </w:trPr>
        <w:tc>
          <w:tcPr>
            <w:tcW w:w="333" w:type="dxa"/>
            <w:vMerge w:val="restart"/>
            <w:tcBorders>
              <w:top w:val="nil"/>
              <w:left w:val="nil"/>
              <w:bottom w:val="single" w:sz="4" w:space="0" w:color="000000"/>
              <w:right w:val="nil"/>
            </w:tcBorders>
            <w:shd w:val="clear" w:color="000000" w:fill="FFFFFF"/>
            <w:noWrap/>
            <w:vAlign w:val="center"/>
            <w:hideMark/>
          </w:tcPr>
          <w:p w14:paraId="294C8451" w14:textId="77777777" w:rsidR="00561D23" w:rsidRPr="00F62B1F" w:rsidRDefault="00561D23" w:rsidP="00B04C4C">
            <w:pPr>
              <w:jc w:val="right"/>
              <w:rPr>
                <w:sz w:val="20"/>
                <w:szCs w:val="20"/>
              </w:rPr>
            </w:pPr>
            <w:r w:rsidRPr="00F62B1F">
              <w:rPr>
                <w:sz w:val="20"/>
                <w:szCs w:val="20"/>
              </w:rPr>
              <w:t>1</w:t>
            </w:r>
          </w:p>
        </w:tc>
        <w:tc>
          <w:tcPr>
            <w:tcW w:w="1523" w:type="dxa"/>
            <w:tcBorders>
              <w:top w:val="nil"/>
              <w:left w:val="nil"/>
              <w:bottom w:val="nil"/>
              <w:right w:val="nil"/>
            </w:tcBorders>
            <w:shd w:val="clear" w:color="000000" w:fill="FFFFFF"/>
            <w:vAlign w:val="center"/>
            <w:hideMark/>
          </w:tcPr>
          <w:p w14:paraId="777CD77D" w14:textId="77777777" w:rsidR="00561D23" w:rsidRPr="00F62B1F" w:rsidRDefault="00561D23" w:rsidP="00B04C4C">
            <w:pPr>
              <w:rPr>
                <w:sz w:val="20"/>
                <w:szCs w:val="20"/>
              </w:rPr>
            </w:pPr>
            <w:r w:rsidRPr="00F62B1F">
              <w:rPr>
                <w:sz w:val="20"/>
                <w:szCs w:val="20"/>
              </w:rPr>
              <w:t>Regression</w:t>
            </w:r>
          </w:p>
        </w:tc>
        <w:tc>
          <w:tcPr>
            <w:tcW w:w="1155" w:type="dxa"/>
            <w:tcBorders>
              <w:top w:val="nil"/>
              <w:left w:val="nil"/>
              <w:bottom w:val="nil"/>
              <w:right w:val="nil"/>
            </w:tcBorders>
            <w:shd w:val="clear" w:color="000000" w:fill="FFFFFF"/>
            <w:noWrap/>
            <w:vAlign w:val="center"/>
            <w:hideMark/>
          </w:tcPr>
          <w:p w14:paraId="0B63BBDE" w14:textId="77777777" w:rsidR="00561D23" w:rsidRPr="00F62B1F" w:rsidRDefault="00561D23" w:rsidP="00B04C4C">
            <w:pPr>
              <w:jc w:val="center"/>
              <w:rPr>
                <w:sz w:val="20"/>
                <w:szCs w:val="20"/>
              </w:rPr>
            </w:pPr>
            <w:r w:rsidRPr="00F62B1F">
              <w:rPr>
                <w:sz w:val="20"/>
                <w:szCs w:val="20"/>
              </w:rPr>
              <w:t>1973,597</w:t>
            </w:r>
          </w:p>
        </w:tc>
        <w:tc>
          <w:tcPr>
            <w:tcW w:w="994" w:type="dxa"/>
            <w:tcBorders>
              <w:top w:val="nil"/>
              <w:left w:val="nil"/>
              <w:bottom w:val="nil"/>
              <w:right w:val="nil"/>
            </w:tcBorders>
            <w:shd w:val="clear" w:color="000000" w:fill="FFFFFF"/>
            <w:noWrap/>
            <w:vAlign w:val="center"/>
            <w:hideMark/>
          </w:tcPr>
          <w:p w14:paraId="0C2AE508" w14:textId="77777777" w:rsidR="00561D23" w:rsidRPr="00F62B1F" w:rsidRDefault="00561D23" w:rsidP="00B04C4C">
            <w:pPr>
              <w:jc w:val="center"/>
              <w:rPr>
                <w:sz w:val="20"/>
                <w:szCs w:val="20"/>
              </w:rPr>
            </w:pPr>
            <w:r w:rsidRPr="00F62B1F">
              <w:rPr>
                <w:sz w:val="20"/>
                <w:szCs w:val="20"/>
              </w:rPr>
              <w:t>3</w:t>
            </w:r>
          </w:p>
        </w:tc>
        <w:tc>
          <w:tcPr>
            <w:tcW w:w="1034" w:type="dxa"/>
            <w:tcBorders>
              <w:top w:val="nil"/>
              <w:left w:val="nil"/>
              <w:bottom w:val="nil"/>
              <w:right w:val="nil"/>
            </w:tcBorders>
            <w:shd w:val="clear" w:color="000000" w:fill="FFFFFF"/>
            <w:noWrap/>
            <w:vAlign w:val="center"/>
            <w:hideMark/>
          </w:tcPr>
          <w:p w14:paraId="64A10BEB" w14:textId="77777777" w:rsidR="00561D23" w:rsidRPr="00F62B1F" w:rsidRDefault="00561D23" w:rsidP="00B04C4C">
            <w:pPr>
              <w:jc w:val="center"/>
              <w:rPr>
                <w:sz w:val="20"/>
                <w:szCs w:val="20"/>
              </w:rPr>
            </w:pPr>
            <w:r w:rsidRPr="00F62B1F">
              <w:rPr>
                <w:sz w:val="20"/>
                <w:szCs w:val="20"/>
              </w:rPr>
              <w:t>657,866</w:t>
            </w:r>
          </w:p>
        </w:tc>
        <w:tc>
          <w:tcPr>
            <w:tcW w:w="1015" w:type="dxa"/>
            <w:tcBorders>
              <w:top w:val="nil"/>
              <w:left w:val="nil"/>
              <w:bottom w:val="nil"/>
              <w:right w:val="nil"/>
            </w:tcBorders>
            <w:shd w:val="clear" w:color="000000" w:fill="FFFFFF"/>
            <w:noWrap/>
            <w:vAlign w:val="center"/>
            <w:hideMark/>
          </w:tcPr>
          <w:p w14:paraId="11531010" w14:textId="77777777" w:rsidR="00561D23" w:rsidRPr="00F62B1F" w:rsidRDefault="00561D23" w:rsidP="00B04C4C">
            <w:pPr>
              <w:jc w:val="center"/>
              <w:rPr>
                <w:sz w:val="20"/>
                <w:szCs w:val="20"/>
              </w:rPr>
            </w:pPr>
            <w:r w:rsidRPr="00F62B1F">
              <w:rPr>
                <w:sz w:val="20"/>
                <w:szCs w:val="20"/>
              </w:rPr>
              <w:t>84,385</w:t>
            </w:r>
          </w:p>
        </w:tc>
        <w:tc>
          <w:tcPr>
            <w:tcW w:w="1146" w:type="dxa"/>
            <w:tcBorders>
              <w:top w:val="nil"/>
              <w:left w:val="nil"/>
              <w:bottom w:val="nil"/>
              <w:right w:val="nil"/>
            </w:tcBorders>
            <w:shd w:val="clear" w:color="000000" w:fill="FFFFFF"/>
            <w:noWrap/>
            <w:vAlign w:val="center"/>
            <w:hideMark/>
          </w:tcPr>
          <w:p w14:paraId="3A9BF98C" w14:textId="77777777" w:rsidR="00561D23" w:rsidRPr="00F62B1F" w:rsidRDefault="00561D23" w:rsidP="00B04C4C">
            <w:pPr>
              <w:jc w:val="center"/>
              <w:rPr>
                <w:sz w:val="20"/>
                <w:szCs w:val="20"/>
              </w:rPr>
            </w:pPr>
            <w:r w:rsidRPr="00F62B1F">
              <w:rPr>
                <w:sz w:val="20"/>
                <w:szCs w:val="20"/>
              </w:rPr>
              <w:t>,000</w:t>
            </w:r>
            <w:r w:rsidRPr="00F62B1F">
              <w:rPr>
                <w:sz w:val="20"/>
                <w:szCs w:val="20"/>
                <w:vertAlign w:val="superscript"/>
              </w:rPr>
              <w:t>b</w:t>
            </w:r>
          </w:p>
        </w:tc>
      </w:tr>
      <w:tr w:rsidR="00561D23" w:rsidRPr="00F62B1F" w14:paraId="0427CF59" w14:textId="77777777" w:rsidTr="00B04C4C">
        <w:trPr>
          <w:trHeight w:val="53"/>
          <w:jc w:val="center"/>
        </w:trPr>
        <w:tc>
          <w:tcPr>
            <w:tcW w:w="333" w:type="dxa"/>
            <w:vMerge/>
            <w:tcBorders>
              <w:top w:val="nil"/>
              <w:left w:val="nil"/>
              <w:bottom w:val="single" w:sz="4" w:space="0" w:color="000000"/>
              <w:right w:val="nil"/>
            </w:tcBorders>
            <w:vAlign w:val="center"/>
            <w:hideMark/>
          </w:tcPr>
          <w:p w14:paraId="6F601C3F" w14:textId="77777777" w:rsidR="00561D23" w:rsidRPr="00F62B1F" w:rsidRDefault="00561D23" w:rsidP="00B04C4C">
            <w:pPr>
              <w:jc w:val="center"/>
              <w:rPr>
                <w:sz w:val="20"/>
                <w:szCs w:val="20"/>
              </w:rPr>
            </w:pPr>
          </w:p>
        </w:tc>
        <w:tc>
          <w:tcPr>
            <w:tcW w:w="1523" w:type="dxa"/>
            <w:tcBorders>
              <w:top w:val="nil"/>
              <w:left w:val="nil"/>
              <w:bottom w:val="nil"/>
              <w:right w:val="nil"/>
            </w:tcBorders>
            <w:shd w:val="clear" w:color="000000" w:fill="FFFFFF"/>
            <w:vAlign w:val="center"/>
            <w:hideMark/>
          </w:tcPr>
          <w:p w14:paraId="5528960B" w14:textId="77777777" w:rsidR="00561D23" w:rsidRPr="00F62B1F" w:rsidRDefault="00561D23" w:rsidP="00B04C4C">
            <w:pPr>
              <w:rPr>
                <w:sz w:val="20"/>
                <w:szCs w:val="20"/>
              </w:rPr>
            </w:pPr>
            <w:r w:rsidRPr="00F62B1F">
              <w:rPr>
                <w:sz w:val="20"/>
                <w:szCs w:val="20"/>
              </w:rPr>
              <w:t>Residual</w:t>
            </w:r>
          </w:p>
        </w:tc>
        <w:tc>
          <w:tcPr>
            <w:tcW w:w="1155" w:type="dxa"/>
            <w:tcBorders>
              <w:top w:val="nil"/>
              <w:left w:val="nil"/>
              <w:bottom w:val="nil"/>
              <w:right w:val="nil"/>
            </w:tcBorders>
            <w:shd w:val="clear" w:color="000000" w:fill="FFFFFF"/>
            <w:noWrap/>
            <w:vAlign w:val="center"/>
            <w:hideMark/>
          </w:tcPr>
          <w:p w14:paraId="11111943" w14:textId="77777777" w:rsidR="00561D23" w:rsidRPr="00F62B1F" w:rsidRDefault="00561D23" w:rsidP="00B04C4C">
            <w:pPr>
              <w:jc w:val="center"/>
              <w:rPr>
                <w:sz w:val="20"/>
                <w:szCs w:val="20"/>
              </w:rPr>
            </w:pPr>
            <w:r w:rsidRPr="00F62B1F">
              <w:rPr>
                <w:sz w:val="20"/>
                <w:szCs w:val="20"/>
              </w:rPr>
              <w:t>670,458</w:t>
            </w:r>
          </w:p>
        </w:tc>
        <w:tc>
          <w:tcPr>
            <w:tcW w:w="994" w:type="dxa"/>
            <w:tcBorders>
              <w:top w:val="nil"/>
              <w:left w:val="nil"/>
              <w:bottom w:val="nil"/>
              <w:right w:val="nil"/>
            </w:tcBorders>
            <w:shd w:val="clear" w:color="000000" w:fill="FFFFFF"/>
            <w:noWrap/>
            <w:vAlign w:val="center"/>
            <w:hideMark/>
          </w:tcPr>
          <w:p w14:paraId="5802DD14" w14:textId="77777777" w:rsidR="00561D23" w:rsidRPr="00F62B1F" w:rsidRDefault="00561D23" w:rsidP="00B04C4C">
            <w:pPr>
              <w:jc w:val="center"/>
              <w:rPr>
                <w:sz w:val="20"/>
                <w:szCs w:val="20"/>
              </w:rPr>
            </w:pPr>
            <w:r>
              <w:rPr>
                <w:sz w:val="20"/>
                <w:szCs w:val="20"/>
              </w:rPr>
              <w:t>46</w:t>
            </w:r>
          </w:p>
        </w:tc>
        <w:tc>
          <w:tcPr>
            <w:tcW w:w="1034" w:type="dxa"/>
            <w:tcBorders>
              <w:top w:val="nil"/>
              <w:left w:val="nil"/>
              <w:bottom w:val="nil"/>
              <w:right w:val="nil"/>
            </w:tcBorders>
            <w:shd w:val="clear" w:color="000000" w:fill="FFFFFF"/>
            <w:noWrap/>
            <w:vAlign w:val="center"/>
            <w:hideMark/>
          </w:tcPr>
          <w:p w14:paraId="00E83BE2" w14:textId="77777777" w:rsidR="00561D23" w:rsidRPr="00F62B1F" w:rsidRDefault="00561D23" w:rsidP="00B04C4C">
            <w:pPr>
              <w:jc w:val="center"/>
              <w:rPr>
                <w:sz w:val="20"/>
                <w:szCs w:val="20"/>
              </w:rPr>
            </w:pPr>
            <w:r w:rsidRPr="00F62B1F">
              <w:rPr>
                <w:sz w:val="20"/>
                <w:szCs w:val="20"/>
              </w:rPr>
              <w:t>7,796</w:t>
            </w:r>
          </w:p>
        </w:tc>
        <w:tc>
          <w:tcPr>
            <w:tcW w:w="1015" w:type="dxa"/>
            <w:tcBorders>
              <w:top w:val="nil"/>
              <w:left w:val="nil"/>
              <w:bottom w:val="nil"/>
              <w:right w:val="nil"/>
            </w:tcBorders>
            <w:shd w:val="clear" w:color="000000" w:fill="FFFFFF"/>
            <w:vAlign w:val="center"/>
            <w:hideMark/>
          </w:tcPr>
          <w:p w14:paraId="684E0AFD" w14:textId="77777777" w:rsidR="00561D23" w:rsidRPr="00F62B1F" w:rsidRDefault="00561D23" w:rsidP="00B04C4C">
            <w:pPr>
              <w:jc w:val="center"/>
              <w:rPr>
                <w:sz w:val="20"/>
                <w:szCs w:val="20"/>
              </w:rPr>
            </w:pPr>
          </w:p>
        </w:tc>
        <w:tc>
          <w:tcPr>
            <w:tcW w:w="1146" w:type="dxa"/>
            <w:tcBorders>
              <w:top w:val="nil"/>
              <w:left w:val="nil"/>
              <w:bottom w:val="nil"/>
              <w:right w:val="nil"/>
            </w:tcBorders>
            <w:shd w:val="clear" w:color="000000" w:fill="FFFFFF"/>
            <w:vAlign w:val="center"/>
            <w:hideMark/>
          </w:tcPr>
          <w:p w14:paraId="15088D77" w14:textId="77777777" w:rsidR="00561D23" w:rsidRPr="00F62B1F" w:rsidRDefault="00561D23" w:rsidP="00B04C4C">
            <w:pPr>
              <w:jc w:val="center"/>
              <w:rPr>
                <w:sz w:val="20"/>
                <w:szCs w:val="20"/>
              </w:rPr>
            </w:pPr>
          </w:p>
        </w:tc>
      </w:tr>
      <w:tr w:rsidR="00561D23" w:rsidRPr="00F62B1F" w14:paraId="2EC0FEAA" w14:textId="77777777" w:rsidTr="00B04C4C">
        <w:trPr>
          <w:trHeight w:val="53"/>
          <w:jc w:val="center"/>
        </w:trPr>
        <w:tc>
          <w:tcPr>
            <w:tcW w:w="333" w:type="dxa"/>
            <w:vMerge/>
            <w:tcBorders>
              <w:top w:val="nil"/>
              <w:left w:val="nil"/>
              <w:bottom w:val="single" w:sz="4" w:space="0" w:color="000000"/>
              <w:right w:val="nil"/>
            </w:tcBorders>
            <w:vAlign w:val="center"/>
            <w:hideMark/>
          </w:tcPr>
          <w:p w14:paraId="064A36E4" w14:textId="77777777" w:rsidR="00561D23" w:rsidRPr="00F62B1F" w:rsidRDefault="00561D23" w:rsidP="00B04C4C">
            <w:pPr>
              <w:jc w:val="center"/>
              <w:rPr>
                <w:sz w:val="20"/>
                <w:szCs w:val="20"/>
              </w:rPr>
            </w:pPr>
          </w:p>
        </w:tc>
        <w:tc>
          <w:tcPr>
            <w:tcW w:w="1523" w:type="dxa"/>
            <w:tcBorders>
              <w:top w:val="nil"/>
              <w:left w:val="nil"/>
              <w:bottom w:val="single" w:sz="4" w:space="0" w:color="auto"/>
              <w:right w:val="nil"/>
            </w:tcBorders>
            <w:shd w:val="clear" w:color="000000" w:fill="FFFFFF"/>
            <w:vAlign w:val="center"/>
            <w:hideMark/>
          </w:tcPr>
          <w:p w14:paraId="68288D16" w14:textId="77777777" w:rsidR="00561D23" w:rsidRPr="00F62B1F" w:rsidRDefault="00561D23" w:rsidP="00B04C4C">
            <w:pPr>
              <w:rPr>
                <w:sz w:val="20"/>
                <w:szCs w:val="20"/>
              </w:rPr>
            </w:pPr>
            <w:r w:rsidRPr="00F62B1F">
              <w:rPr>
                <w:sz w:val="20"/>
                <w:szCs w:val="20"/>
              </w:rPr>
              <w:t>Total</w:t>
            </w:r>
          </w:p>
        </w:tc>
        <w:tc>
          <w:tcPr>
            <w:tcW w:w="1155" w:type="dxa"/>
            <w:tcBorders>
              <w:top w:val="nil"/>
              <w:left w:val="nil"/>
              <w:bottom w:val="single" w:sz="4" w:space="0" w:color="auto"/>
              <w:right w:val="nil"/>
            </w:tcBorders>
            <w:shd w:val="clear" w:color="000000" w:fill="FFFFFF"/>
            <w:noWrap/>
            <w:vAlign w:val="center"/>
            <w:hideMark/>
          </w:tcPr>
          <w:p w14:paraId="76B97109" w14:textId="77777777" w:rsidR="00561D23" w:rsidRPr="00F62B1F" w:rsidRDefault="00561D23" w:rsidP="00B04C4C">
            <w:pPr>
              <w:jc w:val="center"/>
              <w:rPr>
                <w:sz w:val="20"/>
                <w:szCs w:val="20"/>
              </w:rPr>
            </w:pPr>
            <w:r w:rsidRPr="00F62B1F">
              <w:rPr>
                <w:sz w:val="20"/>
                <w:szCs w:val="20"/>
              </w:rPr>
              <w:t>2644,056</w:t>
            </w:r>
          </w:p>
        </w:tc>
        <w:tc>
          <w:tcPr>
            <w:tcW w:w="994" w:type="dxa"/>
            <w:tcBorders>
              <w:top w:val="nil"/>
              <w:left w:val="nil"/>
              <w:bottom w:val="single" w:sz="4" w:space="0" w:color="auto"/>
              <w:right w:val="nil"/>
            </w:tcBorders>
            <w:shd w:val="clear" w:color="000000" w:fill="FFFFFF"/>
            <w:noWrap/>
            <w:vAlign w:val="center"/>
            <w:hideMark/>
          </w:tcPr>
          <w:p w14:paraId="433263A0" w14:textId="77777777" w:rsidR="00561D23" w:rsidRPr="00F62B1F" w:rsidRDefault="00561D23" w:rsidP="00B04C4C">
            <w:pPr>
              <w:jc w:val="center"/>
              <w:rPr>
                <w:sz w:val="20"/>
                <w:szCs w:val="20"/>
              </w:rPr>
            </w:pPr>
            <w:r>
              <w:rPr>
                <w:sz w:val="20"/>
                <w:szCs w:val="20"/>
              </w:rPr>
              <w:t>49</w:t>
            </w:r>
          </w:p>
        </w:tc>
        <w:tc>
          <w:tcPr>
            <w:tcW w:w="1034" w:type="dxa"/>
            <w:tcBorders>
              <w:top w:val="nil"/>
              <w:left w:val="nil"/>
              <w:bottom w:val="single" w:sz="4" w:space="0" w:color="auto"/>
              <w:right w:val="nil"/>
            </w:tcBorders>
            <w:shd w:val="clear" w:color="000000" w:fill="FFFFFF"/>
            <w:vAlign w:val="center"/>
            <w:hideMark/>
          </w:tcPr>
          <w:p w14:paraId="7F24C69D" w14:textId="77777777" w:rsidR="00561D23" w:rsidRPr="00F62B1F" w:rsidRDefault="00561D23" w:rsidP="00B04C4C">
            <w:pPr>
              <w:jc w:val="center"/>
              <w:rPr>
                <w:sz w:val="20"/>
                <w:szCs w:val="20"/>
              </w:rPr>
            </w:pPr>
          </w:p>
        </w:tc>
        <w:tc>
          <w:tcPr>
            <w:tcW w:w="1015" w:type="dxa"/>
            <w:tcBorders>
              <w:top w:val="nil"/>
              <w:left w:val="nil"/>
              <w:bottom w:val="single" w:sz="4" w:space="0" w:color="auto"/>
              <w:right w:val="nil"/>
            </w:tcBorders>
            <w:shd w:val="clear" w:color="000000" w:fill="FFFFFF"/>
            <w:vAlign w:val="center"/>
            <w:hideMark/>
          </w:tcPr>
          <w:p w14:paraId="40E47EE7" w14:textId="77777777" w:rsidR="00561D23" w:rsidRPr="00F62B1F" w:rsidRDefault="00561D23" w:rsidP="00B04C4C">
            <w:pPr>
              <w:jc w:val="center"/>
              <w:rPr>
                <w:sz w:val="20"/>
                <w:szCs w:val="20"/>
              </w:rPr>
            </w:pPr>
          </w:p>
        </w:tc>
        <w:tc>
          <w:tcPr>
            <w:tcW w:w="1146" w:type="dxa"/>
            <w:tcBorders>
              <w:top w:val="nil"/>
              <w:left w:val="nil"/>
              <w:bottom w:val="single" w:sz="4" w:space="0" w:color="auto"/>
              <w:right w:val="nil"/>
            </w:tcBorders>
            <w:shd w:val="clear" w:color="000000" w:fill="FFFFFF"/>
            <w:vAlign w:val="center"/>
            <w:hideMark/>
          </w:tcPr>
          <w:p w14:paraId="18E54627" w14:textId="77777777" w:rsidR="00561D23" w:rsidRPr="00F62B1F" w:rsidRDefault="00561D23" w:rsidP="00B04C4C">
            <w:pPr>
              <w:jc w:val="center"/>
              <w:rPr>
                <w:sz w:val="20"/>
                <w:szCs w:val="20"/>
              </w:rPr>
            </w:pPr>
          </w:p>
        </w:tc>
      </w:tr>
    </w:tbl>
    <w:p w14:paraId="3CF697F3" w14:textId="77777777" w:rsidR="00561D23" w:rsidRPr="00F62B1F" w:rsidRDefault="00561D23" w:rsidP="00561D23">
      <w:pPr>
        <w:snapToGrid w:val="0"/>
        <w:jc w:val="center"/>
        <w:rPr>
          <w:iCs/>
          <w:sz w:val="20"/>
          <w:szCs w:val="20"/>
        </w:rPr>
      </w:pPr>
      <w:proofErr w:type="spellStart"/>
      <w:proofErr w:type="gramStart"/>
      <w:r w:rsidRPr="00F62B1F">
        <w:rPr>
          <w:iCs/>
          <w:sz w:val="20"/>
          <w:szCs w:val="20"/>
        </w:rPr>
        <w:t>Sumber</w:t>
      </w:r>
      <w:proofErr w:type="spellEnd"/>
      <w:r w:rsidRPr="00F62B1F">
        <w:rPr>
          <w:iCs/>
          <w:sz w:val="20"/>
          <w:szCs w:val="20"/>
        </w:rPr>
        <w:t xml:space="preserve"> :</w:t>
      </w:r>
      <w:proofErr w:type="gramEnd"/>
      <w:r w:rsidRPr="00F62B1F">
        <w:rPr>
          <w:iCs/>
          <w:sz w:val="20"/>
          <w:szCs w:val="20"/>
        </w:rPr>
        <w:t xml:space="preserve"> Output SPSS data </w:t>
      </w:r>
      <w:proofErr w:type="spellStart"/>
      <w:r w:rsidRPr="00F62B1F">
        <w:rPr>
          <w:iCs/>
          <w:sz w:val="20"/>
          <w:szCs w:val="20"/>
        </w:rPr>
        <w:t>diolah</w:t>
      </w:r>
      <w:proofErr w:type="spellEnd"/>
      <w:r w:rsidRPr="00F62B1F">
        <w:rPr>
          <w:iCs/>
          <w:sz w:val="20"/>
          <w:szCs w:val="20"/>
        </w:rPr>
        <w:t xml:space="preserve"> </w:t>
      </w:r>
      <w:proofErr w:type="spellStart"/>
      <w:r w:rsidRPr="00F62B1F">
        <w:rPr>
          <w:iCs/>
          <w:sz w:val="20"/>
          <w:szCs w:val="20"/>
        </w:rPr>
        <w:t>peneliti</w:t>
      </w:r>
      <w:proofErr w:type="spellEnd"/>
      <w:r w:rsidRPr="00F62B1F">
        <w:rPr>
          <w:iCs/>
          <w:sz w:val="20"/>
          <w:szCs w:val="20"/>
        </w:rPr>
        <w:t>, 2023</w:t>
      </w:r>
    </w:p>
    <w:p w14:paraId="5B301719" w14:textId="77777777" w:rsidR="00561D23" w:rsidRPr="00F62B1F" w:rsidRDefault="00561D23" w:rsidP="00561D23">
      <w:pPr>
        <w:rPr>
          <w:sz w:val="20"/>
          <w:szCs w:val="20"/>
        </w:rPr>
      </w:pPr>
    </w:p>
    <w:p w14:paraId="5EF30168" w14:textId="77777777" w:rsidR="00561D23" w:rsidRPr="00561D23" w:rsidRDefault="00561D23" w:rsidP="00561D23">
      <w:pPr>
        <w:ind w:firstLine="567"/>
        <w:jc w:val="both"/>
        <w:rPr>
          <w:sz w:val="20"/>
          <w:szCs w:val="20"/>
          <w:lang w:val="nb-NO"/>
        </w:rPr>
      </w:pPr>
      <w:proofErr w:type="spellStart"/>
      <w:r w:rsidRPr="00F62B1F">
        <w:rPr>
          <w:sz w:val="20"/>
          <w:szCs w:val="20"/>
        </w:rPr>
        <w:t>Berdasarkan</w:t>
      </w:r>
      <w:proofErr w:type="spellEnd"/>
      <w:r w:rsidRPr="00F62B1F">
        <w:rPr>
          <w:sz w:val="20"/>
          <w:szCs w:val="20"/>
        </w:rPr>
        <w:t xml:space="preserve"> </w:t>
      </w:r>
      <w:proofErr w:type="spellStart"/>
      <w:r w:rsidRPr="00F62B1F">
        <w:rPr>
          <w:sz w:val="20"/>
          <w:szCs w:val="20"/>
        </w:rPr>
        <w:t>hasil</w:t>
      </w:r>
      <w:proofErr w:type="spellEnd"/>
      <w:r w:rsidRPr="00F62B1F">
        <w:rPr>
          <w:sz w:val="20"/>
          <w:szCs w:val="20"/>
        </w:rPr>
        <w:t xml:space="preserve"> </w:t>
      </w:r>
      <w:r w:rsidRPr="00181AE2">
        <w:rPr>
          <w:sz w:val="20"/>
          <w:szCs w:val="20"/>
          <w:lang w:val="id-ID"/>
        </w:rPr>
        <w:t>olah data</w:t>
      </w:r>
      <w:r w:rsidRPr="00F62B1F">
        <w:rPr>
          <w:sz w:val="20"/>
          <w:szCs w:val="20"/>
        </w:rPr>
        <w:t xml:space="preserve"> pada Tabel 11, </w:t>
      </w:r>
      <w:proofErr w:type="spellStart"/>
      <w:r w:rsidRPr="00F62B1F">
        <w:rPr>
          <w:sz w:val="20"/>
          <w:szCs w:val="20"/>
        </w:rPr>
        <w:t>ditemukan</w:t>
      </w:r>
      <w:proofErr w:type="spellEnd"/>
      <w:r w:rsidRPr="00F62B1F">
        <w:rPr>
          <w:sz w:val="20"/>
          <w:szCs w:val="20"/>
        </w:rPr>
        <w:t xml:space="preserve"> </w:t>
      </w:r>
      <w:proofErr w:type="spellStart"/>
      <w:r w:rsidRPr="00F62B1F">
        <w:rPr>
          <w:sz w:val="20"/>
          <w:szCs w:val="20"/>
        </w:rPr>
        <w:t>bahwa</w:t>
      </w:r>
      <w:proofErr w:type="spellEnd"/>
      <w:r w:rsidRPr="00F62B1F">
        <w:rPr>
          <w:sz w:val="20"/>
          <w:szCs w:val="20"/>
        </w:rPr>
        <w:t xml:space="preserve"> </w:t>
      </w:r>
      <w:proofErr w:type="spellStart"/>
      <w:r w:rsidRPr="00F62B1F">
        <w:rPr>
          <w:sz w:val="20"/>
          <w:szCs w:val="20"/>
        </w:rPr>
        <w:t>nilai</w:t>
      </w:r>
      <w:proofErr w:type="spellEnd"/>
      <w:r w:rsidRPr="00F62B1F">
        <w:rPr>
          <w:sz w:val="20"/>
          <w:szCs w:val="20"/>
        </w:rPr>
        <w:t xml:space="preserve"> </w:t>
      </w:r>
      <w:proofErr w:type="spellStart"/>
      <w:r w:rsidRPr="00F62B1F">
        <w:rPr>
          <w:sz w:val="20"/>
          <w:szCs w:val="20"/>
        </w:rPr>
        <w:t>F</w:t>
      </w:r>
      <w:r w:rsidRPr="00F62B1F">
        <w:rPr>
          <w:sz w:val="20"/>
          <w:szCs w:val="20"/>
          <w:vertAlign w:val="subscript"/>
        </w:rPr>
        <w:t>hitung</w:t>
      </w:r>
      <w:proofErr w:type="spellEnd"/>
      <w:r w:rsidRPr="00F62B1F">
        <w:rPr>
          <w:sz w:val="20"/>
          <w:szCs w:val="20"/>
        </w:rPr>
        <w:t xml:space="preserve"> = 84,385, yang </w:t>
      </w:r>
      <w:proofErr w:type="spellStart"/>
      <w:r w:rsidRPr="00F62B1F">
        <w:rPr>
          <w:sz w:val="20"/>
          <w:szCs w:val="20"/>
        </w:rPr>
        <w:t>lebih</w:t>
      </w:r>
      <w:proofErr w:type="spellEnd"/>
      <w:r w:rsidRPr="00F62B1F">
        <w:rPr>
          <w:sz w:val="20"/>
          <w:szCs w:val="20"/>
        </w:rPr>
        <w:t xml:space="preserve"> </w:t>
      </w:r>
      <w:proofErr w:type="spellStart"/>
      <w:r w:rsidRPr="00F62B1F">
        <w:rPr>
          <w:sz w:val="20"/>
          <w:szCs w:val="20"/>
        </w:rPr>
        <w:t>besar</w:t>
      </w:r>
      <w:proofErr w:type="spellEnd"/>
      <w:r w:rsidRPr="00F62B1F">
        <w:rPr>
          <w:sz w:val="20"/>
          <w:szCs w:val="20"/>
        </w:rPr>
        <w:t xml:space="preserve"> </w:t>
      </w:r>
      <w:proofErr w:type="spellStart"/>
      <w:r w:rsidRPr="00F62B1F">
        <w:rPr>
          <w:sz w:val="20"/>
          <w:szCs w:val="20"/>
        </w:rPr>
        <w:t>dari</w:t>
      </w:r>
      <w:proofErr w:type="spellEnd"/>
      <w:r w:rsidRPr="00F62B1F">
        <w:rPr>
          <w:sz w:val="20"/>
          <w:szCs w:val="20"/>
        </w:rPr>
        <w:t xml:space="preserve"> </w:t>
      </w:r>
      <w:proofErr w:type="spellStart"/>
      <w:r w:rsidRPr="00F62B1F">
        <w:rPr>
          <w:sz w:val="20"/>
          <w:szCs w:val="20"/>
        </w:rPr>
        <w:t>nilai</w:t>
      </w:r>
      <w:proofErr w:type="spellEnd"/>
      <w:r w:rsidRPr="00F62B1F">
        <w:rPr>
          <w:sz w:val="20"/>
          <w:szCs w:val="20"/>
        </w:rPr>
        <w:t xml:space="preserve"> </w:t>
      </w:r>
      <w:proofErr w:type="spellStart"/>
      <w:r w:rsidRPr="00F62B1F">
        <w:rPr>
          <w:sz w:val="20"/>
          <w:szCs w:val="20"/>
        </w:rPr>
        <w:t>F</w:t>
      </w:r>
      <w:r w:rsidRPr="00F62B1F">
        <w:rPr>
          <w:sz w:val="20"/>
          <w:szCs w:val="20"/>
          <w:vertAlign w:val="subscript"/>
        </w:rPr>
        <w:t>tabel</w:t>
      </w:r>
      <w:proofErr w:type="spellEnd"/>
      <w:r w:rsidRPr="00F62B1F">
        <w:rPr>
          <w:sz w:val="20"/>
          <w:szCs w:val="20"/>
        </w:rPr>
        <w:t xml:space="preserve"> = 2,68, </w:t>
      </w:r>
      <w:proofErr w:type="spellStart"/>
      <w:r w:rsidRPr="00F62B1F">
        <w:rPr>
          <w:sz w:val="20"/>
          <w:szCs w:val="20"/>
        </w:rPr>
        <w:t>dengan</w:t>
      </w:r>
      <w:proofErr w:type="spellEnd"/>
      <w:r w:rsidRPr="00F62B1F">
        <w:rPr>
          <w:sz w:val="20"/>
          <w:szCs w:val="20"/>
        </w:rPr>
        <w:t xml:space="preserve"> </w:t>
      </w:r>
      <w:proofErr w:type="spellStart"/>
      <w:r w:rsidRPr="00F62B1F">
        <w:rPr>
          <w:sz w:val="20"/>
          <w:szCs w:val="20"/>
        </w:rPr>
        <w:t>nilai</w:t>
      </w:r>
      <w:proofErr w:type="spellEnd"/>
      <w:r w:rsidRPr="00F62B1F">
        <w:rPr>
          <w:sz w:val="20"/>
          <w:szCs w:val="20"/>
        </w:rPr>
        <w:t xml:space="preserve"> </w:t>
      </w:r>
      <w:proofErr w:type="spellStart"/>
      <w:r w:rsidRPr="00F62B1F">
        <w:rPr>
          <w:sz w:val="20"/>
          <w:szCs w:val="20"/>
        </w:rPr>
        <w:t>probabilitas</w:t>
      </w:r>
      <w:proofErr w:type="spellEnd"/>
      <w:r w:rsidRPr="00F62B1F">
        <w:rPr>
          <w:sz w:val="20"/>
          <w:szCs w:val="20"/>
        </w:rPr>
        <w:t xml:space="preserve"> </w:t>
      </w:r>
      <w:proofErr w:type="spellStart"/>
      <w:r w:rsidRPr="00F62B1F">
        <w:rPr>
          <w:sz w:val="20"/>
          <w:szCs w:val="20"/>
        </w:rPr>
        <w:t>atau</w:t>
      </w:r>
      <w:proofErr w:type="spellEnd"/>
      <w:r w:rsidRPr="00F62B1F">
        <w:rPr>
          <w:sz w:val="20"/>
          <w:szCs w:val="20"/>
        </w:rPr>
        <w:t xml:space="preserve"> </w:t>
      </w:r>
      <w:proofErr w:type="spellStart"/>
      <w:r w:rsidRPr="00F62B1F">
        <w:rPr>
          <w:sz w:val="20"/>
          <w:szCs w:val="20"/>
        </w:rPr>
        <w:t>signifikansi</w:t>
      </w:r>
      <w:proofErr w:type="spellEnd"/>
      <w:r w:rsidRPr="00F62B1F">
        <w:rPr>
          <w:sz w:val="20"/>
          <w:szCs w:val="20"/>
        </w:rPr>
        <w:t xml:space="preserve"> </w:t>
      </w:r>
      <w:proofErr w:type="spellStart"/>
      <w:r w:rsidRPr="00F62B1F">
        <w:rPr>
          <w:sz w:val="20"/>
          <w:szCs w:val="20"/>
        </w:rPr>
        <w:t>sebesar</w:t>
      </w:r>
      <w:proofErr w:type="spellEnd"/>
      <w:r w:rsidRPr="00F62B1F">
        <w:rPr>
          <w:sz w:val="20"/>
          <w:szCs w:val="20"/>
        </w:rPr>
        <w:t xml:space="preserve"> 0,000</w:t>
      </w:r>
      <w:r w:rsidRPr="00181AE2">
        <w:rPr>
          <w:sz w:val="20"/>
          <w:szCs w:val="20"/>
          <w:lang w:val="id-ID"/>
        </w:rPr>
        <w:t xml:space="preserve"> &lt;</w:t>
      </w:r>
      <w:r w:rsidRPr="00F62B1F">
        <w:rPr>
          <w:sz w:val="20"/>
          <w:szCs w:val="20"/>
        </w:rPr>
        <w:t xml:space="preserve"> 0,05. Dari </w:t>
      </w:r>
      <w:proofErr w:type="spellStart"/>
      <w:r w:rsidRPr="00F62B1F">
        <w:rPr>
          <w:sz w:val="20"/>
          <w:szCs w:val="20"/>
        </w:rPr>
        <w:t>hasil</w:t>
      </w:r>
      <w:proofErr w:type="spellEnd"/>
      <w:r w:rsidRPr="00F62B1F">
        <w:rPr>
          <w:sz w:val="20"/>
          <w:szCs w:val="20"/>
        </w:rPr>
        <w:t xml:space="preserve"> </w:t>
      </w:r>
      <w:proofErr w:type="spellStart"/>
      <w:r w:rsidRPr="00F62B1F">
        <w:rPr>
          <w:sz w:val="20"/>
          <w:szCs w:val="20"/>
        </w:rPr>
        <w:t>tersebut</w:t>
      </w:r>
      <w:proofErr w:type="spellEnd"/>
      <w:r w:rsidRPr="00F62B1F">
        <w:rPr>
          <w:sz w:val="20"/>
          <w:szCs w:val="20"/>
        </w:rPr>
        <w:t xml:space="preserve"> </w:t>
      </w:r>
      <w:proofErr w:type="spellStart"/>
      <w:r w:rsidRPr="00F62B1F">
        <w:rPr>
          <w:sz w:val="20"/>
          <w:szCs w:val="20"/>
        </w:rPr>
        <w:t>dapat</w:t>
      </w:r>
      <w:proofErr w:type="spellEnd"/>
      <w:r w:rsidRPr="00F62B1F">
        <w:rPr>
          <w:sz w:val="20"/>
          <w:szCs w:val="20"/>
        </w:rPr>
        <w:t xml:space="preserve"> </w:t>
      </w:r>
      <w:proofErr w:type="spellStart"/>
      <w:r w:rsidRPr="00F62B1F">
        <w:rPr>
          <w:sz w:val="20"/>
          <w:szCs w:val="20"/>
        </w:rPr>
        <w:t>disimpulkan</w:t>
      </w:r>
      <w:proofErr w:type="spellEnd"/>
      <w:r w:rsidRPr="00F62B1F">
        <w:rPr>
          <w:sz w:val="20"/>
          <w:szCs w:val="20"/>
        </w:rPr>
        <w:t xml:space="preserve"> (Ho) </w:t>
      </w:r>
      <w:proofErr w:type="spellStart"/>
      <w:r w:rsidRPr="00F62B1F">
        <w:rPr>
          <w:sz w:val="20"/>
          <w:szCs w:val="20"/>
        </w:rPr>
        <w:t>ditolak</w:t>
      </w:r>
      <w:proofErr w:type="spellEnd"/>
      <w:r w:rsidRPr="00F62B1F">
        <w:rPr>
          <w:sz w:val="20"/>
          <w:szCs w:val="20"/>
        </w:rPr>
        <w:t xml:space="preserve"> </w:t>
      </w:r>
      <w:proofErr w:type="spellStart"/>
      <w:r w:rsidRPr="00F62B1F">
        <w:rPr>
          <w:sz w:val="20"/>
          <w:szCs w:val="20"/>
        </w:rPr>
        <w:t>atau</w:t>
      </w:r>
      <w:proofErr w:type="spellEnd"/>
      <w:r w:rsidRPr="00F62B1F">
        <w:rPr>
          <w:sz w:val="20"/>
          <w:szCs w:val="20"/>
        </w:rPr>
        <w:t xml:space="preserve"> (Ha) </w:t>
      </w:r>
      <w:proofErr w:type="spellStart"/>
      <w:r w:rsidRPr="00F62B1F">
        <w:rPr>
          <w:sz w:val="20"/>
          <w:szCs w:val="20"/>
        </w:rPr>
        <w:t>diterima</w:t>
      </w:r>
      <w:proofErr w:type="spellEnd"/>
      <w:r w:rsidRPr="00F62B1F">
        <w:rPr>
          <w:sz w:val="20"/>
          <w:szCs w:val="20"/>
        </w:rPr>
        <w:t xml:space="preserve"> yang </w:t>
      </w:r>
      <w:proofErr w:type="spellStart"/>
      <w:r w:rsidRPr="00F62B1F">
        <w:rPr>
          <w:sz w:val="20"/>
          <w:szCs w:val="20"/>
        </w:rPr>
        <w:t>berarti</w:t>
      </w:r>
      <w:proofErr w:type="spellEnd"/>
      <w:r w:rsidRPr="00F62B1F">
        <w:rPr>
          <w:sz w:val="20"/>
          <w:szCs w:val="20"/>
        </w:rPr>
        <w:t xml:space="preserve"> </w:t>
      </w:r>
      <w:proofErr w:type="spellStart"/>
      <w:r w:rsidRPr="00F62B1F">
        <w:rPr>
          <w:sz w:val="20"/>
          <w:szCs w:val="20"/>
        </w:rPr>
        <w:t>bahwa</w:t>
      </w:r>
      <w:proofErr w:type="spellEnd"/>
      <w:r w:rsidRPr="00F62B1F">
        <w:rPr>
          <w:sz w:val="20"/>
          <w:szCs w:val="20"/>
        </w:rPr>
        <w:t xml:space="preserve"> </w:t>
      </w:r>
      <w:proofErr w:type="spellStart"/>
      <w:r w:rsidRPr="00F62B1F">
        <w:rPr>
          <w:sz w:val="20"/>
          <w:szCs w:val="20"/>
        </w:rPr>
        <w:t>secara</w:t>
      </w:r>
      <w:proofErr w:type="spellEnd"/>
      <w:r w:rsidRPr="00F62B1F">
        <w:rPr>
          <w:sz w:val="20"/>
          <w:szCs w:val="20"/>
        </w:rPr>
        <w:t xml:space="preserve"> </w:t>
      </w:r>
      <w:proofErr w:type="spellStart"/>
      <w:r w:rsidRPr="00F62B1F">
        <w:rPr>
          <w:sz w:val="20"/>
          <w:szCs w:val="20"/>
        </w:rPr>
        <w:t>simultan</w:t>
      </w:r>
      <w:proofErr w:type="spellEnd"/>
      <w:r w:rsidRPr="00F62B1F">
        <w:rPr>
          <w:sz w:val="20"/>
          <w:szCs w:val="20"/>
        </w:rPr>
        <w:t xml:space="preserve"> </w:t>
      </w:r>
      <w:proofErr w:type="spellStart"/>
      <w:r w:rsidRPr="00F62B1F">
        <w:rPr>
          <w:sz w:val="20"/>
          <w:szCs w:val="20"/>
        </w:rPr>
        <w:t>variabel</w:t>
      </w:r>
      <w:proofErr w:type="spellEnd"/>
      <w:r w:rsidRPr="00F62B1F">
        <w:rPr>
          <w:sz w:val="20"/>
          <w:szCs w:val="20"/>
        </w:rPr>
        <w:t xml:space="preserve"> Job </w:t>
      </w:r>
      <w:proofErr w:type="gramStart"/>
      <w:r w:rsidRPr="00F62B1F">
        <w:rPr>
          <w:sz w:val="20"/>
          <w:szCs w:val="20"/>
        </w:rPr>
        <w:t>Insecurity  (</w:t>
      </w:r>
      <w:proofErr w:type="gramEnd"/>
      <w:r w:rsidRPr="00F62B1F">
        <w:rPr>
          <w:sz w:val="20"/>
          <w:szCs w:val="20"/>
        </w:rPr>
        <w:t xml:space="preserve">X1), </w:t>
      </w:r>
      <w:proofErr w:type="spellStart"/>
      <w:r w:rsidRPr="00F62B1F">
        <w:rPr>
          <w:sz w:val="20"/>
          <w:szCs w:val="20"/>
        </w:rPr>
        <w:t>Strees</w:t>
      </w:r>
      <w:proofErr w:type="spellEnd"/>
      <w:r w:rsidRPr="00F62B1F">
        <w:rPr>
          <w:sz w:val="20"/>
          <w:szCs w:val="20"/>
        </w:rPr>
        <w:t xml:space="preserve"> </w:t>
      </w:r>
      <w:proofErr w:type="spellStart"/>
      <w:proofErr w:type="gramStart"/>
      <w:r w:rsidRPr="00F62B1F">
        <w:rPr>
          <w:sz w:val="20"/>
          <w:szCs w:val="20"/>
        </w:rPr>
        <w:t>kerja</w:t>
      </w:r>
      <w:proofErr w:type="spellEnd"/>
      <w:r w:rsidRPr="00F62B1F">
        <w:rPr>
          <w:sz w:val="20"/>
          <w:szCs w:val="20"/>
        </w:rPr>
        <w:t xml:space="preserve">  (</w:t>
      </w:r>
      <w:proofErr w:type="gramEnd"/>
      <w:r w:rsidRPr="00F62B1F">
        <w:rPr>
          <w:sz w:val="20"/>
          <w:szCs w:val="20"/>
        </w:rPr>
        <w:t xml:space="preserve">X2) dan </w:t>
      </w:r>
      <w:proofErr w:type="spellStart"/>
      <w:r w:rsidRPr="00F62B1F">
        <w:rPr>
          <w:sz w:val="20"/>
          <w:szCs w:val="20"/>
        </w:rPr>
        <w:t>Kepuasan</w:t>
      </w:r>
      <w:proofErr w:type="spellEnd"/>
      <w:r w:rsidRPr="00F62B1F">
        <w:rPr>
          <w:sz w:val="20"/>
          <w:szCs w:val="20"/>
        </w:rPr>
        <w:t xml:space="preserve"> </w:t>
      </w:r>
      <w:proofErr w:type="spellStart"/>
      <w:r w:rsidRPr="00F62B1F">
        <w:rPr>
          <w:sz w:val="20"/>
          <w:szCs w:val="20"/>
        </w:rPr>
        <w:t>kerja</w:t>
      </w:r>
      <w:proofErr w:type="spellEnd"/>
      <w:r w:rsidRPr="00F62B1F">
        <w:rPr>
          <w:sz w:val="20"/>
          <w:szCs w:val="20"/>
        </w:rPr>
        <w:t xml:space="preserve"> (X3) </w:t>
      </w:r>
      <w:proofErr w:type="spellStart"/>
      <w:r w:rsidRPr="00F62B1F">
        <w:rPr>
          <w:sz w:val="20"/>
          <w:szCs w:val="20"/>
        </w:rPr>
        <w:t>memiliki</w:t>
      </w:r>
      <w:proofErr w:type="spellEnd"/>
      <w:r w:rsidRPr="00F62B1F">
        <w:rPr>
          <w:sz w:val="20"/>
          <w:szCs w:val="20"/>
        </w:rPr>
        <w:t xml:space="preserve"> </w:t>
      </w:r>
      <w:proofErr w:type="spellStart"/>
      <w:r w:rsidRPr="00F62B1F">
        <w:rPr>
          <w:sz w:val="20"/>
          <w:szCs w:val="20"/>
        </w:rPr>
        <w:t>pengaruh</w:t>
      </w:r>
      <w:proofErr w:type="spellEnd"/>
      <w:r w:rsidRPr="00F62B1F">
        <w:rPr>
          <w:sz w:val="20"/>
          <w:szCs w:val="20"/>
        </w:rPr>
        <w:t xml:space="preserve"> yang </w:t>
      </w:r>
      <w:proofErr w:type="spellStart"/>
      <w:r w:rsidRPr="00F62B1F">
        <w:rPr>
          <w:sz w:val="20"/>
          <w:szCs w:val="20"/>
        </w:rPr>
        <w:t>signifikan</w:t>
      </w:r>
      <w:proofErr w:type="spellEnd"/>
      <w:r w:rsidRPr="00F62B1F">
        <w:rPr>
          <w:sz w:val="20"/>
          <w:szCs w:val="20"/>
        </w:rPr>
        <w:t xml:space="preserve"> </w:t>
      </w:r>
      <w:proofErr w:type="spellStart"/>
      <w:r w:rsidRPr="00F62B1F">
        <w:rPr>
          <w:sz w:val="20"/>
          <w:szCs w:val="20"/>
        </w:rPr>
        <w:t>terhadap</w:t>
      </w:r>
      <w:proofErr w:type="spellEnd"/>
      <w:r w:rsidRPr="00F62B1F">
        <w:rPr>
          <w:sz w:val="20"/>
          <w:szCs w:val="20"/>
        </w:rPr>
        <w:t xml:space="preserve"> </w:t>
      </w:r>
      <w:proofErr w:type="spellStart"/>
      <w:r w:rsidRPr="00F62B1F">
        <w:rPr>
          <w:sz w:val="20"/>
          <w:szCs w:val="20"/>
        </w:rPr>
        <w:t>Komitmen</w:t>
      </w:r>
      <w:proofErr w:type="spellEnd"/>
      <w:r w:rsidRPr="00F62B1F">
        <w:rPr>
          <w:sz w:val="20"/>
          <w:szCs w:val="20"/>
        </w:rPr>
        <w:t xml:space="preserve"> </w:t>
      </w:r>
      <w:proofErr w:type="spellStart"/>
      <w:r w:rsidRPr="00F62B1F">
        <w:rPr>
          <w:sz w:val="20"/>
          <w:szCs w:val="20"/>
        </w:rPr>
        <w:t>karyawan</w:t>
      </w:r>
      <w:proofErr w:type="spellEnd"/>
      <w:r w:rsidRPr="00F62B1F">
        <w:rPr>
          <w:sz w:val="20"/>
          <w:szCs w:val="20"/>
        </w:rPr>
        <w:t xml:space="preserve"> </w:t>
      </w:r>
      <w:proofErr w:type="spellStart"/>
      <w:proofErr w:type="gramStart"/>
      <w:r w:rsidRPr="00F62B1F">
        <w:rPr>
          <w:sz w:val="20"/>
          <w:szCs w:val="20"/>
        </w:rPr>
        <w:t>Karyawan</w:t>
      </w:r>
      <w:proofErr w:type="spellEnd"/>
      <w:r w:rsidRPr="00F62B1F">
        <w:rPr>
          <w:sz w:val="20"/>
          <w:szCs w:val="20"/>
        </w:rPr>
        <w:t xml:space="preserve">  (</w:t>
      </w:r>
      <w:proofErr w:type="gramEnd"/>
      <w:r w:rsidRPr="00F62B1F">
        <w:rPr>
          <w:sz w:val="20"/>
          <w:szCs w:val="20"/>
        </w:rPr>
        <w:t xml:space="preserve">Y). </w:t>
      </w:r>
      <w:r w:rsidRPr="00561D23">
        <w:rPr>
          <w:sz w:val="20"/>
          <w:szCs w:val="20"/>
          <w:lang w:val="nb-NO"/>
        </w:rPr>
        <w:t>Oleh karena itu, hipotesis dapat diterima.</w:t>
      </w:r>
    </w:p>
    <w:p w14:paraId="2B89DF21" w14:textId="77777777" w:rsidR="00561D23" w:rsidRPr="00561D23" w:rsidRDefault="00561D23" w:rsidP="00561D23">
      <w:pPr>
        <w:jc w:val="both"/>
        <w:rPr>
          <w:sz w:val="20"/>
          <w:szCs w:val="20"/>
          <w:lang w:val="nb-NO"/>
        </w:rPr>
      </w:pPr>
    </w:p>
    <w:p w14:paraId="6341C17D" w14:textId="77777777" w:rsidR="00561D23" w:rsidRPr="00181AE2" w:rsidRDefault="00561D23" w:rsidP="00561D23">
      <w:pPr>
        <w:jc w:val="both"/>
        <w:rPr>
          <w:b/>
          <w:bCs/>
          <w:sz w:val="20"/>
          <w:szCs w:val="20"/>
          <w:lang w:val="nb-NO"/>
        </w:rPr>
      </w:pPr>
      <w:r w:rsidRPr="00181AE2">
        <w:rPr>
          <w:b/>
          <w:bCs/>
          <w:sz w:val="20"/>
          <w:szCs w:val="20"/>
          <w:lang w:val="nb-NO"/>
        </w:rPr>
        <w:t>Uji Koifisien Determinasi (R</w:t>
      </w:r>
      <w:r w:rsidRPr="00181AE2">
        <w:rPr>
          <w:b/>
          <w:bCs/>
          <w:sz w:val="20"/>
          <w:szCs w:val="20"/>
          <w:vertAlign w:val="superscript"/>
          <w:lang w:val="nb-NO"/>
        </w:rPr>
        <w:t>2</w:t>
      </w:r>
      <w:r w:rsidRPr="00181AE2">
        <w:rPr>
          <w:b/>
          <w:bCs/>
          <w:sz w:val="20"/>
          <w:szCs w:val="20"/>
          <w:lang w:val="nb-NO"/>
        </w:rPr>
        <w:t>)</w:t>
      </w:r>
    </w:p>
    <w:p w14:paraId="6CA8C3B4" w14:textId="77777777" w:rsidR="00561D23" w:rsidRPr="00181AE2" w:rsidRDefault="00561D23" w:rsidP="00561D23">
      <w:pPr>
        <w:ind w:firstLine="567"/>
        <w:jc w:val="both"/>
        <w:rPr>
          <w:sz w:val="20"/>
          <w:szCs w:val="20"/>
          <w:lang w:val="nb-NO"/>
        </w:rPr>
      </w:pPr>
      <w:r w:rsidRPr="00181AE2">
        <w:rPr>
          <w:sz w:val="20"/>
          <w:szCs w:val="20"/>
          <w:lang w:val="nb-NO"/>
        </w:rPr>
        <w:t xml:space="preserve">Koefisien determinasi digunakan untuk mengukur sejauh mana variabel-variabel independen mempengaruhi variabel dependen. Nilai koefisien determinasi dapat dihitung menggunakan </w:t>
      </w:r>
      <w:r w:rsidRPr="00181AE2">
        <w:rPr>
          <w:i/>
          <w:sz w:val="20"/>
          <w:szCs w:val="20"/>
          <w:lang w:val="nb-NO"/>
        </w:rPr>
        <w:t>R square</w:t>
      </w:r>
      <w:r w:rsidRPr="00181AE2">
        <w:rPr>
          <w:sz w:val="20"/>
          <w:szCs w:val="20"/>
          <w:lang w:val="nb-NO"/>
        </w:rPr>
        <w:t>.</w:t>
      </w:r>
    </w:p>
    <w:p w14:paraId="2168D4CB" w14:textId="77777777" w:rsidR="00561D23" w:rsidRPr="00561D23" w:rsidRDefault="00561D23" w:rsidP="00561D23">
      <w:pPr>
        <w:snapToGrid w:val="0"/>
        <w:jc w:val="center"/>
        <w:rPr>
          <w:rFonts w:eastAsia="Arial"/>
          <w:b/>
          <w:bCs/>
          <w:iCs/>
          <w:sz w:val="20"/>
          <w:szCs w:val="20"/>
          <w:lang w:val="nb-NO"/>
        </w:rPr>
      </w:pPr>
    </w:p>
    <w:p w14:paraId="4DB821B9" w14:textId="77777777" w:rsidR="00561D23" w:rsidRPr="00181AE2" w:rsidRDefault="00561D23" w:rsidP="00561D23">
      <w:pPr>
        <w:snapToGrid w:val="0"/>
        <w:jc w:val="center"/>
        <w:rPr>
          <w:rFonts w:eastAsia="Arial"/>
          <w:iCs/>
          <w:sz w:val="20"/>
          <w:szCs w:val="20"/>
          <w:lang w:val="nb-NO"/>
        </w:rPr>
      </w:pPr>
      <w:r w:rsidRPr="00561D23">
        <w:rPr>
          <w:rFonts w:eastAsia="Arial"/>
          <w:b/>
          <w:bCs/>
          <w:iCs/>
          <w:sz w:val="20"/>
          <w:szCs w:val="20"/>
          <w:lang w:val="nb-NO"/>
        </w:rPr>
        <w:t xml:space="preserve">Tabel </w:t>
      </w:r>
      <w:r w:rsidRPr="00181AE2">
        <w:rPr>
          <w:rFonts w:eastAsia="Arial"/>
          <w:b/>
          <w:bCs/>
          <w:iCs/>
          <w:sz w:val="20"/>
          <w:szCs w:val="20"/>
          <w:lang w:val="nb-NO"/>
        </w:rPr>
        <w:t>12</w:t>
      </w:r>
      <w:r w:rsidRPr="00561D23">
        <w:rPr>
          <w:rFonts w:eastAsia="Arial"/>
          <w:b/>
          <w:bCs/>
          <w:iCs/>
          <w:sz w:val="20"/>
          <w:szCs w:val="20"/>
          <w:lang w:val="nb-NO"/>
        </w:rPr>
        <w:t>.</w:t>
      </w:r>
      <w:r w:rsidRPr="00561D23">
        <w:rPr>
          <w:rFonts w:eastAsia="Arial"/>
          <w:iCs/>
          <w:sz w:val="20"/>
          <w:szCs w:val="20"/>
          <w:lang w:val="nb-NO"/>
        </w:rPr>
        <w:t xml:space="preserve"> </w:t>
      </w:r>
      <w:r w:rsidRPr="00181AE2">
        <w:rPr>
          <w:rFonts w:eastAsia="Arial"/>
          <w:iCs/>
          <w:sz w:val="20"/>
          <w:szCs w:val="20"/>
          <w:lang w:val="nb-NO"/>
        </w:rPr>
        <w:t>Koifisien Determinasi</w:t>
      </w:r>
    </w:p>
    <w:tbl>
      <w:tblPr>
        <w:tblW w:w="6580" w:type="dxa"/>
        <w:jc w:val="center"/>
        <w:tblCellMar>
          <w:left w:w="0" w:type="dxa"/>
          <w:right w:w="0" w:type="dxa"/>
        </w:tblCellMar>
        <w:tblLook w:val="04A0" w:firstRow="1" w:lastRow="0" w:firstColumn="1" w:lastColumn="0" w:noHBand="0" w:noVBand="1"/>
      </w:tblPr>
      <w:tblGrid>
        <w:gridCol w:w="1332"/>
        <w:gridCol w:w="1332"/>
        <w:gridCol w:w="1332"/>
        <w:gridCol w:w="1332"/>
        <w:gridCol w:w="1332"/>
      </w:tblGrid>
      <w:tr w:rsidR="00561D23" w:rsidRPr="00F62B1F" w14:paraId="147003D1" w14:textId="77777777" w:rsidTr="00B04C4C">
        <w:trPr>
          <w:trHeight w:val="53"/>
          <w:jc w:val="center"/>
        </w:trPr>
        <w:tc>
          <w:tcPr>
            <w:tcW w:w="6580" w:type="dxa"/>
            <w:gridSpan w:val="5"/>
            <w:tcBorders>
              <w:top w:val="single" w:sz="4" w:space="0" w:color="auto"/>
              <w:left w:val="nil"/>
              <w:bottom w:val="single" w:sz="8" w:space="0" w:color="auto"/>
              <w:right w:val="nil"/>
            </w:tcBorders>
            <w:noWrap/>
            <w:vAlign w:val="center"/>
            <w:hideMark/>
          </w:tcPr>
          <w:p w14:paraId="2BF295F8" w14:textId="77777777" w:rsidR="00561D23" w:rsidRPr="00F62B1F" w:rsidRDefault="00561D23" w:rsidP="00B04C4C">
            <w:pPr>
              <w:jc w:val="center"/>
              <w:rPr>
                <w:b/>
                <w:bCs/>
                <w:color w:val="000000"/>
                <w:sz w:val="20"/>
                <w:szCs w:val="20"/>
              </w:rPr>
            </w:pPr>
            <w:r w:rsidRPr="00F62B1F">
              <w:rPr>
                <w:b/>
                <w:bCs/>
                <w:color w:val="000000"/>
                <w:sz w:val="20"/>
                <w:szCs w:val="20"/>
              </w:rPr>
              <w:t>Model Summary</w:t>
            </w:r>
            <w:r w:rsidRPr="00F62B1F">
              <w:rPr>
                <w:b/>
                <w:bCs/>
                <w:color w:val="010205"/>
                <w:sz w:val="20"/>
                <w:szCs w:val="20"/>
                <w:vertAlign w:val="superscript"/>
              </w:rPr>
              <w:t>b</w:t>
            </w:r>
          </w:p>
        </w:tc>
      </w:tr>
      <w:tr w:rsidR="00561D23" w:rsidRPr="00F62B1F" w14:paraId="6CD7DB9A" w14:textId="77777777" w:rsidTr="00B04C4C">
        <w:trPr>
          <w:trHeight w:val="43"/>
          <w:jc w:val="center"/>
        </w:trPr>
        <w:tc>
          <w:tcPr>
            <w:tcW w:w="1316" w:type="dxa"/>
            <w:tcBorders>
              <w:top w:val="nil"/>
              <w:left w:val="nil"/>
              <w:bottom w:val="single" w:sz="8" w:space="0" w:color="auto"/>
              <w:right w:val="nil"/>
            </w:tcBorders>
            <w:vAlign w:val="center"/>
            <w:hideMark/>
          </w:tcPr>
          <w:p w14:paraId="284F2FA9" w14:textId="77777777" w:rsidR="00561D23" w:rsidRPr="00F62B1F" w:rsidRDefault="00561D23" w:rsidP="00B04C4C">
            <w:pPr>
              <w:jc w:val="center"/>
              <w:rPr>
                <w:b/>
                <w:bCs/>
                <w:color w:val="000000"/>
                <w:sz w:val="20"/>
                <w:szCs w:val="20"/>
              </w:rPr>
            </w:pPr>
            <w:r w:rsidRPr="00F62B1F">
              <w:rPr>
                <w:b/>
                <w:bCs/>
                <w:color w:val="000000"/>
                <w:sz w:val="20"/>
                <w:szCs w:val="20"/>
              </w:rPr>
              <w:t>Model</w:t>
            </w:r>
          </w:p>
        </w:tc>
        <w:tc>
          <w:tcPr>
            <w:tcW w:w="1316" w:type="dxa"/>
            <w:tcBorders>
              <w:top w:val="nil"/>
              <w:left w:val="nil"/>
              <w:bottom w:val="single" w:sz="8" w:space="0" w:color="auto"/>
              <w:right w:val="nil"/>
            </w:tcBorders>
            <w:vAlign w:val="center"/>
            <w:hideMark/>
          </w:tcPr>
          <w:p w14:paraId="00E42BDB" w14:textId="77777777" w:rsidR="00561D23" w:rsidRPr="00F62B1F" w:rsidRDefault="00561D23" w:rsidP="00B04C4C">
            <w:pPr>
              <w:jc w:val="center"/>
              <w:rPr>
                <w:b/>
                <w:bCs/>
                <w:color w:val="000000"/>
                <w:sz w:val="20"/>
                <w:szCs w:val="20"/>
              </w:rPr>
            </w:pPr>
            <w:r w:rsidRPr="00F62B1F">
              <w:rPr>
                <w:b/>
                <w:bCs/>
                <w:color w:val="000000"/>
                <w:sz w:val="20"/>
                <w:szCs w:val="20"/>
              </w:rPr>
              <w:t>R</w:t>
            </w:r>
          </w:p>
        </w:tc>
        <w:tc>
          <w:tcPr>
            <w:tcW w:w="1316" w:type="dxa"/>
            <w:tcBorders>
              <w:top w:val="nil"/>
              <w:left w:val="nil"/>
              <w:bottom w:val="single" w:sz="8" w:space="0" w:color="auto"/>
              <w:right w:val="nil"/>
            </w:tcBorders>
            <w:vAlign w:val="center"/>
            <w:hideMark/>
          </w:tcPr>
          <w:p w14:paraId="4C7332A5" w14:textId="77777777" w:rsidR="00561D23" w:rsidRPr="00F62B1F" w:rsidRDefault="00561D23" w:rsidP="00B04C4C">
            <w:pPr>
              <w:jc w:val="center"/>
              <w:rPr>
                <w:b/>
                <w:bCs/>
                <w:color w:val="000000"/>
                <w:sz w:val="20"/>
                <w:szCs w:val="20"/>
              </w:rPr>
            </w:pPr>
            <w:r w:rsidRPr="00F62B1F">
              <w:rPr>
                <w:b/>
                <w:bCs/>
                <w:color w:val="000000"/>
                <w:sz w:val="20"/>
                <w:szCs w:val="20"/>
              </w:rPr>
              <w:t>R Square</w:t>
            </w:r>
          </w:p>
        </w:tc>
        <w:tc>
          <w:tcPr>
            <w:tcW w:w="1316" w:type="dxa"/>
            <w:tcBorders>
              <w:top w:val="nil"/>
              <w:left w:val="nil"/>
              <w:bottom w:val="single" w:sz="8" w:space="0" w:color="auto"/>
              <w:right w:val="nil"/>
            </w:tcBorders>
            <w:vAlign w:val="center"/>
            <w:hideMark/>
          </w:tcPr>
          <w:p w14:paraId="7A6AC5B9" w14:textId="77777777" w:rsidR="00561D23" w:rsidRPr="00F62B1F" w:rsidRDefault="00561D23" w:rsidP="00B04C4C">
            <w:pPr>
              <w:jc w:val="center"/>
              <w:rPr>
                <w:b/>
                <w:bCs/>
                <w:color w:val="000000"/>
                <w:sz w:val="20"/>
                <w:szCs w:val="20"/>
              </w:rPr>
            </w:pPr>
            <w:r w:rsidRPr="00F62B1F">
              <w:rPr>
                <w:b/>
                <w:bCs/>
                <w:color w:val="000000"/>
                <w:sz w:val="20"/>
                <w:szCs w:val="20"/>
              </w:rPr>
              <w:t>Adjusted R Square</w:t>
            </w:r>
          </w:p>
        </w:tc>
        <w:tc>
          <w:tcPr>
            <w:tcW w:w="1316" w:type="dxa"/>
            <w:tcBorders>
              <w:top w:val="nil"/>
              <w:left w:val="nil"/>
              <w:bottom w:val="single" w:sz="8" w:space="0" w:color="auto"/>
              <w:right w:val="nil"/>
            </w:tcBorders>
            <w:vAlign w:val="center"/>
            <w:hideMark/>
          </w:tcPr>
          <w:p w14:paraId="6D303115" w14:textId="77777777" w:rsidR="00561D23" w:rsidRPr="00F62B1F" w:rsidRDefault="00561D23" w:rsidP="00B04C4C">
            <w:pPr>
              <w:jc w:val="center"/>
              <w:rPr>
                <w:b/>
                <w:bCs/>
                <w:color w:val="000000"/>
                <w:sz w:val="20"/>
                <w:szCs w:val="20"/>
              </w:rPr>
            </w:pPr>
            <w:r w:rsidRPr="00F62B1F">
              <w:rPr>
                <w:b/>
                <w:bCs/>
                <w:color w:val="000000"/>
                <w:sz w:val="20"/>
                <w:szCs w:val="20"/>
              </w:rPr>
              <w:t>Std. Error of the Estimate</w:t>
            </w:r>
          </w:p>
        </w:tc>
      </w:tr>
      <w:tr w:rsidR="00561D23" w:rsidRPr="00F62B1F" w14:paraId="6AC63970" w14:textId="77777777" w:rsidTr="00B04C4C">
        <w:trPr>
          <w:trHeight w:val="43"/>
          <w:jc w:val="center"/>
        </w:trPr>
        <w:tc>
          <w:tcPr>
            <w:tcW w:w="1316" w:type="dxa"/>
            <w:tcBorders>
              <w:top w:val="nil"/>
              <w:left w:val="nil"/>
              <w:bottom w:val="single" w:sz="8" w:space="0" w:color="auto"/>
              <w:right w:val="nil"/>
            </w:tcBorders>
            <w:noWrap/>
            <w:vAlign w:val="center"/>
            <w:hideMark/>
          </w:tcPr>
          <w:p w14:paraId="30108F38" w14:textId="77777777" w:rsidR="00561D23" w:rsidRPr="00F62B1F" w:rsidRDefault="00561D23" w:rsidP="00B04C4C">
            <w:pPr>
              <w:jc w:val="center"/>
              <w:rPr>
                <w:color w:val="000000"/>
                <w:sz w:val="20"/>
                <w:szCs w:val="20"/>
              </w:rPr>
            </w:pPr>
            <w:r w:rsidRPr="00F62B1F">
              <w:rPr>
                <w:color w:val="000000"/>
                <w:sz w:val="20"/>
                <w:szCs w:val="20"/>
              </w:rPr>
              <w:t>1</w:t>
            </w:r>
          </w:p>
        </w:tc>
        <w:tc>
          <w:tcPr>
            <w:tcW w:w="1316" w:type="dxa"/>
            <w:tcBorders>
              <w:top w:val="nil"/>
              <w:left w:val="nil"/>
              <w:bottom w:val="single" w:sz="8" w:space="0" w:color="auto"/>
              <w:right w:val="nil"/>
            </w:tcBorders>
            <w:noWrap/>
            <w:vAlign w:val="center"/>
            <w:hideMark/>
          </w:tcPr>
          <w:p w14:paraId="06531CF5" w14:textId="77777777" w:rsidR="00561D23" w:rsidRPr="00F62B1F" w:rsidRDefault="00561D23" w:rsidP="00B04C4C">
            <w:pPr>
              <w:jc w:val="center"/>
              <w:rPr>
                <w:color w:val="000000"/>
                <w:sz w:val="20"/>
                <w:szCs w:val="20"/>
              </w:rPr>
            </w:pPr>
            <w:r w:rsidRPr="00F62B1F">
              <w:rPr>
                <w:color w:val="000000"/>
                <w:sz w:val="20"/>
                <w:szCs w:val="20"/>
              </w:rPr>
              <w:t>,864</w:t>
            </w:r>
            <w:r w:rsidRPr="00F62B1F">
              <w:rPr>
                <w:color w:val="000000"/>
                <w:sz w:val="20"/>
                <w:szCs w:val="20"/>
                <w:vertAlign w:val="superscript"/>
              </w:rPr>
              <w:t>a</w:t>
            </w:r>
          </w:p>
        </w:tc>
        <w:tc>
          <w:tcPr>
            <w:tcW w:w="1316" w:type="dxa"/>
            <w:tcBorders>
              <w:top w:val="nil"/>
              <w:left w:val="nil"/>
              <w:bottom w:val="single" w:sz="8" w:space="0" w:color="auto"/>
              <w:right w:val="nil"/>
            </w:tcBorders>
            <w:noWrap/>
            <w:vAlign w:val="center"/>
            <w:hideMark/>
          </w:tcPr>
          <w:p w14:paraId="3D8A8CAA" w14:textId="77777777" w:rsidR="00561D23" w:rsidRPr="00F62B1F" w:rsidRDefault="00561D23" w:rsidP="00B04C4C">
            <w:pPr>
              <w:jc w:val="center"/>
              <w:rPr>
                <w:color w:val="000000"/>
                <w:sz w:val="20"/>
                <w:szCs w:val="20"/>
              </w:rPr>
            </w:pPr>
            <w:r w:rsidRPr="00F62B1F">
              <w:rPr>
                <w:color w:val="000000"/>
                <w:sz w:val="20"/>
                <w:szCs w:val="20"/>
              </w:rPr>
              <w:t>,746</w:t>
            </w:r>
          </w:p>
        </w:tc>
        <w:tc>
          <w:tcPr>
            <w:tcW w:w="1316" w:type="dxa"/>
            <w:tcBorders>
              <w:top w:val="nil"/>
              <w:left w:val="nil"/>
              <w:bottom w:val="single" w:sz="8" w:space="0" w:color="auto"/>
              <w:right w:val="nil"/>
            </w:tcBorders>
            <w:noWrap/>
            <w:vAlign w:val="center"/>
            <w:hideMark/>
          </w:tcPr>
          <w:p w14:paraId="07432F4D" w14:textId="77777777" w:rsidR="00561D23" w:rsidRPr="00F62B1F" w:rsidRDefault="00561D23" w:rsidP="00B04C4C">
            <w:pPr>
              <w:jc w:val="center"/>
              <w:rPr>
                <w:color w:val="000000"/>
                <w:sz w:val="20"/>
                <w:szCs w:val="20"/>
              </w:rPr>
            </w:pPr>
            <w:r w:rsidRPr="00F62B1F">
              <w:rPr>
                <w:color w:val="000000"/>
                <w:sz w:val="20"/>
                <w:szCs w:val="20"/>
              </w:rPr>
              <w:t>,738</w:t>
            </w:r>
          </w:p>
        </w:tc>
        <w:tc>
          <w:tcPr>
            <w:tcW w:w="1316" w:type="dxa"/>
            <w:tcBorders>
              <w:top w:val="nil"/>
              <w:left w:val="nil"/>
              <w:bottom w:val="single" w:sz="8" w:space="0" w:color="auto"/>
              <w:right w:val="nil"/>
            </w:tcBorders>
            <w:noWrap/>
            <w:vAlign w:val="center"/>
            <w:hideMark/>
          </w:tcPr>
          <w:p w14:paraId="377A52C6" w14:textId="77777777" w:rsidR="00561D23" w:rsidRPr="00F62B1F" w:rsidRDefault="00561D23" w:rsidP="00B04C4C">
            <w:pPr>
              <w:jc w:val="center"/>
              <w:rPr>
                <w:color w:val="000000"/>
                <w:sz w:val="20"/>
                <w:szCs w:val="20"/>
              </w:rPr>
            </w:pPr>
            <w:r w:rsidRPr="00F62B1F">
              <w:rPr>
                <w:color w:val="000000"/>
                <w:sz w:val="20"/>
                <w:szCs w:val="20"/>
              </w:rPr>
              <w:t>2,792</w:t>
            </w:r>
          </w:p>
        </w:tc>
      </w:tr>
    </w:tbl>
    <w:p w14:paraId="519670C7" w14:textId="77777777" w:rsidR="00561D23" w:rsidRPr="00F62B1F" w:rsidRDefault="00561D23" w:rsidP="00561D23">
      <w:pPr>
        <w:snapToGrid w:val="0"/>
        <w:jc w:val="center"/>
        <w:rPr>
          <w:iCs/>
          <w:sz w:val="20"/>
          <w:szCs w:val="20"/>
        </w:rPr>
      </w:pPr>
      <w:proofErr w:type="spellStart"/>
      <w:proofErr w:type="gramStart"/>
      <w:r w:rsidRPr="00F62B1F">
        <w:rPr>
          <w:iCs/>
          <w:sz w:val="20"/>
          <w:szCs w:val="20"/>
        </w:rPr>
        <w:t>Sumber</w:t>
      </w:r>
      <w:proofErr w:type="spellEnd"/>
      <w:r w:rsidRPr="00F62B1F">
        <w:rPr>
          <w:iCs/>
          <w:sz w:val="20"/>
          <w:szCs w:val="20"/>
        </w:rPr>
        <w:t xml:space="preserve"> :</w:t>
      </w:r>
      <w:proofErr w:type="gramEnd"/>
      <w:r w:rsidRPr="00F62B1F">
        <w:rPr>
          <w:iCs/>
          <w:sz w:val="20"/>
          <w:szCs w:val="20"/>
        </w:rPr>
        <w:t xml:space="preserve"> Output SPSS data </w:t>
      </w:r>
      <w:proofErr w:type="spellStart"/>
      <w:r w:rsidRPr="00F62B1F">
        <w:rPr>
          <w:iCs/>
          <w:sz w:val="20"/>
          <w:szCs w:val="20"/>
        </w:rPr>
        <w:t>diolah</w:t>
      </w:r>
      <w:proofErr w:type="spellEnd"/>
      <w:r w:rsidRPr="00F62B1F">
        <w:rPr>
          <w:iCs/>
          <w:sz w:val="20"/>
          <w:szCs w:val="20"/>
        </w:rPr>
        <w:t xml:space="preserve"> </w:t>
      </w:r>
      <w:proofErr w:type="spellStart"/>
      <w:r w:rsidRPr="00F62B1F">
        <w:rPr>
          <w:iCs/>
          <w:sz w:val="20"/>
          <w:szCs w:val="20"/>
        </w:rPr>
        <w:t>peneliti</w:t>
      </w:r>
      <w:proofErr w:type="spellEnd"/>
      <w:r w:rsidRPr="00F62B1F">
        <w:rPr>
          <w:iCs/>
          <w:sz w:val="20"/>
          <w:szCs w:val="20"/>
        </w:rPr>
        <w:t>, 2023</w:t>
      </w:r>
    </w:p>
    <w:p w14:paraId="13715C23" w14:textId="77777777" w:rsidR="00561D23" w:rsidRPr="00F62B1F" w:rsidRDefault="00561D23" w:rsidP="00561D23">
      <w:pPr>
        <w:snapToGrid w:val="0"/>
        <w:jc w:val="center"/>
        <w:rPr>
          <w:iCs/>
          <w:sz w:val="20"/>
          <w:szCs w:val="20"/>
        </w:rPr>
      </w:pPr>
    </w:p>
    <w:p w14:paraId="7EE85605" w14:textId="77777777" w:rsidR="00561D23" w:rsidRPr="00181AE2" w:rsidRDefault="00561D23" w:rsidP="00561D23">
      <w:pPr>
        <w:ind w:firstLine="567"/>
        <w:jc w:val="both"/>
        <w:rPr>
          <w:sz w:val="20"/>
          <w:szCs w:val="20"/>
          <w:lang w:val="nb-NO"/>
        </w:rPr>
      </w:pPr>
      <w:r w:rsidRPr="00181AE2">
        <w:rPr>
          <w:sz w:val="20"/>
          <w:szCs w:val="20"/>
          <w:lang w:val="nb-NO"/>
        </w:rPr>
        <w:t>Berdasarkan analisis data yang terdapat pada tabel 12, didapatkan nilai koefisien korelasi (</w:t>
      </w:r>
      <w:r w:rsidRPr="00181AE2">
        <w:rPr>
          <w:i/>
          <w:sz w:val="20"/>
          <w:szCs w:val="20"/>
          <w:lang w:val="nb-NO"/>
        </w:rPr>
        <w:t>R Square</w:t>
      </w:r>
      <w:r w:rsidRPr="00181AE2">
        <w:rPr>
          <w:sz w:val="20"/>
          <w:szCs w:val="20"/>
          <w:lang w:val="nb-NO"/>
        </w:rPr>
        <w:t>) sebesar 0,746. Dari hasil tersebut dapat disimpulkan bahwa secara simultan Job Insecurity, Strees kerja  dan Kepuasan kerja memberikan pengaruh sebesar 75% terhadap Komitmen karyawan Karyawan , sedangkan 25% sisanya dipengaruhi oleh faktor-faktor lain yang tidak termasuk dalam penelitian ini.</w:t>
      </w:r>
    </w:p>
    <w:p w14:paraId="3238FD92" w14:textId="77777777" w:rsidR="00561D23" w:rsidRPr="00181AE2" w:rsidRDefault="00561D23" w:rsidP="00561D23">
      <w:pPr>
        <w:ind w:firstLine="720"/>
        <w:jc w:val="both"/>
        <w:rPr>
          <w:sz w:val="20"/>
          <w:szCs w:val="20"/>
          <w:lang w:val="nb-NO"/>
        </w:rPr>
      </w:pPr>
    </w:p>
    <w:p w14:paraId="4F649857" w14:textId="77777777" w:rsidR="00561D23" w:rsidRPr="00181AE2" w:rsidRDefault="00561D23" w:rsidP="00561D23">
      <w:pPr>
        <w:jc w:val="both"/>
        <w:outlineLvl w:val="1"/>
        <w:rPr>
          <w:b/>
          <w:bCs/>
          <w:sz w:val="20"/>
          <w:szCs w:val="20"/>
          <w:lang w:val="nb-NO"/>
        </w:rPr>
      </w:pPr>
      <w:bookmarkStart w:id="39" w:name="_Toc135251792"/>
      <w:bookmarkStart w:id="40" w:name="_Toc135326441"/>
      <w:bookmarkStart w:id="41" w:name="_Toc153266102"/>
      <w:r w:rsidRPr="00181AE2">
        <w:rPr>
          <w:b/>
          <w:bCs/>
          <w:sz w:val="20"/>
          <w:szCs w:val="20"/>
          <w:lang w:val="nb-NO"/>
        </w:rPr>
        <w:t>Pembahasan</w:t>
      </w:r>
      <w:bookmarkEnd w:id="39"/>
      <w:bookmarkEnd w:id="40"/>
      <w:bookmarkEnd w:id="41"/>
    </w:p>
    <w:p w14:paraId="61351453" w14:textId="77777777" w:rsidR="00561D23" w:rsidRPr="00181AE2" w:rsidRDefault="00561D23" w:rsidP="00561D23">
      <w:pPr>
        <w:ind w:firstLine="567"/>
        <w:jc w:val="both"/>
        <w:rPr>
          <w:sz w:val="20"/>
          <w:szCs w:val="20"/>
          <w:lang w:val="nb-NO"/>
        </w:rPr>
      </w:pPr>
      <w:r w:rsidRPr="00561D23">
        <w:rPr>
          <w:sz w:val="20"/>
          <w:szCs w:val="20"/>
          <w:lang w:val="nb-NO"/>
        </w:rPr>
        <w:t>Berdasarkan hasil analisis yang telah dilakukan, langkah selanjutnya adalah melakukan pembahasan terhadap hasil analisis tersebut. Hal ini bertujuan untuk memberikan gambaran yang lebih jelas mengenai pengaruh antar variabel dalam penelitian.</w:t>
      </w:r>
    </w:p>
    <w:p w14:paraId="4C59A25F" w14:textId="77777777" w:rsidR="00561D23" w:rsidRPr="00F62B1F" w:rsidRDefault="00561D23" w:rsidP="00561D23">
      <w:pPr>
        <w:widowControl/>
        <w:numPr>
          <w:ilvl w:val="0"/>
          <w:numId w:val="490"/>
        </w:numPr>
        <w:autoSpaceDE/>
        <w:autoSpaceDN/>
        <w:ind w:left="284" w:hanging="284"/>
        <w:contextualSpacing/>
        <w:jc w:val="both"/>
        <w:rPr>
          <w:b/>
          <w:bCs/>
          <w:sz w:val="20"/>
          <w:szCs w:val="20"/>
        </w:rPr>
      </w:pPr>
      <w:proofErr w:type="spellStart"/>
      <w:r w:rsidRPr="00F62B1F">
        <w:rPr>
          <w:b/>
          <w:bCs/>
          <w:sz w:val="20"/>
          <w:szCs w:val="20"/>
        </w:rPr>
        <w:t>Pengaruh</w:t>
      </w:r>
      <w:proofErr w:type="spellEnd"/>
      <w:r w:rsidRPr="00F62B1F">
        <w:rPr>
          <w:b/>
          <w:bCs/>
          <w:sz w:val="20"/>
          <w:szCs w:val="20"/>
        </w:rPr>
        <w:t xml:space="preserve"> Job </w:t>
      </w:r>
      <w:proofErr w:type="gramStart"/>
      <w:r w:rsidRPr="00F62B1F">
        <w:rPr>
          <w:b/>
          <w:bCs/>
          <w:sz w:val="20"/>
          <w:szCs w:val="20"/>
        </w:rPr>
        <w:t xml:space="preserve">Insecurity  </w:t>
      </w:r>
      <w:proofErr w:type="spellStart"/>
      <w:r w:rsidRPr="00F62B1F">
        <w:rPr>
          <w:b/>
          <w:bCs/>
          <w:sz w:val="20"/>
          <w:szCs w:val="20"/>
        </w:rPr>
        <w:t>Terhadap</w:t>
      </w:r>
      <w:proofErr w:type="spellEnd"/>
      <w:proofErr w:type="gramEnd"/>
      <w:r w:rsidRPr="00F62B1F">
        <w:rPr>
          <w:b/>
          <w:bCs/>
          <w:sz w:val="20"/>
          <w:szCs w:val="20"/>
        </w:rPr>
        <w:t xml:space="preserve"> </w:t>
      </w:r>
      <w:proofErr w:type="spellStart"/>
      <w:r w:rsidRPr="00F62B1F">
        <w:rPr>
          <w:b/>
          <w:bCs/>
          <w:sz w:val="20"/>
          <w:szCs w:val="20"/>
        </w:rPr>
        <w:t>Komitmen</w:t>
      </w:r>
      <w:proofErr w:type="spellEnd"/>
      <w:r w:rsidRPr="00F62B1F">
        <w:rPr>
          <w:b/>
          <w:bCs/>
          <w:sz w:val="20"/>
          <w:szCs w:val="20"/>
        </w:rPr>
        <w:t xml:space="preserve"> </w:t>
      </w:r>
      <w:proofErr w:type="spellStart"/>
      <w:r w:rsidRPr="00F62B1F">
        <w:rPr>
          <w:b/>
          <w:bCs/>
          <w:sz w:val="20"/>
          <w:szCs w:val="20"/>
        </w:rPr>
        <w:t>karyawan</w:t>
      </w:r>
      <w:proofErr w:type="spellEnd"/>
      <w:r w:rsidRPr="00F62B1F">
        <w:rPr>
          <w:b/>
          <w:bCs/>
          <w:sz w:val="20"/>
          <w:szCs w:val="20"/>
        </w:rPr>
        <w:t xml:space="preserve"> </w:t>
      </w:r>
      <w:proofErr w:type="spellStart"/>
      <w:r w:rsidRPr="00F62B1F">
        <w:rPr>
          <w:b/>
          <w:bCs/>
          <w:sz w:val="20"/>
          <w:szCs w:val="20"/>
        </w:rPr>
        <w:t>Karyawan</w:t>
      </w:r>
      <w:proofErr w:type="spellEnd"/>
      <w:r w:rsidRPr="00F62B1F">
        <w:rPr>
          <w:b/>
          <w:bCs/>
          <w:sz w:val="20"/>
          <w:szCs w:val="20"/>
        </w:rPr>
        <w:t xml:space="preserve"> </w:t>
      </w:r>
    </w:p>
    <w:p w14:paraId="25B6F7C5" w14:textId="77777777" w:rsidR="00561D23" w:rsidRPr="00561D23" w:rsidRDefault="00561D23" w:rsidP="00561D23">
      <w:pPr>
        <w:ind w:left="284" w:firstLine="567"/>
        <w:contextualSpacing/>
        <w:jc w:val="both"/>
        <w:rPr>
          <w:sz w:val="20"/>
          <w:szCs w:val="20"/>
          <w:lang w:val="id-ID"/>
        </w:rPr>
      </w:pPr>
      <w:proofErr w:type="spellStart"/>
      <w:r w:rsidRPr="00F62B1F">
        <w:rPr>
          <w:sz w:val="20"/>
          <w:szCs w:val="20"/>
        </w:rPr>
        <w:t>Berdasarkan</w:t>
      </w:r>
      <w:proofErr w:type="spellEnd"/>
      <w:r w:rsidRPr="00F62B1F">
        <w:rPr>
          <w:sz w:val="20"/>
          <w:szCs w:val="20"/>
        </w:rPr>
        <w:t xml:space="preserve"> </w:t>
      </w:r>
      <w:proofErr w:type="spellStart"/>
      <w:r w:rsidRPr="00F62B1F">
        <w:rPr>
          <w:sz w:val="20"/>
          <w:szCs w:val="20"/>
        </w:rPr>
        <w:t>hasil</w:t>
      </w:r>
      <w:proofErr w:type="spellEnd"/>
      <w:r w:rsidRPr="00F62B1F">
        <w:rPr>
          <w:sz w:val="20"/>
          <w:szCs w:val="20"/>
        </w:rPr>
        <w:t xml:space="preserve"> </w:t>
      </w:r>
      <w:proofErr w:type="spellStart"/>
      <w:r w:rsidRPr="00F62B1F">
        <w:rPr>
          <w:sz w:val="20"/>
          <w:szCs w:val="20"/>
        </w:rPr>
        <w:t>olah</w:t>
      </w:r>
      <w:proofErr w:type="spellEnd"/>
      <w:r w:rsidRPr="00F62B1F">
        <w:rPr>
          <w:sz w:val="20"/>
          <w:szCs w:val="20"/>
        </w:rPr>
        <w:t xml:space="preserve"> data yang </w:t>
      </w:r>
      <w:proofErr w:type="spellStart"/>
      <w:r w:rsidRPr="00F62B1F">
        <w:rPr>
          <w:sz w:val="20"/>
          <w:szCs w:val="20"/>
        </w:rPr>
        <w:t>telah</w:t>
      </w:r>
      <w:proofErr w:type="spellEnd"/>
      <w:r w:rsidRPr="00F62B1F">
        <w:rPr>
          <w:sz w:val="20"/>
          <w:szCs w:val="20"/>
        </w:rPr>
        <w:t xml:space="preserve"> </w:t>
      </w:r>
      <w:proofErr w:type="spellStart"/>
      <w:r w:rsidRPr="00F62B1F">
        <w:rPr>
          <w:sz w:val="20"/>
          <w:szCs w:val="20"/>
        </w:rPr>
        <w:t>dilakukan</w:t>
      </w:r>
      <w:proofErr w:type="spellEnd"/>
      <w:r w:rsidRPr="00F62B1F">
        <w:rPr>
          <w:sz w:val="20"/>
          <w:szCs w:val="20"/>
        </w:rPr>
        <w:t xml:space="preserve"> </w:t>
      </w:r>
      <w:proofErr w:type="spellStart"/>
      <w:r w:rsidRPr="00F62B1F">
        <w:rPr>
          <w:sz w:val="20"/>
          <w:szCs w:val="20"/>
        </w:rPr>
        <w:t>ditemukan</w:t>
      </w:r>
      <w:proofErr w:type="spellEnd"/>
      <w:r w:rsidRPr="00F62B1F">
        <w:rPr>
          <w:sz w:val="20"/>
          <w:szCs w:val="20"/>
        </w:rPr>
        <w:t xml:space="preserve"> </w:t>
      </w:r>
      <w:proofErr w:type="spellStart"/>
      <w:r w:rsidRPr="00F62B1F">
        <w:rPr>
          <w:sz w:val="20"/>
          <w:szCs w:val="20"/>
        </w:rPr>
        <w:t>bahwa</w:t>
      </w:r>
      <w:proofErr w:type="spellEnd"/>
      <w:r w:rsidRPr="00F62B1F">
        <w:rPr>
          <w:sz w:val="20"/>
          <w:szCs w:val="20"/>
        </w:rPr>
        <w:t xml:space="preserve"> Job </w:t>
      </w:r>
      <w:proofErr w:type="gramStart"/>
      <w:r w:rsidRPr="00F62B1F">
        <w:rPr>
          <w:sz w:val="20"/>
          <w:szCs w:val="20"/>
        </w:rPr>
        <w:t xml:space="preserve">Insecurity  </w:t>
      </w:r>
      <w:proofErr w:type="spellStart"/>
      <w:r w:rsidRPr="00F62B1F">
        <w:rPr>
          <w:sz w:val="20"/>
          <w:szCs w:val="20"/>
        </w:rPr>
        <w:t>memiliki</w:t>
      </w:r>
      <w:proofErr w:type="spellEnd"/>
      <w:proofErr w:type="gramEnd"/>
      <w:r w:rsidRPr="00F62B1F">
        <w:rPr>
          <w:sz w:val="20"/>
          <w:szCs w:val="20"/>
        </w:rPr>
        <w:t xml:space="preserve"> </w:t>
      </w:r>
      <w:proofErr w:type="spellStart"/>
      <w:r w:rsidRPr="00F62B1F">
        <w:rPr>
          <w:sz w:val="20"/>
          <w:szCs w:val="20"/>
        </w:rPr>
        <w:t>pengaruh</w:t>
      </w:r>
      <w:proofErr w:type="spellEnd"/>
      <w:r w:rsidRPr="00F62B1F">
        <w:rPr>
          <w:sz w:val="20"/>
          <w:szCs w:val="20"/>
        </w:rPr>
        <w:t xml:space="preserve"> </w:t>
      </w:r>
      <w:proofErr w:type="spellStart"/>
      <w:r w:rsidRPr="00F62B1F">
        <w:rPr>
          <w:sz w:val="20"/>
          <w:szCs w:val="20"/>
        </w:rPr>
        <w:t>terhadap</w:t>
      </w:r>
      <w:proofErr w:type="spellEnd"/>
      <w:r w:rsidRPr="00F62B1F">
        <w:rPr>
          <w:sz w:val="20"/>
          <w:szCs w:val="20"/>
        </w:rPr>
        <w:t xml:space="preserve"> </w:t>
      </w:r>
      <w:proofErr w:type="spellStart"/>
      <w:r w:rsidRPr="00F62B1F">
        <w:rPr>
          <w:sz w:val="20"/>
          <w:szCs w:val="20"/>
        </w:rPr>
        <w:t>Komitmen</w:t>
      </w:r>
      <w:proofErr w:type="spellEnd"/>
      <w:r w:rsidRPr="00F62B1F">
        <w:rPr>
          <w:sz w:val="20"/>
          <w:szCs w:val="20"/>
        </w:rPr>
        <w:t xml:space="preserve"> </w:t>
      </w:r>
      <w:proofErr w:type="spellStart"/>
      <w:r w:rsidRPr="00F62B1F">
        <w:rPr>
          <w:sz w:val="20"/>
          <w:szCs w:val="20"/>
        </w:rPr>
        <w:t>karyawan</w:t>
      </w:r>
      <w:proofErr w:type="spellEnd"/>
      <w:r w:rsidRPr="00F62B1F">
        <w:rPr>
          <w:sz w:val="20"/>
          <w:szCs w:val="20"/>
        </w:rPr>
        <w:t xml:space="preserve"> </w:t>
      </w:r>
      <w:proofErr w:type="spellStart"/>
      <w:proofErr w:type="gramStart"/>
      <w:r w:rsidRPr="00F62B1F">
        <w:rPr>
          <w:sz w:val="20"/>
          <w:szCs w:val="20"/>
        </w:rPr>
        <w:t>Karyawan</w:t>
      </w:r>
      <w:proofErr w:type="spellEnd"/>
      <w:r w:rsidRPr="00F62B1F">
        <w:rPr>
          <w:sz w:val="20"/>
          <w:szCs w:val="20"/>
        </w:rPr>
        <w:t xml:space="preserve"> .</w:t>
      </w:r>
      <w:proofErr w:type="gramEnd"/>
      <w:r w:rsidRPr="00F62B1F">
        <w:rPr>
          <w:sz w:val="20"/>
          <w:szCs w:val="20"/>
        </w:rPr>
        <w:t xml:space="preserve"> Karena Job </w:t>
      </w:r>
      <w:proofErr w:type="gramStart"/>
      <w:r w:rsidRPr="00F62B1F">
        <w:rPr>
          <w:sz w:val="20"/>
          <w:szCs w:val="20"/>
        </w:rPr>
        <w:t xml:space="preserve">Insecurity  </w:t>
      </w:r>
      <w:proofErr w:type="spellStart"/>
      <w:r w:rsidRPr="00F62B1F">
        <w:rPr>
          <w:sz w:val="20"/>
          <w:szCs w:val="20"/>
        </w:rPr>
        <w:t>memiliki</w:t>
      </w:r>
      <w:proofErr w:type="spellEnd"/>
      <w:proofErr w:type="gramEnd"/>
      <w:r w:rsidRPr="00F62B1F">
        <w:rPr>
          <w:sz w:val="20"/>
          <w:szCs w:val="20"/>
        </w:rPr>
        <w:t xml:space="preserve"> </w:t>
      </w:r>
      <w:proofErr w:type="spellStart"/>
      <w:r w:rsidRPr="00F62B1F">
        <w:rPr>
          <w:sz w:val="20"/>
          <w:szCs w:val="20"/>
        </w:rPr>
        <w:t>peran</w:t>
      </w:r>
      <w:proofErr w:type="spellEnd"/>
      <w:r w:rsidRPr="00F62B1F">
        <w:rPr>
          <w:sz w:val="20"/>
          <w:szCs w:val="20"/>
        </w:rPr>
        <w:t xml:space="preserve"> </w:t>
      </w:r>
      <w:proofErr w:type="spellStart"/>
      <w:proofErr w:type="gramStart"/>
      <w:r w:rsidRPr="00F62B1F">
        <w:rPr>
          <w:sz w:val="20"/>
          <w:szCs w:val="20"/>
        </w:rPr>
        <w:t>penting</w:t>
      </w:r>
      <w:r w:rsidRPr="00F62B1F">
        <w:rPr>
          <w:i/>
          <w:iCs/>
          <w:color w:val="FFFFFF"/>
          <w:sz w:val="20"/>
          <w:szCs w:val="20"/>
        </w:rPr>
        <w:t>.</w:t>
      </w:r>
      <w:r w:rsidRPr="00F62B1F">
        <w:rPr>
          <w:sz w:val="20"/>
          <w:szCs w:val="20"/>
        </w:rPr>
        <w:t>yang</w:t>
      </w:r>
      <w:proofErr w:type="spellEnd"/>
      <w:proofErr w:type="gramEnd"/>
      <w:r w:rsidRPr="00F62B1F">
        <w:rPr>
          <w:sz w:val="20"/>
          <w:szCs w:val="20"/>
        </w:rPr>
        <w:t xml:space="preserve"> </w:t>
      </w:r>
      <w:proofErr w:type="spellStart"/>
      <w:r w:rsidRPr="00F62B1F">
        <w:rPr>
          <w:sz w:val="20"/>
          <w:szCs w:val="20"/>
        </w:rPr>
        <w:t>menyangkut</w:t>
      </w:r>
      <w:proofErr w:type="spellEnd"/>
      <w:r w:rsidRPr="00F62B1F">
        <w:rPr>
          <w:sz w:val="20"/>
          <w:szCs w:val="20"/>
        </w:rPr>
        <w:t xml:space="preserve"> </w:t>
      </w:r>
      <w:proofErr w:type="spellStart"/>
      <w:r w:rsidRPr="00F62B1F">
        <w:rPr>
          <w:sz w:val="20"/>
          <w:szCs w:val="20"/>
        </w:rPr>
        <w:t>kemampuan</w:t>
      </w:r>
      <w:proofErr w:type="spellEnd"/>
      <w:r w:rsidRPr="00F62B1F">
        <w:rPr>
          <w:sz w:val="20"/>
          <w:szCs w:val="20"/>
        </w:rPr>
        <w:t xml:space="preserve"> </w:t>
      </w:r>
      <w:proofErr w:type="spellStart"/>
      <w:r w:rsidRPr="00F62B1F">
        <w:rPr>
          <w:sz w:val="20"/>
          <w:szCs w:val="20"/>
        </w:rPr>
        <w:t>dasar</w:t>
      </w:r>
      <w:proofErr w:type="spellEnd"/>
      <w:r w:rsidRPr="00F62B1F">
        <w:rPr>
          <w:sz w:val="20"/>
          <w:szCs w:val="20"/>
        </w:rPr>
        <w:t xml:space="preserve"> </w:t>
      </w:r>
      <w:proofErr w:type="spellStart"/>
      <w:r w:rsidRPr="00F62B1F">
        <w:rPr>
          <w:sz w:val="20"/>
          <w:szCs w:val="20"/>
        </w:rPr>
        <w:t>seseorang</w:t>
      </w:r>
      <w:proofErr w:type="spellEnd"/>
      <w:r w:rsidRPr="00F62B1F">
        <w:rPr>
          <w:sz w:val="20"/>
          <w:szCs w:val="20"/>
        </w:rPr>
        <w:t xml:space="preserve"> </w:t>
      </w:r>
      <w:proofErr w:type="spellStart"/>
      <w:r w:rsidRPr="00F62B1F">
        <w:rPr>
          <w:sz w:val="20"/>
          <w:szCs w:val="20"/>
        </w:rPr>
        <w:t>dalam</w:t>
      </w:r>
      <w:proofErr w:type="spellEnd"/>
      <w:r w:rsidRPr="00F62B1F">
        <w:rPr>
          <w:sz w:val="20"/>
          <w:szCs w:val="20"/>
        </w:rPr>
        <w:t xml:space="preserve"> </w:t>
      </w:r>
      <w:proofErr w:type="spellStart"/>
      <w:r w:rsidRPr="00F62B1F">
        <w:rPr>
          <w:sz w:val="20"/>
          <w:szCs w:val="20"/>
        </w:rPr>
        <w:t>melakukan</w:t>
      </w:r>
      <w:proofErr w:type="spellEnd"/>
      <w:r w:rsidRPr="00F62B1F">
        <w:rPr>
          <w:sz w:val="20"/>
          <w:szCs w:val="20"/>
        </w:rPr>
        <w:t xml:space="preserve"> </w:t>
      </w:r>
      <w:proofErr w:type="spellStart"/>
      <w:r w:rsidRPr="00F62B1F">
        <w:rPr>
          <w:sz w:val="20"/>
          <w:szCs w:val="20"/>
        </w:rPr>
        <w:t>suatu</w:t>
      </w:r>
      <w:proofErr w:type="spellEnd"/>
      <w:r w:rsidRPr="00F62B1F">
        <w:rPr>
          <w:sz w:val="20"/>
          <w:szCs w:val="20"/>
        </w:rPr>
        <w:t xml:space="preserve"> </w:t>
      </w:r>
      <w:proofErr w:type="spellStart"/>
      <w:r w:rsidRPr="00F62B1F">
        <w:rPr>
          <w:sz w:val="20"/>
          <w:szCs w:val="20"/>
        </w:rPr>
        <w:t>pekerjaan</w:t>
      </w:r>
      <w:proofErr w:type="spellEnd"/>
      <w:r w:rsidRPr="00F62B1F">
        <w:rPr>
          <w:sz w:val="20"/>
          <w:szCs w:val="20"/>
        </w:rPr>
        <w:t xml:space="preserve"> agar </w:t>
      </w:r>
      <w:proofErr w:type="spellStart"/>
      <w:r w:rsidRPr="00F62B1F">
        <w:rPr>
          <w:sz w:val="20"/>
          <w:szCs w:val="20"/>
        </w:rPr>
        <w:t>mendapatkan</w:t>
      </w:r>
      <w:proofErr w:type="spellEnd"/>
      <w:r w:rsidRPr="00F62B1F">
        <w:rPr>
          <w:sz w:val="20"/>
          <w:szCs w:val="20"/>
        </w:rPr>
        <w:t xml:space="preserve"> </w:t>
      </w:r>
      <w:proofErr w:type="spellStart"/>
      <w:r w:rsidRPr="00F62B1F">
        <w:rPr>
          <w:sz w:val="20"/>
          <w:szCs w:val="20"/>
        </w:rPr>
        <w:t>hasil</w:t>
      </w:r>
      <w:proofErr w:type="spellEnd"/>
      <w:r w:rsidRPr="00F62B1F">
        <w:rPr>
          <w:sz w:val="20"/>
          <w:szCs w:val="20"/>
        </w:rPr>
        <w:t xml:space="preserve"> </w:t>
      </w:r>
      <w:proofErr w:type="spellStart"/>
      <w:r w:rsidRPr="00F62B1F">
        <w:rPr>
          <w:sz w:val="20"/>
          <w:szCs w:val="20"/>
        </w:rPr>
        <w:t>atas</w:t>
      </w:r>
      <w:proofErr w:type="spellEnd"/>
      <w:r w:rsidRPr="00F62B1F">
        <w:rPr>
          <w:sz w:val="20"/>
          <w:szCs w:val="20"/>
        </w:rPr>
        <w:t xml:space="preserve"> </w:t>
      </w:r>
      <w:proofErr w:type="spellStart"/>
      <w:r w:rsidRPr="00F62B1F">
        <w:rPr>
          <w:sz w:val="20"/>
          <w:szCs w:val="20"/>
        </w:rPr>
        <w:t>pencapaiannya</w:t>
      </w:r>
      <w:proofErr w:type="spellEnd"/>
      <w:r w:rsidRPr="00F62B1F">
        <w:rPr>
          <w:sz w:val="20"/>
          <w:szCs w:val="20"/>
        </w:rPr>
        <w:t xml:space="preserve">. Hal </w:t>
      </w:r>
      <w:proofErr w:type="spellStart"/>
      <w:r w:rsidRPr="00F62B1F">
        <w:rPr>
          <w:sz w:val="20"/>
          <w:szCs w:val="20"/>
        </w:rPr>
        <w:t>tersebut</w:t>
      </w:r>
      <w:proofErr w:type="spellEnd"/>
      <w:r w:rsidRPr="00F62B1F">
        <w:rPr>
          <w:sz w:val="20"/>
          <w:szCs w:val="20"/>
        </w:rPr>
        <w:t xml:space="preserve"> </w:t>
      </w:r>
      <w:proofErr w:type="spellStart"/>
      <w:r w:rsidRPr="00F62B1F">
        <w:rPr>
          <w:sz w:val="20"/>
          <w:szCs w:val="20"/>
        </w:rPr>
        <w:t>membuktikan</w:t>
      </w:r>
      <w:proofErr w:type="spellEnd"/>
      <w:r w:rsidRPr="00F62B1F">
        <w:rPr>
          <w:sz w:val="20"/>
          <w:szCs w:val="20"/>
        </w:rPr>
        <w:t xml:space="preserve"> </w:t>
      </w:r>
      <w:proofErr w:type="spellStart"/>
      <w:r w:rsidRPr="00F62B1F">
        <w:rPr>
          <w:sz w:val="20"/>
          <w:szCs w:val="20"/>
        </w:rPr>
        <w:t>semakin</w:t>
      </w:r>
      <w:proofErr w:type="spellEnd"/>
      <w:r w:rsidRPr="00F62B1F">
        <w:rPr>
          <w:sz w:val="20"/>
          <w:szCs w:val="20"/>
        </w:rPr>
        <w:t xml:space="preserve"> </w:t>
      </w:r>
      <w:proofErr w:type="spellStart"/>
      <w:r w:rsidRPr="00F62B1F">
        <w:rPr>
          <w:sz w:val="20"/>
          <w:szCs w:val="20"/>
        </w:rPr>
        <w:t>tinggi</w:t>
      </w:r>
      <w:proofErr w:type="spellEnd"/>
      <w:r w:rsidRPr="00F62B1F">
        <w:rPr>
          <w:sz w:val="20"/>
          <w:szCs w:val="20"/>
        </w:rPr>
        <w:t xml:space="preserve"> Job </w:t>
      </w:r>
      <w:proofErr w:type="gramStart"/>
      <w:r w:rsidRPr="00F62B1F">
        <w:rPr>
          <w:sz w:val="20"/>
          <w:szCs w:val="20"/>
        </w:rPr>
        <w:t>Insecurity ,</w:t>
      </w:r>
      <w:proofErr w:type="gramEnd"/>
      <w:r w:rsidRPr="00F62B1F">
        <w:rPr>
          <w:sz w:val="20"/>
          <w:szCs w:val="20"/>
        </w:rPr>
        <w:t xml:space="preserve"> </w:t>
      </w:r>
      <w:proofErr w:type="spellStart"/>
      <w:r w:rsidRPr="00F62B1F">
        <w:rPr>
          <w:sz w:val="20"/>
          <w:szCs w:val="20"/>
        </w:rPr>
        <w:t>maka</w:t>
      </w:r>
      <w:proofErr w:type="spellEnd"/>
      <w:r w:rsidRPr="00F62B1F">
        <w:rPr>
          <w:sz w:val="20"/>
          <w:szCs w:val="20"/>
        </w:rPr>
        <w:t xml:space="preserve"> </w:t>
      </w:r>
      <w:proofErr w:type="spellStart"/>
      <w:r w:rsidRPr="00F62B1F">
        <w:rPr>
          <w:sz w:val="20"/>
          <w:szCs w:val="20"/>
        </w:rPr>
        <w:t>Komitmen</w:t>
      </w:r>
      <w:proofErr w:type="spellEnd"/>
      <w:r w:rsidRPr="00F62B1F">
        <w:rPr>
          <w:sz w:val="20"/>
          <w:szCs w:val="20"/>
        </w:rPr>
        <w:t xml:space="preserve"> </w:t>
      </w:r>
      <w:proofErr w:type="spellStart"/>
      <w:r w:rsidRPr="00F62B1F">
        <w:rPr>
          <w:sz w:val="20"/>
          <w:szCs w:val="20"/>
        </w:rPr>
        <w:t>karyawan</w:t>
      </w:r>
      <w:proofErr w:type="spellEnd"/>
      <w:r w:rsidRPr="00F62B1F">
        <w:rPr>
          <w:sz w:val="20"/>
          <w:szCs w:val="20"/>
        </w:rPr>
        <w:t xml:space="preserve"> </w:t>
      </w:r>
      <w:proofErr w:type="spellStart"/>
      <w:proofErr w:type="gramStart"/>
      <w:r w:rsidRPr="00F62B1F">
        <w:rPr>
          <w:sz w:val="20"/>
          <w:szCs w:val="20"/>
        </w:rPr>
        <w:t>Karyawan</w:t>
      </w:r>
      <w:proofErr w:type="spellEnd"/>
      <w:r w:rsidRPr="00F62B1F">
        <w:rPr>
          <w:sz w:val="20"/>
          <w:szCs w:val="20"/>
        </w:rPr>
        <w:t xml:space="preserve">  juga</w:t>
      </w:r>
      <w:proofErr w:type="gramEnd"/>
      <w:r w:rsidRPr="00F62B1F">
        <w:rPr>
          <w:sz w:val="20"/>
          <w:szCs w:val="20"/>
        </w:rPr>
        <w:t xml:space="preserve"> </w:t>
      </w:r>
      <w:proofErr w:type="spellStart"/>
      <w:r w:rsidRPr="00F62B1F">
        <w:rPr>
          <w:sz w:val="20"/>
          <w:szCs w:val="20"/>
        </w:rPr>
        <w:t>semakin</w:t>
      </w:r>
      <w:proofErr w:type="spellEnd"/>
      <w:r w:rsidRPr="00F62B1F">
        <w:rPr>
          <w:sz w:val="20"/>
          <w:szCs w:val="20"/>
        </w:rPr>
        <w:t xml:space="preserve"> </w:t>
      </w:r>
      <w:proofErr w:type="spellStart"/>
      <w:r w:rsidRPr="00F62B1F">
        <w:rPr>
          <w:sz w:val="20"/>
          <w:szCs w:val="20"/>
        </w:rPr>
        <w:t>meningkat</w:t>
      </w:r>
      <w:proofErr w:type="spellEnd"/>
      <w:r w:rsidRPr="00F62B1F">
        <w:rPr>
          <w:sz w:val="20"/>
          <w:szCs w:val="20"/>
        </w:rPr>
        <w:t xml:space="preserve"> </w:t>
      </w:r>
      <w:proofErr w:type="spellStart"/>
      <w:r w:rsidRPr="00F62B1F">
        <w:rPr>
          <w:sz w:val="20"/>
          <w:szCs w:val="20"/>
        </w:rPr>
        <w:t>tinggi</w:t>
      </w:r>
      <w:proofErr w:type="spellEnd"/>
      <w:r w:rsidRPr="00F62B1F">
        <w:rPr>
          <w:sz w:val="20"/>
          <w:szCs w:val="20"/>
        </w:rPr>
        <w:t xml:space="preserve">. </w:t>
      </w:r>
      <w:r w:rsidRPr="00181AE2">
        <w:rPr>
          <w:sz w:val="20"/>
          <w:szCs w:val="20"/>
          <w:lang w:val="id-ID"/>
        </w:rPr>
        <w:t>Hasil penelitian ini sejalan dengan penelitian</w:t>
      </w:r>
      <w:r w:rsidRPr="00F62B1F">
        <w:rPr>
          <w:sz w:val="20"/>
          <w:szCs w:val="20"/>
        </w:rPr>
        <w:t xml:space="preserve"> </w:t>
      </w:r>
      <w:r>
        <w:rPr>
          <w:noProof/>
          <w:sz w:val="20"/>
          <w:szCs w:val="20"/>
        </w:rPr>
        <w:t xml:space="preserve">[7] </w:t>
      </w:r>
      <w:r w:rsidRPr="00181AE2">
        <w:rPr>
          <w:sz w:val="20"/>
          <w:szCs w:val="20"/>
          <w:lang w:val="id-ID"/>
        </w:rPr>
        <w:t>yang menyatakan bahwa Job Insecurity kerja berpengaruh positif dan signifikan terhadap Komitmen karyawan Karyawan . Dan tidak sejalan dengan penelitian</w:t>
      </w:r>
      <w:r w:rsidRPr="00561D23">
        <w:rPr>
          <w:noProof/>
          <w:sz w:val="20"/>
          <w:szCs w:val="20"/>
          <w:lang w:val="id-ID"/>
        </w:rPr>
        <w:t xml:space="preserve"> [8]</w:t>
      </w:r>
      <w:r w:rsidRPr="00561D23">
        <w:rPr>
          <w:sz w:val="20"/>
          <w:szCs w:val="20"/>
          <w:lang w:val="id-ID"/>
        </w:rPr>
        <w:t>;</w:t>
      </w:r>
      <w:r w:rsidRPr="00181AE2">
        <w:rPr>
          <w:noProof/>
          <w:sz w:val="20"/>
          <w:szCs w:val="20"/>
          <w:lang w:val="id-ID"/>
        </w:rPr>
        <w:t xml:space="preserve"> [9]</w:t>
      </w:r>
      <w:r w:rsidRPr="00181AE2">
        <w:rPr>
          <w:sz w:val="20"/>
          <w:szCs w:val="20"/>
          <w:lang w:val="id-ID"/>
        </w:rPr>
        <w:t xml:space="preserve"> yang menyatakan bahwa Job Insecurity tidak berpengaruh secara signifikan terhadap Komitmen karyawan Karyawan .</w:t>
      </w:r>
    </w:p>
    <w:p w14:paraId="774C1190" w14:textId="77777777" w:rsidR="00561D23" w:rsidRPr="00F62B1F" w:rsidRDefault="00561D23" w:rsidP="00561D23">
      <w:pPr>
        <w:ind w:left="284" w:firstLine="567"/>
        <w:contextualSpacing/>
        <w:jc w:val="both"/>
        <w:rPr>
          <w:sz w:val="20"/>
          <w:szCs w:val="20"/>
        </w:rPr>
      </w:pPr>
      <w:r w:rsidRPr="00F62B1F">
        <w:rPr>
          <w:sz w:val="20"/>
          <w:szCs w:val="20"/>
        </w:rPr>
        <w:t xml:space="preserve">Job </w:t>
      </w:r>
      <w:proofErr w:type="gramStart"/>
      <w:r w:rsidRPr="00F62B1F">
        <w:rPr>
          <w:sz w:val="20"/>
          <w:szCs w:val="20"/>
        </w:rPr>
        <w:t xml:space="preserve">Insecurity  </w:t>
      </w:r>
      <w:proofErr w:type="spellStart"/>
      <w:r w:rsidRPr="00F62B1F">
        <w:rPr>
          <w:sz w:val="20"/>
          <w:szCs w:val="20"/>
        </w:rPr>
        <w:t>dibangun</w:t>
      </w:r>
      <w:proofErr w:type="spellEnd"/>
      <w:proofErr w:type="gramEnd"/>
      <w:r w:rsidRPr="00F62B1F">
        <w:rPr>
          <w:sz w:val="20"/>
          <w:szCs w:val="20"/>
        </w:rPr>
        <w:t xml:space="preserve"> oleh </w:t>
      </w:r>
      <w:proofErr w:type="spellStart"/>
      <w:r w:rsidRPr="00F62B1F">
        <w:rPr>
          <w:sz w:val="20"/>
          <w:szCs w:val="20"/>
        </w:rPr>
        <w:t>indikator</w:t>
      </w:r>
      <w:proofErr w:type="spellEnd"/>
      <w:r w:rsidRPr="00F62B1F">
        <w:rPr>
          <w:sz w:val="20"/>
          <w:szCs w:val="20"/>
        </w:rPr>
        <w:t xml:space="preserve"> </w:t>
      </w:r>
      <w:proofErr w:type="spellStart"/>
      <w:r w:rsidRPr="00F62B1F">
        <w:rPr>
          <w:sz w:val="20"/>
          <w:szCs w:val="20"/>
        </w:rPr>
        <w:t>menurut</w:t>
      </w:r>
      <w:proofErr w:type="spellEnd"/>
      <w:r w:rsidRPr="00F62B1F">
        <w:rPr>
          <w:noProof/>
          <w:sz w:val="20"/>
          <w:szCs w:val="20"/>
        </w:rPr>
        <w:t xml:space="preserve"> [1</w:t>
      </w:r>
      <w:r>
        <w:rPr>
          <w:noProof/>
          <w:sz w:val="20"/>
          <w:szCs w:val="20"/>
        </w:rPr>
        <w:t>0</w:t>
      </w:r>
      <w:r w:rsidRPr="00F62B1F">
        <w:rPr>
          <w:noProof/>
          <w:sz w:val="20"/>
          <w:szCs w:val="20"/>
        </w:rPr>
        <w:t>]</w:t>
      </w:r>
      <w:r w:rsidRPr="00F62B1F">
        <w:rPr>
          <w:sz w:val="20"/>
          <w:szCs w:val="20"/>
        </w:rPr>
        <w:t xml:space="preserve">, </w:t>
      </w:r>
      <w:proofErr w:type="spellStart"/>
      <w:r w:rsidRPr="00F62B1F">
        <w:rPr>
          <w:sz w:val="20"/>
          <w:szCs w:val="20"/>
        </w:rPr>
        <w:t>antara</w:t>
      </w:r>
      <w:proofErr w:type="spellEnd"/>
      <w:r w:rsidRPr="00F62B1F">
        <w:rPr>
          <w:sz w:val="20"/>
          <w:szCs w:val="20"/>
        </w:rPr>
        <w:t xml:space="preserve"> lain: </w:t>
      </w:r>
      <w:proofErr w:type="spellStart"/>
      <w:r w:rsidRPr="00F62B1F">
        <w:rPr>
          <w:sz w:val="20"/>
          <w:szCs w:val="20"/>
        </w:rPr>
        <w:t>pengetahuan</w:t>
      </w:r>
      <w:proofErr w:type="spellEnd"/>
      <w:r w:rsidRPr="00F62B1F">
        <w:rPr>
          <w:sz w:val="20"/>
          <w:szCs w:val="20"/>
        </w:rPr>
        <w:t xml:space="preserve"> (</w:t>
      </w:r>
      <w:r w:rsidRPr="00F62B1F">
        <w:rPr>
          <w:i/>
          <w:iCs/>
          <w:sz w:val="20"/>
          <w:szCs w:val="20"/>
        </w:rPr>
        <w:t>knowledge</w:t>
      </w:r>
      <w:r w:rsidRPr="00F62B1F">
        <w:rPr>
          <w:sz w:val="20"/>
          <w:szCs w:val="20"/>
        </w:rPr>
        <w:t xml:space="preserve">), </w:t>
      </w:r>
      <w:proofErr w:type="spellStart"/>
      <w:r w:rsidRPr="00F62B1F">
        <w:rPr>
          <w:sz w:val="20"/>
          <w:szCs w:val="20"/>
        </w:rPr>
        <w:t>keterampilan</w:t>
      </w:r>
      <w:proofErr w:type="spellEnd"/>
      <w:r w:rsidRPr="00F62B1F">
        <w:rPr>
          <w:sz w:val="20"/>
          <w:szCs w:val="20"/>
        </w:rPr>
        <w:t xml:space="preserve"> (</w:t>
      </w:r>
      <w:r w:rsidRPr="00F62B1F">
        <w:rPr>
          <w:i/>
          <w:iCs/>
          <w:sz w:val="20"/>
          <w:szCs w:val="20"/>
        </w:rPr>
        <w:t>skill</w:t>
      </w:r>
      <w:r w:rsidRPr="00F62B1F">
        <w:rPr>
          <w:sz w:val="20"/>
          <w:szCs w:val="20"/>
        </w:rPr>
        <w:t xml:space="preserve">) dan </w:t>
      </w:r>
      <w:proofErr w:type="spellStart"/>
      <w:r w:rsidRPr="00F62B1F">
        <w:rPr>
          <w:sz w:val="20"/>
          <w:szCs w:val="20"/>
        </w:rPr>
        <w:t>sikap</w:t>
      </w:r>
      <w:proofErr w:type="spellEnd"/>
      <w:r w:rsidRPr="00F62B1F">
        <w:rPr>
          <w:sz w:val="20"/>
          <w:szCs w:val="20"/>
        </w:rPr>
        <w:t xml:space="preserve"> (</w:t>
      </w:r>
      <w:r w:rsidRPr="00F62B1F">
        <w:rPr>
          <w:i/>
          <w:iCs/>
          <w:sz w:val="20"/>
          <w:szCs w:val="20"/>
        </w:rPr>
        <w:t>attitude</w:t>
      </w:r>
      <w:r w:rsidRPr="00F62B1F">
        <w:rPr>
          <w:sz w:val="20"/>
          <w:szCs w:val="20"/>
        </w:rPr>
        <w:t xml:space="preserve">). </w:t>
      </w:r>
      <w:proofErr w:type="spellStart"/>
      <w:r w:rsidRPr="00F62B1F">
        <w:rPr>
          <w:sz w:val="20"/>
          <w:szCs w:val="20"/>
        </w:rPr>
        <w:t>Komitmen</w:t>
      </w:r>
      <w:proofErr w:type="spellEnd"/>
      <w:r w:rsidRPr="00F62B1F">
        <w:rPr>
          <w:sz w:val="20"/>
          <w:szCs w:val="20"/>
        </w:rPr>
        <w:t xml:space="preserve"> </w:t>
      </w:r>
      <w:proofErr w:type="spellStart"/>
      <w:r w:rsidRPr="00F62B1F">
        <w:rPr>
          <w:sz w:val="20"/>
          <w:szCs w:val="20"/>
        </w:rPr>
        <w:t>karyawan</w:t>
      </w:r>
      <w:proofErr w:type="spellEnd"/>
      <w:r w:rsidRPr="00F62B1F">
        <w:rPr>
          <w:sz w:val="20"/>
          <w:szCs w:val="20"/>
        </w:rPr>
        <w:t xml:space="preserve"> </w:t>
      </w:r>
      <w:proofErr w:type="spellStart"/>
      <w:r w:rsidRPr="00F62B1F">
        <w:rPr>
          <w:sz w:val="20"/>
          <w:szCs w:val="20"/>
        </w:rPr>
        <w:t>dibangun</w:t>
      </w:r>
      <w:proofErr w:type="spellEnd"/>
      <w:r w:rsidRPr="00F62B1F">
        <w:rPr>
          <w:sz w:val="20"/>
          <w:szCs w:val="20"/>
        </w:rPr>
        <w:t xml:space="preserve"> oleh </w:t>
      </w:r>
      <w:proofErr w:type="spellStart"/>
      <w:r w:rsidRPr="00F62B1F">
        <w:rPr>
          <w:sz w:val="20"/>
          <w:szCs w:val="20"/>
        </w:rPr>
        <w:t>indikator</w:t>
      </w:r>
      <w:proofErr w:type="spellEnd"/>
      <w:r w:rsidRPr="00F62B1F">
        <w:rPr>
          <w:sz w:val="20"/>
          <w:szCs w:val="20"/>
        </w:rPr>
        <w:t xml:space="preserve"> </w:t>
      </w:r>
      <w:proofErr w:type="spellStart"/>
      <w:r w:rsidRPr="00F62B1F">
        <w:rPr>
          <w:sz w:val="20"/>
          <w:szCs w:val="20"/>
        </w:rPr>
        <w:t>menurut</w:t>
      </w:r>
      <w:proofErr w:type="spellEnd"/>
      <w:r w:rsidRPr="00181AE2">
        <w:rPr>
          <w:noProof/>
          <w:sz w:val="20"/>
          <w:szCs w:val="20"/>
          <w:lang w:val="id-ID"/>
        </w:rPr>
        <w:t xml:space="preserve"> [11]</w:t>
      </w:r>
      <w:r w:rsidRPr="00F62B1F">
        <w:rPr>
          <w:sz w:val="20"/>
          <w:szCs w:val="20"/>
        </w:rPr>
        <w:t xml:space="preserve">, </w:t>
      </w:r>
      <w:proofErr w:type="spellStart"/>
      <w:r w:rsidRPr="00F62B1F">
        <w:rPr>
          <w:sz w:val="20"/>
          <w:szCs w:val="20"/>
        </w:rPr>
        <w:t>antara</w:t>
      </w:r>
      <w:proofErr w:type="spellEnd"/>
      <w:r w:rsidRPr="00F62B1F">
        <w:rPr>
          <w:sz w:val="20"/>
          <w:szCs w:val="20"/>
        </w:rPr>
        <w:t xml:space="preserve"> lain: </w:t>
      </w:r>
      <w:proofErr w:type="spellStart"/>
      <w:r w:rsidRPr="00F62B1F">
        <w:rPr>
          <w:sz w:val="20"/>
          <w:szCs w:val="20"/>
        </w:rPr>
        <w:t>kualitas</w:t>
      </w:r>
      <w:proofErr w:type="spellEnd"/>
      <w:r w:rsidRPr="00F62B1F">
        <w:rPr>
          <w:sz w:val="20"/>
          <w:szCs w:val="20"/>
        </w:rPr>
        <w:t xml:space="preserve"> </w:t>
      </w:r>
      <w:proofErr w:type="spellStart"/>
      <w:r w:rsidRPr="00F62B1F">
        <w:rPr>
          <w:sz w:val="20"/>
          <w:szCs w:val="20"/>
        </w:rPr>
        <w:t>kerja</w:t>
      </w:r>
      <w:proofErr w:type="spellEnd"/>
      <w:r w:rsidRPr="00F62B1F">
        <w:rPr>
          <w:sz w:val="20"/>
          <w:szCs w:val="20"/>
        </w:rPr>
        <w:t xml:space="preserve">, </w:t>
      </w:r>
      <w:proofErr w:type="spellStart"/>
      <w:r w:rsidRPr="00F62B1F">
        <w:rPr>
          <w:sz w:val="20"/>
          <w:szCs w:val="20"/>
        </w:rPr>
        <w:t>ketetapan</w:t>
      </w:r>
      <w:proofErr w:type="spellEnd"/>
      <w:r w:rsidRPr="00F62B1F">
        <w:rPr>
          <w:sz w:val="20"/>
          <w:szCs w:val="20"/>
        </w:rPr>
        <w:t xml:space="preserve"> </w:t>
      </w:r>
      <w:proofErr w:type="spellStart"/>
      <w:r w:rsidRPr="00F62B1F">
        <w:rPr>
          <w:sz w:val="20"/>
          <w:szCs w:val="20"/>
        </w:rPr>
        <w:t>kerja</w:t>
      </w:r>
      <w:proofErr w:type="spellEnd"/>
      <w:r w:rsidRPr="00F62B1F">
        <w:rPr>
          <w:sz w:val="20"/>
          <w:szCs w:val="20"/>
        </w:rPr>
        <w:t xml:space="preserve"> dan </w:t>
      </w:r>
      <w:proofErr w:type="spellStart"/>
      <w:r w:rsidRPr="00F62B1F">
        <w:rPr>
          <w:sz w:val="20"/>
          <w:szCs w:val="20"/>
        </w:rPr>
        <w:t>kemandirian</w:t>
      </w:r>
      <w:proofErr w:type="spellEnd"/>
      <w:r w:rsidRPr="00F62B1F">
        <w:rPr>
          <w:sz w:val="20"/>
          <w:szCs w:val="20"/>
        </w:rPr>
        <w:t xml:space="preserve">. </w:t>
      </w:r>
      <w:proofErr w:type="spellStart"/>
      <w:r w:rsidRPr="00F62B1F">
        <w:rPr>
          <w:sz w:val="20"/>
          <w:szCs w:val="20"/>
        </w:rPr>
        <w:t>Konstribusi</w:t>
      </w:r>
      <w:proofErr w:type="spellEnd"/>
      <w:r w:rsidRPr="00F62B1F">
        <w:rPr>
          <w:sz w:val="20"/>
          <w:szCs w:val="20"/>
        </w:rPr>
        <w:t xml:space="preserve"> </w:t>
      </w:r>
      <w:proofErr w:type="spellStart"/>
      <w:r w:rsidRPr="00F62B1F">
        <w:rPr>
          <w:sz w:val="20"/>
          <w:szCs w:val="20"/>
        </w:rPr>
        <w:t>terbesar</w:t>
      </w:r>
      <w:proofErr w:type="spellEnd"/>
      <w:r w:rsidRPr="00F62B1F">
        <w:rPr>
          <w:sz w:val="20"/>
          <w:szCs w:val="20"/>
        </w:rPr>
        <w:t xml:space="preserve"> </w:t>
      </w:r>
      <w:proofErr w:type="spellStart"/>
      <w:r w:rsidRPr="00F62B1F">
        <w:rPr>
          <w:sz w:val="20"/>
          <w:szCs w:val="20"/>
        </w:rPr>
        <w:t>ada</w:t>
      </w:r>
      <w:proofErr w:type="spellEnd"/>
      <w:r w:rsidRPr="00F62B1F">
        <w:rPr>
          <w:sz w:val="20"/>
          <w:szCs w:val="20"/>
        </w:rPr>
        <w:t xml:space="preserve"> pada </w:t>
      </w:r>
      <w:proofErr w:type="spellStart"/>
      <w:r w:rsidRPr="00F62B1F">
        <w:rPr>
          <w:sz w:val="20"/>
          <w:szCs w:val="20"/>
        </w:rPr>
        <w:t>indikator</w:t>
      </w:r>
      <w:proofErr w:type="spellEnd"/>
      <w:r w:rsidRPr="00F62B1F">
        <w:rPr>
          <w:sz w:val="20"/>
          <w:szCs w:val="20"/>
        </w:rPr>
        <w:t xml:space="preserve"> </w:t>
      </w:r>
      <w:proofErr w:type="spellStart"/>
      <w:r w:rsidRPr="00F62B1F">
        <w:rPr>
          <w:sz w:val="20"/>
          <w:szCs w:val="20"/>
        </w:rPr>
        <w:t>sikap</w:t>
      </w:r>
      <w:proofErr w:type="spellEnd"/>
      <w:r w:rsidRPr="00F62B1F">
        <w:rPr>
          <w:sz w:val="20"/>
          <w:szCs w:val="20"/>
        </w:rPr>
        <w:t xml:space="preserve"> (</w:t>
      </w:r>
      <w:r w:rsidRPr="00F62B1F">
        <w:rPr>
          <w:i/>
          <w:iCs/>
          <w:sz w:val="20"/>
          <w:szCs w:val="20"/>
        </w:rPr>
        <w:t>attitude</w:t>
      </w:r>
      <w:r w:rsidRPr="00F62B1F">
        <w:rPr>
          <w:sz w:val="20"/>
          <w:szCs w:val="20"/>
        </w:rPr>
        <w:t xml:space="preserve">), </w:t>
      </w:r>
      <w:proofErr w:type="spellStart"/>
      <w:r w:rsidRPr="00F62B1F">
        <w:rPr>
          <w:sz w:val="20"/>
          <w:szCs w:val="20"/>
        </w:rPr>
        <w:t>hal</w:t>
      </w:r>
      <w:proofErr w:type="spellEnd"/>
      <w:r w:rsidRPr="00F62B1F">
        <w:rPr>
          <w:sz w:val="20"/>
          <w:szCs w:val="20"/>
        </w:rPr>
        <w:t xml:space="preserve"> </w:t>
      </w:r>
      <w:proofErr w:type="spellStart"/>
      <w:r w:rsidRPr="00F62B1F">
        <w:rPr>
          <w:sz w:val="20"/>
          <w:szCs w:val="20"/>
        </w:rPr>
        <w:t>itu</w:t>
      </w:r>
      <w:proofErr w:type="spellEnd"/>
      <w:r w:rsidRPr="00F62B1F">
        <w:rPr>
          <w:sz w:val="20"/>
          <w:szCs w:val="20"/>
        </w:rPr>
        <w:t xml:space="preserve"> </w:t>
      </w:r>
      <w:proofErr w:type="spellStart"/>
      <w:r w:rsidRPr="00F62B1F">
        <w:rPr>
          <w:sz w:val="20"/>
          <w:szCs w:val="20"/>
        </w:rPr>
        <w:t>dibuktikan</w:t>
      </w:r>
      <w:proofErr w:type="spellEnd"/>
      <w:r w:rsidRPr="00F62B1F">
        <w:rPr>
          <w:sz w:val="20"/>
          <w:szCs w:val="20"/>
        </w:rPr>
        <w:t xml:space="preserve"> </w:t>
      </w:r>
      <w:proofErr w:type="spellStart"/>
      <w:r w:rsidRPr="00F62B1F">
        <w:rPr>
          <w:sz w:val="20"/>
          <w:szCs w:val="20"/>
        </w:rPr>
        <w:t>dengan</w:t>
      </w:r>
      <w:proofErr w:type="spellEnd"/>
      <w:r w:rsidRPr="00F62B1F">
        <w:rPr>
          <w:sz w:val="20"/>
          <w:szCs w:val="20"/>
        </w:rPr>
        <w:t xml:space="preserve"> </w:t>
      </w:r>
      <w:proofErr w:type="spellStart"/>
      <w:r w:rsidRPr="00F62B1F">
        <w:rPr>
          <w:sz w:val="20"/>
          <w:szCs w:val="20"/>
        </w:rPr>
        <w:t>mayoritas</w:t>
      </w:r>
      <w:proofErr w:type="spellEnd"/>
      <w:r w:rsidRPr="00F62B1F">
        <w:rPr>
          <w:sz w:val="20"/>
          <w:szCs w:val="20"/>
        </w:rPr>
        <w:t xml:space="preserve"> </w:t>
      </w:r>
      <w:proofErr w:type="spellStart"/>
      <w:r w:rsidRPr="00F62B1F">
        <w:rPr>
          <w:sz w:val="20"/>
          <w:szCs w:val="20"/>
        </w:rPr>
        <w:t>responden</w:t>
      </w:r>
      <w:proofErr w:type="spellEnd"/>
      <w:r w:rsidRPr="00F62B1F">
        <w:rPr>
          <w:sz w:val="20"/>
          <w:szCs w:val="20"/>
        </w:rPr>
        <w:t xml:space="preserve"> paling </w:t>
      </w:r>
      <w:proofErr w:type="spellStart"/>
      <w:r w:rsidRPr="00F62B1F">
        <w:rPr>
          <w:sz w:val="20"/>
          <w:szCs w:val="20"/>
        </w:rPr>
        <w:t>banyak</w:t>
      </w:r>
      <w:proofErr w:type="spellEnd"/>
      <w:r w:rsidRPr="00F62B1F">
        <w:rPr>
          <w:sz w:val="20"/>
          <w:szCs w:val="20"/>
        </w:rPr>
        <w:t xml:space="preserve"> </w:t>
      </w:r>
      <w:proofErr w:type="spellStart"/>
      <w:r w:rsidRPr="00F62B1F">
        <w:rPr>
          <w:sz w:val="20"/>
          <w:szCs w:val="20"/>
        </w:rPr>
        <w:t>setuju</w:t>
      </w:r>
      <w:proofErr w:type="spellEnd"/>
      <w:r w:rsidRPr="00F62B1F">
        <w:rPr>
          <w:sz w:val="20"/>
          <w:szCs w:val="20"/>
        </w:rPr>
        <w:t xml:space="preserve"> pada </w:t>
      </w:r>
      <w:proofErr w:type="spellStart"/>
      <w:r w:rsidRPr="00F62B1F">
        <w:rPr>
          <w:sz w:val="20"/>
          <w:szCs w:val="20"/>
        </w:rPr>
        <w:t>pernyataan</w:t>
      </w:r>
      <w:proofErr w:type="spellEnd"/>
      <w:r w:rsidRPr="00F62B1F">
        <w:rPr>
          <w:sz w:val="20"/>
          <w:szCs w:val="20"/>
        </w:rPr>
        <w:t xml:space="preserve"> </w:t>
      </w:r>
      <w:proofErr w:type="spellStart"/>
      <w:r w:rsidRPr="00F62B1F">
        <w:rPr>
          <w:sz w:val="20"/>
          <w:szCs w:val="20"/>
        </w:rPr>
        <w:t>sikap</w:t>
      </w:r>
      <w:proofErr w:type="spellEnd"/>
      <w:r w:rsidRPr="00F62B1F">
        <w:rPr>
          <w:sz w:val="20"/>
          <w:szCs w:val="20"/>
        </w:rPr>
        <w:t xml:space="preserve"> </w:t>
      </w:r>
      <w:proofErr w:type="spellStart"/>
      <w:proofErr w:type="gramStart"/>
      <w:r w:rsidRPr="00F62B1F">
        <w:rPr>
          <w:sz w:val="20"/>
          <w:szCs w:val="20"/>
        </w:rPr>
        <w:t>Karyawan</w:t>
      </w:r>
      <w:proofErr w:type="spellEnd"/>
      <w:r w:rsidRPr="00F62B1F">
        <w:rPr>
          <w:sz w:val="20"/>
          <w:szCs w:val="20"/>
        </w:rPr>
        <w:t xml:space="preserve">  </w:t>
      </w:r>
      <w:proofErr w:type="spellStart"/>
      <w:r w:rsidRPr="00F62B1F">
        <w:rPr>
          <w:sz w:val="20"/>
          <w:szCs w:val="20"/>
        </w:rPr>
        <w:t>dalam</w:t>
      </w:r>
      <w:proofErr w:type="spellEnd"/>
      <w:proofErr w:type="gramEnd"/>
      <w:r w:rsidRPr="00F62B1F">
        <w:rPr>
          <w:sz w:val="20"/>
          <w:szCs w:val="20"/>
        </w:rPr>
        <w:t xml:space="preserve"> </w:t>
      </w:r>
      <w:proofErr w:type="spellStart"/>
      <w:r w:rsidRPr="00F62B1F">
        <w:rPr>
          <w:sz w:val="20"/>
          <w:szCs w:val="20"/>
        </w:rPr>
        <w:t>bekerja</w:t>
      </w:r>
      <w:proofErr w:type="spellEnd"/>
      <w:r w:rsidRPr="00F62B1F">
        <w:rPr>
          <w:sz w:val="20"/>
          <w:szCs w:val="20"/>
        </w:rPr>
        <w:t xml:space="preserve"> </w:t>
      </w:r>
      <w:proofErr w:type="spellStart"/>
      <w:r w:rsidRPr="00F62B1F">
        <w:rPr>
          <w:sz w:val="20"/>
          <w:szCs w:val="20"/>
        </w:rPr>
        <w:t>selalu</w:t>
      </w:r>
      <w:proofErr w:type="spellEnd"/>
      <w:r w:rsidRPr="00F62B1F">
        <w:rPr>
          <w:sz w:val="20"/>
          <w:szCs w:val="20"/>
        </w:rPr>
        <w:t xml:space="preserve"> </w:t>
      </w:r>
      <w:proofErr w:type="spellStart"/>
      <w:r w:rsidRPr="00F62B1F">
        <w:rPr>
          <w:sz w:val="20"/>
          <w:szCs w:val="20"/>
        </w:rPr>
        <w:t>mematuhi</w:t>
      </w:r>
      <w:proofErr w:type="spellEnd"/>
      <w:r w:rsidRPr="00F62B1F">
        <w:rPr>
          <w:sz w:val="20"/>
          <w:szCs w:val="20"/>
        </w:rPr>
        <w:t xml:space="preserve"> </w:t>
      </w:r>
      <w:proofErr w:type="spellStart"/>
      <w:r w:rsidRPr="00F62B1F">
        <w:rPr>
          <w:sz w:val="20"/>
          <w:szCs w:val="20"/>
        </w:rPr>
        <w:t>aturan</w:t>
      </w:r>
      <w:proofErr w:type="spellEnd"/>
      <w:r w:rsidRPr="00F62B1F">
        <w:rPr>
          <w:sz w:val="20"/>
          <w:szCs w:val="20"/>
        </w:rPr>
        <w:t xml:space="preserve"> norma yang </w:t>
      </w:r>
      <w:proofErr w:type="spellStart"/>
      <w:r w:rsidRPr="00F62B1F">
        <w:rPr>
          <w:sz w:val="20"/>
          <w:szCs w:val="20"/>
        </w:rPr>
        <w:t>berlaku</w:t>
      </w:r>
      <w:proofErr w:type="spellEnd"/>
      <w:r w:rsidRPr="00F62B1F">
        <w:rPr>
          <w:sz w:val="20"/>
          <w:szCs w:val="20"/>
        </w:rPr>
        <w:t>.</w:t>
      </w:r>
    </w:p>
    <w:p w14:paraId="3C4AA8B7" w14:textId="77777777" w:rsidR="00561D23" w:rsidRPr="00F62B1F" w:rsidRDefault="00561D23" w:rsidP="00561D23">
      <w:pPr>
        <w:ind w:left="284" w:firstLine="567"/>
        <w:contextualSpacing/>
        <w:jc w:val="both"/>
        <w:rPr>
          <w:sz w:val="20"/>
          <w:szCs w:val="20"/>
        </w:rPr>
      </w:pPr>
      <w:r w:rsidRPr="00F62B1F">
        <w:rPr>
          <w:sz w:val="20"/>
          <w:szCs w:val="20"/>
        </w:rPr>
        <w:t xml:space="preserve">Studi </w:t>
      </w:r>
      <w:proofErr w:type="spellStart"/>
      <w:r w:rsidRPr="00F62B1F">
        <w:rPr>
          <w:sz w:val="20"/>
          <w:szCs w:val="20"/>
        </w:rPr>
        <w:t>empiris</w:t>
      </w:r>
      <w:proofErr w:type="spellEnd"/>
      <w:r w:rsidRPr="00F62B1F">
        <w:rPr>
          <w:sz w:val="20"/>
          <w:szCs w:val="20"/>
        </w:rPr>
        <w:t xml:space="preserve"> </w:t>
      </w:r>
      <w:proofErr w:type="spellStart"/>
      <w:r w:rsidRPr="00F62B1F">
        <w:rPr>
          <w:sz w:val="20"/>
          <w:szCs w:val="20"/>
        </w:rPr>
        <w:t>menunjukkan</w:t>
      </w:r>
      <w:proofErr w:type="spellEnd"/>
      <w:r w:rsidRPr="00F62B1F">
        <w:rPr>
          <w:sz w:val="20"/>
          <w:szCs w:val="20"/>
        </w:rPr>
        <w:t xml:space="preserve"> </w:t>
      </w:r>
      <w:proofErr w:type="spellStart"/>
      <w:r w:rsidRPr="00F62B1F">
        <w:rPr>
          <w:sz w:val="20"/>
          <w:szCs w:val="20"/>
        </w:rPr>
        <w:t>bahwa</w:t>
      </w:r>
      <w:proofErr w:type="spellEnd"/>
      <w:r w:rsidRPr="00F62B1F">
        <w:rPr>
          <w:sz w:val="20"/>
          <w:szCs w:val="20"/>
        </w:rPr>
        <w:t xml:space="preserve"> Job </w:t>
      </w:r>
      <w:proofErr w:type="gramStart"/>
      <w:r w:rsidRPr="00F62B1F">
        <w:rPr>
          <w:sz w:val="20"/>
          <w:szCs w:val="20"/>
        </w:rPr>
        <w:t xml:space="preserve">Insecurity  </w:t>
      </w:r>
      <w:proofErr w:type="spellStart"/>
      <w:r w:rsidRPr="00F62B1F">
        <w:rPr>
          <w:sz w:val="20"/>
          <w:szCs w:val="20"/>
        </w:rPr>
        <w:t>Karyawan</w:t>
      </w:r>
      <w:proofErr w:type="spellEnd"/>
      <w:proofErr w:type="gramEnd"/>
      <w:r w:rsidRPr="00F62B1F">
        <w:rPr>
          <w:sz w:val="20"/>
          <w:szCs w:val="20"/>
        </w:rPr>
        <w:t xml:space="preserve">  </w:t>
      </w:r>
      <w:r w:rsidRPr="00181AE2">
        <w:rPr>
          <w:sz w:val="20"/>
          <w:szCs w:val="20"/>
          <w:lang w:val="id-ID"/>
        </w:rPr>
        <w:t xml:space="preserve">CV </w:t>
      </w:r>
      <w:r w:rsidRPr="00F62B1F">
        <w:rPr>
          <w:sz w:val="20"/>
          <w:szCs w:val="28"/>
        </w:rPr>
        <w:t xml:space="preserve">Kevin Perkasa </w:t>
      </w:r>
      <w:proofErr w:type="spellStart"/>
      <w:r w:rsidRPr="00F62B1F">
        <w:rPr>
          <w:sz w:val="20"/>
          <w:szCs w:val="20"/>
        </w:rPr>
        <w:t>sebagai</w:t>
      </w:r>
      <w:proofErr w:type="spellEnd"/>
      <w:r w:rsidRPr="00F62B1F">
        <w:rPr>
          <w:sz w:val="20"/>
          <w:szCs w:val="20"/>
        </w:rPr>
        <w:t xml:space="preserve"> </w:t>
      </w:r>
      <w:proofErr w:type="spellStart"/>
      <w:r w:rsidRPr="00F62B1F">
        <w:rPr>
          <w:sz w:val="20"/>
          <w:szCs w:val="20"/>
        </w:rPr>
        <w:t>pengetahuan</w:t>
      </w:r>
      <w:proofErr w:type="spellEnd"/>
      <w:r w:rsidRPr="00F62B1F">
        <w:rPr>
          <w:sz w:val="20"/>
          <w:szCs w:val="20"/>
        </w:rPr>
        <w:t xml:space="preserve">, </w:t>
      </w:r>
      <w:proofErr w:type="spellStart"/>
      <w:r w:rsidRPr="00F62B1F">
        <w:rPr>
          <w:sz w:val="20"/>
          <w:szCs w:val="20"/>
        </w:rPr>
        <w:t>keahlian</w:t>
      </w:r>
      <w:proofErr w:type="spellEnd"/>
      <w:r w:rsidRPr="00F62B1F">
        <w:rPr>
          <w:sz w:val="20"/>
          <w:szCs w:val="20"/>
        </w:rPr>
        <w:t xml:space="preserve">, </w:t>
      </w:r>
      <w:proofErr w:type="spellStart"/>
      <w:r w:rsidRPr="00F62B1F">
        <w:rPr>
          <w:sz w:val="20"/>
          <w:szCs w:val="20"/>
        </w:rPr>
        <w:t>kemampuan</w:t>
      </w:r>
      <w:proofErr w:type="spellEnd"/>
      <w:r w:rsidRPr="00F62B1F">
        <w:rPr>
          <w:sz w:val="20"/>
          <w:szCs w:val="20"/>
        </w:rPr>
        <w:t xml:space="preserve"> </w:t>
      </w:r>
      <w:proofErr w:type="spellStart"/>
      <w:r w:rsidRPr="00F62B1F">
        <w:rPr>
          <w:sz w:val="20"/>
          <w:szCs w:val="20"/>
        </w:rPr>
        <w:t>atau</w:t>
      </w:r>
      <w:proofErr w:type="spellEnd"/>
      <w:r w:rsidRPr="00F62B1F">
        <w:rPr>
          <w:sz w:val="20"/>
          <w:szCs w:val="20"/>
        </w:rPr>
        <w:t xml:space="preserve"> </w:t>
      </w:r>
      <w:proofErr w:type="spellStart"/>
      <w:r w:rsidRPr="00F62B1F">
        <w:rPr>
          <w:sz w:val="20"/>
          <w:szCs w:val="20"/>
        </w:rPr>
        <w:t>karakteristik</w:t>
      </w:r>
      <w:proofErr w:type="spellEnd"/>
      <w:r w:rsidRPr="00F62B1F">
        <w:rPr>
          <w:sz w:val="20"/>
          <w:szCs w:val="20"/>
        </w:rPr>
        <w:t xml:space="preserve"> </w:t>
      </w:r>
      <w:proofErr w:type="spellStart"/>
      <w:r w:rsidRPr="00F62B1F">
        <w:rPr>
          <w:sz w:val="20"/>
          <w:szCs w:val="20"/>
        </w:rPr>
        <w:t>pribadi</w:t>
      </w:r>
      <w:proofErr w:type="spellEnd"/>
      <w:r w:rsidRPr="00F62B1F">
        <w:rPr>
          <w:sz w:val="20"/>
          <w:szCs w:val="20"/>
        </w:rPr>
        <w:t xml:space="preserve"> </w:t>
      </w:r>
      <w:proofErr w:type="spellStart"/>
      <w:r w:rsidRPr="00F62B1F">
        <w:rPr>
          <w:sz w:val="20"/>
          <w:szCs w:val="20"/>
        </w:rPr>
        <w:t>individu</w:t>
      </w:r>
      <w:proofErr w:type="spellEnd"/>
      <w:r w:rsidRPr="00F62B1F">
        <w:rPr>
          <w:sz w:val="20"/>
          <w:szCs w:val="20"/>
        </w:rPr>
        <w:t xml:space="preserve"> yang </w:t>
      </w:r>
      <w:proofErr w:type="spellStart"/>
      <w:r w:rsidRPr="00F62B1F">
        <w:rPr>
          <w:sz w:val="20"/>
          <w:szCs w:val="20"/>
        </w:rPr>
        <w:t>mempengaruhi</w:t>
      </w:r>
      <w:proofErr w:type="spellEnd"/>
      <w:r w:rsidRPr="00F62B1F">
        <w:rPr>
          <w:sz w:val="20"/>
          <w:szCs w:val="20"/>
        </w:rPr>
        <w:t xml:space="preserve"> </w:t>
      </w:r>
      <w:proofErr w:type="spellStart"/>
      <w:r w:rsidRPr="00F62B1F">
        <w:rPr>
          <w:sz w:val="20"/>
          <w:szCs w:val="20"/>
        </w:rPr>
        <w:t>secara</w:t>
      </w:r>
      <w:proofErr w:type="spellEnd"/>
      <w:r w:rsidRPr="00F62B1F">
        <w:rPr>
          <w:sz w:val="20"/>
          <w:szCs w:val="20"/>
        </w:rPr>
        <w:t xml:space="preserve"> </w:t>
      </w:r>
      <w:proofErr w:type="spellStart"/>
      <w:r w:rsidRPr="00F62B1F">
        <w:rPr>
          <w:sz w:val="20"/>
          <w:szCs w:val="20"/>
        </w:rPr>
        <w:t>langsung</w:t>
      </w:r>
      <w:proofErr w:type="spellEnd"/>
      <w:r w:rsidRPr="00F62B1F">
        <w:rPr>
          <w:sz w:val="20"/>
          <w:szCs w:val="20"/>
        </w:rPr>
        <w:t xml:space="preserve"> </w:t>
      </w:r>
      <w:proofErr w:type="spellStart"/>
      <w:r w:rsidRPr="00F62B1F">
        <w:rPr>
          <w:sz w:val="20"/>
          <w:szCs w:val="20"/>
        </w:rPr>
        <w:t>Komitmen</w:t>
      </w:r>
      <w:proofErr w:type="spellEnd"/>
      <w:r w:rsidRPr="00F62B1F">
        <w:rPr>
          <w:sz w:val="20"/>
          <w:szCs w:val="20"/>
        </w:rPr>
        <w:t xml:space="preserve"> </w:t>
      </w:r>
      <w:proofErr w:type="spellStart"/>
      <w:r w:rsidRPr="00F62B1F">
        <w:rPr>
          <w:sz w:val="20"/>
          <w:szCs w:val="20"/>
        </w:rPr>
        <w:t>karyawan</w:t>
      </w:r>
      <w:proofErr w:type="spellEnd"/>
      <w:r w:rsidRPr="00F62B1F">
        <w:rPr>
          <w:sz w:val="20"/>
          <w:szCs w:val="20"/>
        </w:rPr>
        <w:t xml:space="preserve"> </w:t>
      </w:r>
      <w:proofErr w:type="spellStart"/>
      <w:r w:rsidRPr="00F62B1F">
        <w:rPr>
          <w:sz w:val="20"/>
          <w:szCs w:val="20"/>
        </w:rPr>
        <w:t>pekerjaan</w:t>
      </w:r>
      <w:proofErr w:type="spellEnd"/>
      <w:r w:rsidRPr="00F62B1F">
        <w:rPr>
          <w:sz w:val="20"/>
          <w:szCs w:val="20"/>
        </w:rPr>
        <w:t xml:space="preserve">. </w:t>
      </w:r>
      <w:proofErr w:type="spellStart"/>
      <w:r w:rsidRPr="00F62B1F">
        <w:rPr>
          <w:sz w:val="20"/>
          <w:szCs w:val="20"/>
        </w:rPr>
        <w:t>Dengan</w:t>
      </w:r>
      <w:proofErr w:type="spellEnd"/>
      <w:r w:rsidRPr="00F62B1F">
        <w:rPr>
          <w:sz w:val="20"/>
          <w:szCs w:val="20"/>
        </w:rPr>
        <w:t xml:space="preserve"> </w:t>
      </w:r>
      <w:proofErr w:type="spellStart"/>
      <w:r w:rsidRPr="00F62B1F">
        <w:rPr>
          <w:sz w:val="20"/>
          <w:szCs w:val="20"/>
        </w:rPr>
        <w:t>adanya</w:t>
      </w:r>
      <w:proofErr w:type="spellEnd"/>
      <w:r w:rsidRPr="00F62B1F">
        <w:rPr>
          <w:sz w:val="20"/>
          <w:szCs w:val="20"/>
        </w:rPr>
        <w:t xml:space="preserve"> Job </w:t>
      </w:r>
      <w:proofErr w:type="gramStart"/>
      <w:r w:rsidRPr="00F62B1F">
        <w:rPr>
          <w:sz w:val="20"/>
          <w:szCs w:val="20"/>
        </w:rPr>
        <w:t>Insecurity  yang</w:t>
      </w:r>
      <w:proofErr w:type="gramEnd"/>
      <w:r w:rsidRPr="00F62B1F">
        <w:rPr>
          <w:sz w:val="20"/>
          <w:szCs w:val="20"/>
        </w:rPr>
        <w:t xml:space="preserve"> </w:t>
      </w:r>
      <w:proofErr w:type="spellStart"/>
      <w:r w:rsidRPr="00F62B1F">
        <w:rPr>
          <w:sz w:val="20"/>
          <w:szCs w:val="20"/>
        </w:rPr>
        <w:t>dimiliki</w:t>
      </w:r>
      <w:proofErr w:type="spellEnd"/>
      <w:r w:rsidRPr="00F62B1F">
        <w:rPr>
          <w:sz w:val="20"/>
          <w:szCs w:val="20"/>
        </w:rPr>
        <w:t xml:space="preserve"> </w:t>
      </w:r>
      <w:proofErr w:type="spellStart"/>
      <w:r w:rsidRPr="00F62B1F">
        <w:rPr>
          <w:sz w:val="20"/>
          <w:szCs w:val="20"/>
        </w:rPr>
        <w:t>setiap</w:t>
      </w:r>
      <w:proofErr w:type="spellEnd"/>
      <w:r w:rsidRPr="00F62B1F">
        <w:rPr>
          <w:sz w:val="20"/>
          <w:szCs w:val="20"/>
        </w:rPr>
        <w:t xml:space="preserve"> </w:t>
      </w:r>
      <w:proofErr w:type="spellStart"/>
      <w:r w:rsidRPr="00F62B1F">
        <w:rPr>
          <w:sz w:val="20"/>
          <w:szCs w:val="20"/>
        </w:rPr>
        <w:t>individu</w:t>
      </w:r>
      <w:proofErr w:type="spellEnd"/>
      <w:r w:rsidRPr="00F62B1F">
        <w:rPr>
          <w:sz w:val="20"/>
          <w:szCs w:val="20"/>
        </w:rPr>
        <w:t xml:space="preserve">, </w:t>
      </w:r>
      <w:proofErr w:type="spellStart"/>
      <w:r w:rsidRPr="00F62B1F">
        <w:rPr>
          <w:sz w:val="20"/>
          <w:szCs w:val="20"/>
        </w:rPr>
        <w:t>ketika</w:t>
      </w:r>
      <w:proofErr w:type="spellEnd"/>
      <w:r w:rsidRPr="00F62B1F">
        <w:rPr>
          <w:sz w:val="20"/>
          <w:szCs w:val="20"/>
        </w:rPr>
        <w:t xml:space="preserve"> </w:t>
      </w:r>
      <w:proofErr w:type="spellStart"/>
      <w:r w:rsidRPr="00F62B1F">
        <w:rPr>
          <w:sz w:val="20"/>
          <w:szCs w:val="20"/>
        </w:rPr>
        <w:t>dihadapkan</w:t>
      </w:r>
      <w:proofErr w:type="spellEnd"/>
      <w:r w:rsidRPr="00F62B1F">
        <w:rPr>
          <w:sz w:val="20"/>
          <w:szCs w:val="20"/>
        </w:rPr>
        <w:t xml:space="preserve"> </w:t>
      </w:r>
      <w:proofErr w:type="spellStart"/>
      <w:r w:rsidRPr="00F62B1F">
        <w:rPr>
          <w:sz w:val="20"/>
          <w:szCs w:val="20"/>
        </w:rPr>
        <w:t>dengan</w:t>
      </w:r>
      <w:proofErr w:type="spellEnd"/>
      <w:r w:rsidRPr="00F62B1F">
        <w:rPr>
          <w:sz w:val="20"/>
          <w:szCs w:val="20"/>
        </w:rPr>
        <w:t xml:space="preserve"> </w:t>
      </w:r>
      <w:proofErr w:type="spellStart"/>
      <w:r w:rsidRPr="00F62B1F">
        <w:rPr>
          <w:sz w:val="20"/>
          <w:szCs w:val="20"/>
        </w:rPr>
        <w:t>tantangan</w:t>
      </w:r>
      <w:proofErr w:type="spellEnd"/>
      <w:r w:rsidRPr="00F62B1F">
        <w:rPr>
          <w:sz w:val="20"/>
          <w:szCs w:val="20"/>
        </w:rPr>
        <w:t xml:space="preserve"> </w:t>
      </w:r>
      <w:proofErr w:type="spellStart"/>
      <w:r w:rsidRPr="00F62B1F">
        <w:rPr>
          <w:sz w:val="20"/>
          <w:szCs w:val="20"/>
        </w:rPr>
        <w:t>maka</w:t>
      </w:r>
      <w:proofErr w:type="spellEnd"/>
      <w:r w:rsidRPr="00F62B1F">
        <w:rPr>
          <w:sz w:val="20"/>
          <w:szCs w:val="20"/>
        </w:rPr>
        <w:t xml:space="preserve"> </w:t>
      </w:r>
      <w:proofErr w:type="spellStart"/>
      <w:r w:rsidRPr="00F62B1F">
        <w:rPr>
          <w:sz w:val="20"/>
          <w:szCs w:val="20"/>
        </w:rPr>
        <w:t>dapat</w:t>
      </w:r>
      <w:proofErr w:type="spellEnd"/>
      <w:r w:rsidRPr="00F62B1F">
        <w:rPr>
          <w:sz w:val="20"/>
          <w:szCs w:val="20"/>
        </w:rPr>
        <w:t xml:space="preserve"> </w:t>
      </w:r>
      <w:proofErr w:type="spellStart"/>
      <w:r w:rsidRPr="00F62B1F">
        <w:rPr>
          <w:sz w:val="20"/>
          <w:szCs w:val="20"/>
        </w:rPr>
        <w:t>mengendalikan</w:t>
      </w:r>
      <w:proofErr w:type="spellEnd"/>
      <w:r w:rsidRPr="00F62B1F">
        <w:rPr>
          <w:sz w:val="20"/>
          <w:szCs w:val="20"/>
        </w:rPr>
        <w:t xml:space="preserve"> </w:t>
      </w:r>
      <w:proofErr w:type="spellStart"/>
      <w:r w:rsidRPr="00F62B1F">
        <w:rPr>
          <w:sz w:val="20"/>
          <w:szCs w:val="20"/>
        </w:rPr>
        <w:t>atau</w:t>
      </w:r>
      <w:proofErr w:type="spellEnd"/>
      <w:r w:rsidRPr="00F62B1F">
        <w:rPr>
          <w:sz w:val="20"/>
          <w:szCs w:val="20"/>
        </w:rPr>
        <w:t xml:space="preserve"> </w:t>
      </w:r>
      <w:proofErr w:type="spellStart"/>
      <w:r w:rsidRPr="00F62B1F">
        <w:rPr>
          <w:sz w:val="20"/>
          <w:szCs w:val="20"/>
        </w:rPr>
        <w:t>mengatasi</w:t>
      </w:r>
      <w:proofErr w:type="spellEnd"/>
      <w:r w:rsidRPr="00F62B1F">
        <w:rPr>
          <w:sz w:val="20"/>
          <w:szCs w:val="20"/>
        </w:rPr>
        <w:t xml:space="preserve"> </w:t>
      </w:r>
      <w:proofErr w:type="spellStart"/>
      <w:r w:rsidRPr="00F62B1F">
        <w:rPr>
          <w:sz w:val="20"/>
          <w:szCs w:val="20"/>
        </w:rPr>
        <w:t>sendiri</w:t>
      </w:r>
      <w:proofErr w:type="spellEnd"/>
      <w:r w:rsidRPr="00F62B1F">
        <w:rPr>
          <w:sz w:val="20"/>
          <w:szCs w:val="20"/>
        </w:rPr>
        <w:t xml:space="preserve"> dan </w:t>
      </w:r>
      <w:proofErr w:type="spellStart"/>
      <w:r w:rsidRPr="00F62B1F">
        <w:rPr>
          <w:sz w:val="20"/>
          <w:szCs w:val="20"/>
        </w:rPr>
        <w:t>dengan</w:t>
      </w:r>
      <w:proofErr w:type="spellEnd"/>
      <w:r w:rsidRPr="00F62B1F">
        <w:rPr>
          <w:sz w:val="20"/>
          <w:szCs w:val="20"/>
        </w:rPr>
        <w:t xml:space="preserve"> </w:t>
      </w:r>
      <w:proofErr w:type="spellStart"/>
      <w:r w:rsidRPr="00F62B1F">
        <w:rPr>
          <w:sz w:val="20"/>
          <w:szCs w:val="20"/>
        </w:rPr>
        <w:t>keputusan</w:t>
      </w:r>
      <w:proofErr w:type="spellEnd"/>
      <w:r w:rsidRPr="00F62B1F">
        <w:rPr>
          <w:sz w:val="20"/>
          <w:szCs w:val="20"/>
        </w:rPr>
        <w:t xml:space="preserve"> yang </w:t>
      </w:r>
      <w:proofErr w:type="spellStart"/>
      <w:r w:rsidRPr="00F62B1F">
        <w:rPr>
          <w:sz w:val="20"/>
          <w:szCs w:val="20"/>
        </w:rPr>
        <w:t>baik</w:t>
      </w:r>
      <w:proofErr w:type="spellEnd"/>
      <w:r w:rsidRPr="00F62B1F">
        <w:rPr>
          <w:sz w:val="20"/>
          <w:szCs w:val="20"/>
        </w:rPr>
        <w:t xml:space="preserve"> dan </w:t>
      </w:r>
      <w:proofErr w:type="spellStart"/>
      <w:r w:rsidRPr="00F62B1F">
        <w:rPr>
          <w:sz w:val="20"/>
          <w:szCs w:val="20"/>
        </w:rPr>
        <w:t>cermat</w:t>
      </w:r>
      <w:proofErr w:type="spellEnd"/>
      <w:r w:rsidRPr="00F62B1F">
        <w:rPr>
          <w:sz w:val="20"/>
          <w:szCs w:val="20"/>
        </w:rPr>
        <w:t xml:space="preserve">. Job </w:t>
      </w:r>
      <w:proofErr w:type="gramStart"/>
      <w:r w:rsidRPr="00F62B1F">
        <w:rPr>
          <w:sz w:val="20"/>
          <w:szCs w:val="20"/>
        </w:rPr>
        <w:t xml:space="preserve">Insecurity  </w:t>
      </w:r>
      <w:proofErr w:type="spellStart"/>
      <w:r w:rsidRPr="00F62B1F">
        <w:rPr>
          <w:sz w:val="20"/>
          <w:szCs w:val="20"/>
        </w:rPr>
        <w:t>sebagai</w:t>
      </w:r>
      <w:proofErr w:type="spellEnd"/>
      <w:proofErr w:type="gramEnd"/>
      <w:r w:rsidRPr="00F62B1F">
        <w:rPr>
          <w:sz w:val="20"/>
          <w:szCs w:val="20"/>
        </w:rPr>
        <w:t xml:space="preserve"> </w:t>
      </w:r>
      <w:proofErr w:type="spellStart"/>
      <w:r w:rsidRPr="00F62B1F">
        <w:rPr>
          <w:sz w:val="20"/>
          <w:szCs w:val="20"/>
        </w:rPr>
        <w:t>atribut</w:t>
      </w:r>
      <w:proofErr w:type="spellEnd"/>
      <w:r w:rsidRPr="00F62B1F">
        <w:rPr>
          <w:sz w:val="20"/>
          <w:szCs w:val="20"/>
        </w:rPr>
        <w:t xml:space="preserve"> </w:t>
      </w:r>
      <w:proofErr w:type="spellStart"/>
      <w:r w:rsidRPr="00F62B1F">
        <w:rPr>
          <w:sz w:val="20"/>
          <w:szCs w:val="20"/>
        </w:rPr>
        <w:t>kualitas</w:t>
      </w:r>
      <w:proofErr w:type="spellEnd"/>
      <w:r w:rsidRPr="00F62B1F">
        <w:rPr>
          <w:sz w:val="20"/>
          <w:szCs w:val="20"/>
        </w:rPr>
        <w:t xml:space="preserve"> </w:t>
      </w:r>
      <w:proofErr w:type="spellStart"/>
      <w:r w:rsidRPr="00F62B1F">
        <w:rPr>
          <w:sz w:val="20"/>
          <w:szCs w:val="20"/>
        </w:rPr>
        <w:t>sumber</w:t>
      </w:r>
      <w:proofErr w:type="spellEnd"/>
      <w:r w:rsidRPr="00F62B1F">
        <w:rPr>
          <w:sz w:val="20"/>
          <w:szCs w:val="20"/>
        </w:rPr>
        <w:t xml:space="preserve"> </w:t>
      </w:r>
      <w:proofErr w:type="spellStart"/>
      <w:r w:rsidRPr="00F62B1F">
        <w:rPr>
          <w:sz w:val="20"/>
          <w:szCs w:val="20"/>
        </w:rPr>
        <w:t>daya</w:t>
      </w:r>
      <w:proofErr w:type="spellEnd"/>
      <w:r w:rsidRPr="00F62B1F">
        <w:rPr>
          <w:sz w:val="20"/>
          <w:szCs w:val="20"/>
        </w:rPr>
        <w:t xml:space="preserve"> </w:t>
      </w:r>
      <w:proofErr w:type="spellStart"/>
      <w:r w:rsidRPr="00F62B1F">
        <w:rPr>
          <w:sz w:val="20"/>
          <w:szCs w:val="20"/>
        </w:rPr>
        <w:t>manusia</w:t>
      </w:r>
      <w:proofErr w:type="spellEnd"/>
      <w:r w:rsidRPr="00F62B1F">
        <w:rPr>
          <w:sz w:val="20"/>
          <w:szCs w:val="20"/>
        </w:rPr>
        <w:t xml:space="preserve"> </w:t>
      </w:r>
      <w:proofErr w:type="spellStart"/>
      <w:r w:rsidRPr="00F62B1F">
        <w:rPr>
          <w:sz w:val="20"/>
          <w:szCs w:val="20"/>
        </w:rPr>
        <w:t>berpengaruh</w:t>
      </w:r>
      <w:proofErr w:type="spellEnd"/>
      <w:r w:rsidRPr="00F62B1F">
        <w:rPr>
          <w:sz w:val="20"/>
          <w:szCs w:val="20"/>
        </w:rPr>
        <w:t xml:space="preserve"> </w:t>
      </w:r>
      <w:proofErr w:type="spellStart"/>
      <w:r w:rsidRPr="00F62B1F">
        <w:rPr>
          <w:sz w:val="20"/>
          <w:szCs w:val="20"/>
        </w:rPr>
        <w:t>signfikan</w:t>
      </w:r>
      <w:proofErr w:type="spellEnd"/>
      <w:r w:rsidRPr="00F62B1F">
        <w:rPr>
          <w:sz w:val="20"/>
          <w:szCs w:val="20"/>
        </w:rPr>
        <w:t xml:space="preserve"> </w:t>
      </w:r>
      <w:proofErr w:type="spellStart"/>
      <w:r w:rsidRPr="00F62B1F">
        <w:rPr>
          <w:sz w:val="20"/>
          <w:szCs w:val="20"/>
        </w:rPr>
        <w:t>terhadap</w:t>
      </w:r>
      <w:proofErr w:type="spellEnd"/>
      <w:r w:rsidRPr="00F62B1F">
        <w:rPr>
          <w:sz w:val="20"/>
          <w:szCs w:val="20"/>
        </w:rPr>
        <w:t xml:space="preserve"> </w:t>
      </w:r>
      <w:proofErr w:type="spellStart"/>
      <w:r w:rsidRPr="00F62B1F">
        <w:rPr>
          <w:sz w:val="20"/>
          <w:szCs w:val="20"/>
        </w:rPr>
        <w:t>Komitmen</w:t>
      </w:r>
      <w:proofErr w:type="spellEnd"/>
      <w:r w:rsidRPr="00F62B1F">
        <w:rPr>
          <w:sz w:val="20"/>
          <w:szCs w:val="20"/>
        </w:rPr>
        <w:t xml:space="preserve"> </w:t>
      </w:r>
      <w:proofErr w:type="spellStart"/>
      <w:r w:rsidRPr="00F62B1F">
        <w:rPr>
          <w:sz w:val="20"/>
          <w:szCs w:val="20"/>
        </w:rPr>
        <w:t>karyawan</w:t>
      </w:r>
      <w:proofErr w:type="spellEnd"/>
      <w:r w:rsidRPr="00F62B1F">
        <w:rPr>
          <w:sz w:val="20"/>
          <w:szCs w:val="20"/>
        </w:rPr>
        <w:t xml:space="preserve"> </w:t>
      </w:r>
      <w:proofErr w:type="spellStart"/>
      <w:r w:rsidRPr="00F62B1F">
        <w:rPr>
          <w:sz w:val="20"/>
          <w:szCs w:val="20"/>
        </w:rPr>
        <w:t>individu</w:t>
      </w:r>
      <w:proofErr w:type="spellEnd"/>
      <w:r w:rsidRPr="00F62B1F">
        <w:rPr>
          <w:sz w:val="20"/>
          <w:szCs w:val="20"/>
        </w:rPr>
        <w:t xml:space="preserve">. </w:t>
      </w:r>
      <w:proofErr w:type="spellStart"/>
      <w:r w:rsidRPr="00F62B1F">
        <w:rPr>
          <w:sz w:val="20"/>
          <w:szCs w:val="20"/>
        </w:rPr>
        <w:t>Berdasarkan</w:t>
      </w:r>
      <w:proofErr w:type="spellEnd"/>
      <w:r w:rsidRPr="00F62B1F">
        <w:rPr>
          <w:sz w:val="20"/>
          <w:szCs w:val="20"/>
        </w:rPr>
        <w:t xml:space="preserve"> </w:t>
      </w:r>
      <w:proofErr w:type="spellStart"/>
      <w:r w:rsidRPr="00F62B1F">
        <w:rPr>
          <w:sz w:val="20"/>
          <w:szCs w:val="20"/>
        </w:rPr>
        <w:t>uraian</w:t>
      </w:r>
      <w:proofErr w:type="spellEnd"/>
      <w:r w:rsidRPr="00F62B1F">
        <w:rPr>
          <w:sz w:val="20"/>
          <w:szCs w:val="20"/>
        </w:rPr>
        <w:t xml:space="preserve"> yang </w:t>
      </w:r>
      <w:proofErr w:type="spellStart"/>
      <w:r w:rsidRPr="00F62B1F">
        <w:rPr>
          <w:sz w:val="20"/>
          <w:szCs w:val="20"/>
        </w:rPr>
        <w:t>dipaparkan</w:t>
      </w:r>
      <w:proofErr w:type="spellEnd"/>
      <w:r w:rsidRPr="00F62B1F">
        <w:rPr>
          <w:sz w:val="20"/>
          <w:szCs w:val="20"/>
        </w:rPr>
        <w:t xml:space="preserve">, </w:t>
      </w:r>
      <w:proofErr w:type="spellStart"/>
      <w:r w:rsidRPr="00F62B1F">
        <w:rPr>
          <w:sz w:val="20"/>
          <w:szCs w:val="20"/>
        </w:rPr>
        <w:t>menunjukkan</w:t>
      </w:r>
      <w:proofErr w:type="spellEnd"/>
      <w:r w:rsidRPr="00F62B1F">
        <w:rPr>
          <w:sz w:val="20"/>
          <w:szCs w:val="20"/>
        </w:rPr>
        <w:t xml:space="preserve"> </w:t>
      </w:r>
      <w:proofErr w:type="spellStart"/>
      <w:r w:rsidRPr="00F62B1F">
        <w:rPr>
          <w:sz w:val="20"/>
          <w:szCs w:val="20"/>
        </w:rPr>
        <w:t>adanya</w:t>
      </w:r>
      <w:proofErr w:type="spellEnd"/>
      <w:r w:rsidRPr="00F62B1F">
        <w:rPr>
          <w:sz w:val="20"/>
          <w:szCs w:val="20"/>
        </w:rPr>
        <w:t xml:space="preserve"> </w:t>
      </w:r>
      <w:proofErr w:type="spellStart"/>
      <w:r w:rsidRPr="00F62B1F">
        <w:rPr>
          <w:sz w:val="20"/>
          <w:szCs w:val="20"/>
        </w:rPr>
        <w:t>pengaruh</w:t>
      </w:r>
      <w:proofErr w:type="spellEnd"/>
      <w:r w:rsidRPr="00F62B1F">
        <w:rPr>
          <w:sz w:val="20"/>
          <w:szCs w:val="20"/>
        </w:rPr>
        <w:t xml:space="preserve"> </w:t>
      </w:r>
      <w:proofErr w:type="spellStart"/>
      <w:r w:rsidRPr="00F62B1F">
        <w:rPr>
          <w:sz w:val="20"/>
          <w:szCs w:val="20"/>
        </w:rPr>
        <w:t>antara</w:t>
      </w:r>
      <w:proofErr w:type="spellEnd"/>
      <w:r w:rsidRPr="00F62B1F">
        <w:rPr>
          <w:sz w:val="20"/>
          <w:szCs w:val="20"/>
        </w:rPr>
        <w:t xml:space="preserve"> Job </w:t>
      </w:r>
      <w:proofErr w:type="gramStart"/>
      <w:r w:rsidRPr="00F62B1F">
        <w:rPr>
          <w:sz w:val="20"/>
          <w:szCs w:val="20"/>
        </w:rPr>
        <w:t xml:space="preserve">Insecurity  </w:t>
      </w:r>
      <w:proofErr w:type="spellStart"/>
      <w:r w:rsidRPr="00F62B1F">
        <w:rPr>
          <w:sz w:val="20"/>
          <w:szCs w:val="20"/>
        </w:rPr>
        <w:t>dengan</w:t>
      </w:r>
      <w:proofErr w:type="spellEnd"/>
      <w:proofErr w:type="gramEnd"/>
      <w:r w:rsidRPr="00F62B1F">
        <w:rPr>
          <w:sz w:val="20"/>
          <w:szCs w:val="20"/>
        </w:rPr>
        <w:t xml:space="preserve"> </w:t>
      </w:r>
      <w:proofErr w:type="spellStart"/>
      <w:r w:rsidRPr="00F62B1F">
        <w:rPr>
          <w:sz w:val="20"/>
          <w:szCs w:val="20"/>
        </w:rPr>
        <w:t>Komitmen</w:t>
      </w:r>
      <w:proofErr w:type="spellEnd"/>
      <w:r w:rsidRPr="00F62B1F">
        <w:rPr>
          <w:sz w:val="20"/>
          <w:szCs w:val="20"/>
        </w:rPr>
        <w:t xml:space="preserve"> </w:t>
      </w:r>
      <w:proofErr w:type="spellStart"/>
      <w:r w:rsidRPr="00F62B1F">
        <w:rPr>
          <w:sz w:val="20"/>
          <w:szCs w:val="20"/>
        </w:rPr>
        <w:t>karyawan</w:t>
      </w:r>
      <w:proofErr w:type="spellEnd"/>
      <w:r w:rsidRPr="00F62B1F">
        <w:rPr>
          <w:sz w:val="20"/>
          <w:szCs w:val="20"/>
        </w:rPr>
        <w:t xml:space="preserve">. </w:t>
      </w:r>
      <w:proofErr w:type="spellStart"/>
      <w:r w:rsidRPr="00F62B1F">
        <w:rPr>
          <w:sz w:val="20"/>
          <w:szCs w:val="20"/>
        </w:rPr>
        <w:t>Karyawan</w:t>
      </w:r>
      <w:proofErr w:type="spellEnd"/>
      <w:r w:rsidRPr="00F62B1F">
        <w:rPr>
          <w:sz w:val="20"/>
          <w:szCs w:val="20"/>
        </w:rPr>
        <w:t xml:space="preserve"> </w:t>
      </w:r>
      <w:proofErr w:type="spellStart"/>
      <w:r w:rsidRPr="00F62B1F">
        <w:rPr>
          <w:sz w:val="20"/>
          <w:szCs w:val="20"/>
        </w:rPr>
        <w:t>dengan</w:t>
      </w:r>
      <w:proofErr w:type="spellEnd"/>
      <w:r w:rsidRPr="00F62B1F">
        <w:rPr>
          <w:sz w:val="20"/>
          <w:szCs w:val="20"/>
        </w:rPr>
        <w:t xml:space="preserve"> Job </w:t>
      </w:r>
      <w:proofErr w:type="gramStart"/>
      <w:r w:rsidRPr="00F62B1F">
        <w:rPr>
          <w:sz w:val="20"/>
          <w:szCs w:val="20"/>
        </w:rPr>
        <w:t>Insecurity  yang</w:t>
      </w:r>
      <w:proofErr w:type="gramEnd"/>
      <w:r w:rsidRPr="00F62B1F">
        <w:rPr>
          <w:sz w:val="20"/>
          <w:szCs w:val="20"/>
        </w:rPr>
        <w:t xml:space="preserve"> </w:t>
      </w:r>
      <w:proofErr w:type="spellStart"/>
      <w:r w:rsidRPr="00F62B1F">
        <w:rPr>
          <w:sz w:val="20"/>
          <w:szCs w:val="20"/>
        </w:rPr>
        <w:t>tinggi</w:t>
      </w:r>
      <w:proofErr w:type="spellEnd"/>
      <w:r w:rsidRPr="00F62B1F">
        <w:rPr>
          <w:sz w:val="20"/>
          <w:szCs w:val="20"/>
        </w:rPr>
        <w:t xml:space="preserve"> </w:t>
      </w:r>
      <w:proofErr w:type="spellStart"/>
      <w:r w:rsidRPr="00F62B1F">
        <w:rPr>
          <w:sz w:val="20"/>
          <w:szCs w:val="20"/>
        </w:rPr>
        <w:t>akan</w:t>
      </w:r>
      <w:proofErr w:type="spellEnd"/>
      <w:r w:rsidRPr="00F62B1F">
        <w:rPr>
          <w:sz w:val="20"/>
          <w:szCs w:val="20"/>
        </w:rPr>
        <w:t xml:space="preserve"> </w:t>
      </w:r>
      <w:proofErr w:type="spellStart"/>
      <w:r w:rsidRPr="00F62B1F">
        <w:rPr>
          <w:sz w:val="20"/>
          <w:szCs w:val="20"/>
        </w:rPr>
        <w:t>mempunyai</w:t>
      </w:r>
      <w:proofErr w:type="spellEnd"/>
      <w:r w:rsidRPr="00F62B1F">
        <w:rPr>
          <w:sz w:val="20"/>
          <w:szCs w:val="20"/>
        </w:rPr>
        <w:t xml:space="preserve"> </w:t>
      </w:r>
      <w:proofErr w:type="spellStart"/>
      <w:r w:rsidRPr="00F62B1F">
        <w:rPr>
          <w:sz w:val="20"/>
          <w:szCs w:val="20"/>
        </w:rPr>
        <w:t>Komitmen</w:t>
      </w:r>
      <w:proofErr w:type="spellEnd"/>
      <w:r w:rsidRPr="00F62B1F">
        <w:rPr>
          <w:sz w:val="20"/>
          <w:szCs w:val="20"/>
        </w:rPr>
        <w:t xml:space="preserve"> </w:t>
      </w:r>
      <w:proofErr w:type="spellStart"/>
      <w:r w:rsidRPr="00F62B1F">
        <w:rPr>
          <w:sz w:val="20"/>
          <w:szCs w:val="20"/>
        </w:rPr>
        <w:t>karyawan</w:t>
      </w:r>
      <w:proofErr w:type="spellEnd"/>
      <w:r w:rsidRPr="00F62B1F">
        <w:rPr>
          <w:sz w:val="20"/>
          <w:szCs w:val="20"/>
        </w:rPr>
        <w:t xml:space="preserve"> yang </w:t>
      </w:r>
      <w:proofErr w:type="spellStart"/>
      <w:r w:rsidRPr="00F62B1F">
        <w:rPr>
          <w:sz w:val="20"/>
          <w:szCs w:val="20"/>
        </w:rPr>
        <w:t>tinggi</w:t>
      </w:r>
      <w:proofErr w:type="spellEnd"/>
      <w:r w:rsidRPr="00F62B1F">
        <w:rPr>
          <w:sz w:val="20"/>
          <w:szCs w:val="20"/>
        </w:rPr>
        <w:t>.</w:t>
      </w:r>
    </w:p>
    <w:p w14:paraId="1737416F" w14:textId="77777777" w:rsidR="00561D23" w:rsidRPr="00181AE2" w:rsidRDefault="00561D23" w:rsidP="00561D23">
      <w:pPr>
        <w:jc w:val="both"/>
        <w:rPr>
          <w:b/>
          <w:bCs/>
          <w:sz w:val="20"/>
          <w:szCs w:val="20"/>
          <w:lang w:val="id-ID"/>
        </w:rPr>
      </w:pPr>
    </w:p>
    <w:p w14:paraId="3DD607B5" w14:textId="77777777" w:rsidR="00561D23" w:rsidRPr="00181AE2" w:rsidRDefault="00561D23" w:rsidP="00561D23">
      <w:pPr>
        <w:widowControl/>
        <w:numPr>
          <w:ilvl w:val="0"/>
          <w:numId w:val="490"/>
        </w:numPr>
        <w:autoSpaceDE/>
        <w:autoSpaceDN/>
        <w:ind w:left="284" w:hanging="284"/>
        <w:contextualSpacing/>
        <w:jc w:val="both"/>
        <w:rPr>
          <w:b/>
          <w:bCs/>
          <w:sz w:val="20"/>
          <w:szCs w:val="20"/>
          <w:lang w:val="nb-NO"/>
        </w:rPr>
      </w:pPr>
      <w:r w:rsidRPr="00181AE2">
        <w:rPr>
          <w:b/>
          <w:bCs/>
          <w:sz w:val="20"/>
          <w:szCs w:val="20"/>
          <w:lang w:val="nb-NO"/>
        </w:rPr>
        <w:t xml:space="preserve">Pengaruh Strees kerja  Terhadap Komitmen karyawan Karyawan </w:t>
      </w:r>
    </w:p>
    <w:p w14:paraId="56F27010" w14:textId="77777777" w:rsidR="00561D23" w:rsidRPr="00181AE2" w:rsidRDefault="00561D23" w:rsidP="00561D23">
      <w:pPr>
        <w:ind w:left="284" w:firstLine="567"/>
        <w:contextualSpacing/>
        <w:jc w:val="both"/>
        <w:rPr>
          <w:sz w:val="20"/>
          <w:szCs w:val="20"/>
          <w:lang w:val="nb-NO"/>
        </w:rPr>
      </w:pPr>
      <w:r w:rsidRPr="00561D23">
        <w:rPr>
          <w:sz w:val="20"/>
          <w:szCs w:val="20"/>
          <w:lang w:val="nb-NO"/>
        </w:rPr>
        <w:t xml:space="preserve">Berdasarkan hasil </w:t>
      </w:r>
      <w:r w:rsidRPr="00181AE2">
        <w:rPr>
          <w:sz w:val="20"/>
          <w:szCs w:val="20"/>
          <w:lang w:val="nb-NO"/>
        </w:rPr>
        <w:t>olah data yang telah dilakukan</w:t>
      </w:r>
      <w:r w:rsidRPr="00561D23">
        <w:rPr>
          <w:sz w:val="20"/>
          <w:szCs w:val="20"/>
          <w:lang w:val="nb-NO"/>
        </w:rPr>
        <w:t xml:space="preserve"> ditemukan bahwa </w:t>
      </w:r>
      <w:r w:rsidRPr="00181AE2">
        <w:rPr>
          <w:sz w:val="20"/>
          <w:szCs w:val="20"/>
          <w:lang w:val="nb-NO"/>
        </w:rPr>
        <w:t xml:space="preserve">Strees kerja </w:t>
      </w:r>
      <w:r w:rsidRPr="00561D23">
        <w:rPr>
          <w:sz w:val="20"/>
          <w:szCs w:val="20"/>
          <w:lang w:val="nb-NO"/>
        </w:rPr>
        <w:t xml:space="preserve"> memiliki pengaruh terhadap </w:t>
      </w:r>
      <w:r w:rsidRPr="00181AE2">
        <w:rPr>
          <w:sz w:val="20"/>
          <w:szCs w:val="20"/>
          <w:lang w:val="nb-NO"/>
        </w:rPr>
        <w:t xml:space="preserve">Komitmen karyawan Karyawan </w:t>
      </w:r>
      <w:r w:rsidRPr="00561D23">
        <w:rPr>
          <w:sz w:val="20"/>
          <w:szCs w:val="20"/>
          <w:lang w:val="nb-NO"/>
        </w:rPr>
        <w:t xml:space="preserve">. Karena Strees kerja  perlu dibentuk untuk mendisiplinkan Karyawan  dengan dilakukan secara konsisten dalam melakukan pekerjaan agar mendapatkan hasil atas pencapaiannya. Hal tersebut membuktikan semakin tinggi Strees kerja , maka Komitmen karyawan Karyawan  juga semakin meningkat tinggi. </w:t>
      </w:r>
      <w:r w:rsidRPr="00181AE2">
        <w:rPr>
          <w:sz w:val="20"/>
          <w:szCs w:val="20"/>
          <w:lang w:val="id-ID"/>
        </w:rPr>
        <w:t>Hasil penelitian ini sejalan dengan penelitian</w:t>
      </w:r>
      <w:r w:rsidRPr="00561D23">
        <w:rPr>
          <w:noProof/>
          <w:sz w:val="20"/>
          <w:szCs w:val="20"/>
          <w:lang w:val="nb-NO"/>
        </w:rPr>
        <w:t xml:space="preserve"> [12]</w:t>
      </w:r>
      <w:r w:rsidRPr="00181AE2">
        <w:rPr>
          <w:sz w:val="20"/>
          <w:szCs w:val="20"/>
          <w:lang w:val="id-ID"/>
        </w:rPr>
        <w:t xml:space="preserve"> yang menyatakan bahwa Strees kerja  berpengaruh positif dan signifikan terhadap Komitmen karyawan Karyawan. </w:t>
      </w:r>
      <w:r w:rsidRPr="00181AE2">
        <w:rPr>
          <w:sz w:val="20"/>
          <w:szCs w:val="20"/>
          <w:lang w:val="nb-NO"/>
        </w:rPr>
        <w:t>Dan tidak sejalan dengan penelitian</w:t>
      </w:r>
      <w:r w:rsidRPr="00181AE2">
        <w:rPr>
          <w:noProof/>
          <w:sz w:val="20"/>
          <w:szCs w:val="20"/>
          <w:lang w:val="nb-NO"/>
        </w:rPr>
        <w:t xml:space="preserve"> [13]</w:t>
      </w:r>
      <w:r w:rsidRPr="00561D23">
        <w:rPr>
          <w:sz w:val="20"/>
          <w:szCs w:val="20"/>
          <w:lang w:val="nb-NO"/>
        </w:rPr>
        <w:t xml:space="preserve"> yang menyatakan bahwa Strees kerja  tidak berpengaruh secara signifikan terhadap Komitmen karyawan Karyawan .</w:t>
      </w:r>
    </w:p>
    <w:p w14:paraId="2DC1F054" w14:textId="77777777" w:rsidR="00561D23" w:rsidRPr="00561D23" w:rsidRDefault="00561D23" w:rsidP="00561D23">
      <w:pPr>
        <w:ind w:left="284" w:firstLine="567"/>
        <w:contextualSpacing/>
        <w:jc w:val="both"/>
        <w:rPr>
          <w:sz w:val="20"/>
          <w:szCs w:val="20"/>
          <w:lang w:val="nb-NO"/>
        </w:rPr>
      </w:pPr>
      <w:r w:rsidRPr="00561D23">
        <w:rPr>
          <w:sz w:val="20"/>
          <w:szCs w:val="20"/>
          <w:lang w:val="nb-NO"/>
        </w:rPr>
        <w:t>Strees kerja  dibangun oleh indikator menurut</w:t>
      </w:r>
      <w:r w:rsidRPr="00181AE2">
        <w:rPr>
          <w:noProof/>
          <w:sz w:val="20"/>
          <w:szCs w:val="20"/>
          <w:lang w:val="nb-NO"/>
        </w:rPr>
        <w:t xml:space="preserve"> [14]</w:t>
      </w:r>
      <w:r w:rsidRPr="00561D23">
        <w:rPr>
          <w:sz w:val="20"/>
          <w:szCs w:val="20"/>
          <w:lang w:val="nb-NO"/>
        </w:rPr>
        <w:t>, antara lain: disiplin, keterbukaan, saling menghargai dan kerjasama. Komitmen karyawan dibangun oleh indikator menurut</w:t>
      </w:r>
      <w:r w:rsidRPr="00181AE2">
        <w:rPr>
          <w:noProof/>
          <w:sz w:val="20"/>
          <w:szCs w:val="20"/>
          <w:lang w:val="id-ID"/>
        </w:rPr>
        <w:t xml:space="preserve"> [15]</w:t>
      </w:r>
      <w:r w:rsidRPr="00561D23">
        <w:rPr>
          <w:sz w:val="20"/>
          <w:szCs w:val="20"/>
          <w:lang w:val="nb-NO"/>
        </w:rPr>
        <w:t>, antara lain: kualitas kerja, ketetapan kerja dan kemandirian. Konstribusi terbesar ada pada indikator disiplin, hal itu dibuktikan dengan mayoritas responden paling banyak setuju pada pernyataan Karyawan  memiliki kedisiplinan dengan hadir tepat waktu ketika bekerja.</w:t>
      </w:r>
    </w:p>
    <w:p w14:paraId="042D8A2E" w14:textId="77777777" w:rsidR="00561D23" w:rsidRPr="00561D23" w:rsidRDefault="00561D23" w:rsidP="00561D23">
      <w:pPr>
        <w:ind w:left="284" w:firstLine="567"/>
        <w:contextualSpacing/>
        <w:jc w:val="both"/>
        <w:rPr>
          <w:sz w:val="20"/>
          <w:szCs w:val="20"/>
          <w:lang w:val="nb-NO"/>
        </w:rPr>
      </w:pPr>
      <w:r w:rsidRPr="00561D23">
        <w:rPr>
          <w:sz w:val="20"/>
          <w:szCs w:val="20"/>
          <w:lang w:val="nb-NO"/>
        </w:rPr>
        <w:t xml:space="preserve">Studi empiris menunjukkan bahwa Strees kerja  Karyawan  </w:t>
      </w:r>
      <w:r w:rsidRPr="00181AE2">
        <w:rPr>
          <w:sz w:val="20"/>
          <w:szCs w:val="20"/>
          <w:lang w:val="id-ID"/>
        </w:rPr>
        <w:t xml:space="preserve">CV </w:t>
      </w:r>
      <w:r w:rsidRPr="00561D23">
        <w:rPr>
          <w:sz w:val="20"/>
          <w:szCs w:val="28"/>
          <w:lang w:val="nb-NO"/>
        </w:rPr>
        <w:t xml:space="preserve">Kevin Perkasa </w:t>
      </w:r>
      <w:r w:rsidRPr="00561D23">
        <w:rPr>
          <w:sz w:val="20"/>
          <w:szCs w:val="20"/>
          <w:lang w:val="nb-NO"/>
        </w:rPr>
        <w:t>mempunyai beberapa fungsi yaitu memberi batasan untuk mendefinisikan peran sehingga memperlihatkan perbedaan yang jelas antar organisasi, yang pada akhirnya Strees kerja  dapat membentuk pola pikir dan perilaku anggota organisasi</w:t>
      </w:r>
    </w:p>
    <w:p w14:paraId="621ABB02" w14:textId="77777777" w:rsidR="00561D23" w:rsidRPr="00561D23" w:rsidRDefault="00561D23" w:rsidP="00561D23">
      <w:pPr>
        <w:ind w:left="284" w:firstLine="567"/>
        <w:contextualSpacing/>
        <w:jc w:val="both"/>
        <w:rPr>
          <w:sz w:val="20"/>
          <w:szCs w:val="20"/>
          <w:lang w:val="nb-NO"/>
        </w:rPr>
      </w:pPr>
    </w:p>
    <w:p w14:paraId="368533B0" w14:textId="77777777" w:rsidR="00561D23" w:rsidRPr="00181AE2" w:rsidRDefault="00561D23" w:rsidP="00561D23">
      <w:pPr>
        <w:rPr>
          <w:b/>
          <w:bCs/>
          <w:sz w:val="20"/>
          <w:szCs w:val="20"/>
          <w:lang w:val="id-ID"/>
        </w:rPr>
      </w:pPr>
      <w:r w:rsidRPr="00181AE2">
        <w:rPr>
          <w:b/>
          <w:bCs/>
          <w:sz w:val="20"/>
          <w:szCs w:val="20"/>
          <w:lang w:val="id-ID"/>
        </w:rPr>
        <w:br w:type="page"/>
      </w:r>
    </w:p>
    <w:p w14:paraId="2F1CB95C" w14:textId="77777777" w:rsidR="00561D23" w:rsidRPr="00181AE2" w:rsidRDefault="00561D23" w:rsidP="00561D23">
      <w:pPr>
        <w:widowControl/>
        <w:numPr>
          <w:ilvl w:val="0"/>
          <w:numId w:val="490"/>
        </w:numPr>
        <w:autoSpaceDE/>
        <w:autoSpaceDN/>
        <w:ind w:left="284" w:hanging="284"/>
        <w:contextualSpacing/>
        <w:jc w:val="both"/>
        <w:rPr>
          <w:b/>
          <w:bCs/>
          <w:sz w:val="20"/>
          <w:szCs w:val="20"/>
          <w:lang w:val="id-ID"/>
        </w:rPr>
      </w:pPr>
      <w:r w:rsidRPr="00181AE2">
        <w:rPr>
          <w:b/>
          <w:bCs/>
          <w:sz w:val="20"/>
          <w:szCs w:val="20"/>
          <w:lang w:val="id-ID"/>
        </w:rPr>
        <w:lastRenderedPageBreak/>
        <w:t xml:space="preserve">Pengaruh Kepuasan kerja Terhadap Komitmen karyawan Karyawan </w:t>
      </w:r>
    </w:p>
    <w:p w14:paraId="7BFFD0C4" w14:textId="77777777" w:rsidR="00561D23" w:rsidRPr="00181AE2" w:rsidRDefault="00561D23" w:rsidP="00561D23">
      <w:pPr>
        <w:ind w:left="284" w:firstLine="567"/>
        <w:contextualSpacing/>
        <w:jc w:val="both"/>
        <w:rPr>
          <w:sz w:val="20"/>
          <w:szCs w:val="20"/>
          <w:lang w:val="nb-NO"/>
        </w:rPr>
      </w:pPr>
      <w:r w:rsidRPr="00561D23">
        <w:rPr>
          <w:sz w:val="20"/>
          <w:szCs w:val="20"/>
          <w:lang w:val="id-ID"/>
        </w:rPr>
        <w:t xml:space="preserve">Berdasarkan hasil </w:t>
      </w:r>
      <w:r w:rsidRPr="00181AE2">
        <w:rPr>
          <w:sz w:val="20"/>
          <w:szCs w:val="20"/>
          <w:lang w:val="id-ID"/>
        </w:rPr>
        <w:t>olah data yang telah dilakukan</w:t>
      </w:r>
      <w:r w:rsidRPr="00561D23">
        <w:rPr>
          <w:sz w:val="20"/>
          <w:szCs w:val="20"/>
          <w:lang w:val="id-ID"/>
        </w:rPr>
        <w:t xml:space="preserve"> ditemukan bahwa </w:t>
      </w:r>
      <w:r w:rsidRPr="00181AE2">
        <w:rPr>
          <w:sz w:val="20"/>
          <w:szCs w:val="20"/>
          <w:lang w:val="id-ID"/>
        </w:rPr>
        <w:t xml:space="preserve">Kepuasan kerja </w:t>
      </w:r>
      <w:r w:rsidRPr="00561D23">
        <w:rPr>
          <w:sz w:val="20"/>
          <w:szCs w:val="20"/>
          <w:lang w:val="id-ID"/>
        </w:rPr>
        <w:t xml:space="preserve">memiliki pengaruh terhadap </w:t>
      </w:r>
      <w:r w:rsidRPr="00181AE2">
        <w:rPr>
          <w:sz w:val="20"/>
          <w:szCs w:val="20"/>
          <w:lang w:val="id-ID"/>
        </w:rPr>
        <w:t xml:space="preserve">Komitmen karyawan Karyawan </w:t>
      </w:r>
      <w:r w:rsidRPr="00561D23">
        <w:rPr>
          <w:sz w:val="20"/>
          <w:szCs w:val="20"/>
          <w:lang w:val="id-ID"/>
        </w:rPr>
        <w:t xml:space="preserve">. Karena  motivasi untuk berprestasi merupakan dorongan Karyawan  demi meraih prestasi yang berkaitan dengan antusiasme atau semangat dalam melakukan pekerjaan agar mendapatkan hasil atas pencapaiannya. </w:t>
      </w:r>
      <w:r w:rsidRPr="00561D23">
        <w:rPr>
          <w:sz w:val="20"/>
          <w:szCs w:val="20"/>
          <w:lang w:val="nb-NO"/>
        </w:rPr>
        <w:t xml:space="preserve">Hal tersebut membuktikan semakin tinggi lingkungan kerja, maka Komitmen karyawan Karyawan  juga semakin meningkat tinggi. </w:t>
      </w:r>
      <w:r w:rsidRPr="00181AE2">
        <w:rPr>
          <w:sz w:val="20"/>
          <w:szCs w:val="20"/>
          <w:lang w:val="nb-NO"/>
        </w:rPr>
        <w:t>Hasil penelitian ini sejalan dengan penelitian</w:t>
      </w:r>
      <w:r w:rsidRPr="00561D23">
        <w:rPr>
          <w:noProof/>
          <w:sz w:val="20"/>
          <w:szCs w:val="20"/>
          <w:lang w:val="nb-NO"/>
        </w:rPr>
        <w:t xml:space="preserve"> [1]</w:t>
      </w:r>
      <w:r w:rsidRPr="00561D23">
        <w:rPr>
          <w:sz w:val="20"/>
          <w:szCs w:val="20"/>
          <w:lang w:val="nb-NO"/>
        </w:rPr>
        <w:t>;</w:t>
      </w:r>
      <w:r w:rsidRPr="00561D23">
        <w:rPr>
          <w:noProof/>
          <w:sz w:val="20"/>
          <w:szCs w:val="20"/>
          <w:lang w:val="nb-NO"/>
        </w:rPr>
        <w:t xml:space="preserve"> [16]</w:t>
      </w:r>
      <w:r w:rsidRPr="00181AE2">
        <w:rPr>
          <w:sz w:val="20"/>
          <w:szCs w:val="20"/>
          <w:lang w:val="nb-NO"/>
        </w:rPr>
        <w:t xml:space="preserve"> yang menyatakan bahwa motivasi berrestasi berpengaruh positif dan signifikan terhadap Komitmen karyawan Karyawan . Dan tidak sejalan dengan penelitian</w:t>
      </w:r>
      <w:r w:rsidRPr="00181AE2">
        <w:rPr>
          <w:noProof/>
          <w:sz w:val="20"/>
          <w:szCs w:val="20"/>
          <w:lang w:val="nb-NO"/>
        </w:rPr>
        <w:t xml:space="preserve"> [17]</w:t>
      </w:r>
      <w:r w:rsidRPr="00561D23">
        <w:rPr>
          <w:sz w:val="20"/>
          <w:szCs w:val="20"/>
          <w:lang w:val="nb-NO"/>
        </w:rPr>
        <w:t xml:space="preserve"> yang menyatakan bahwa Kepuasan kerja tidak berpengaruh secara signifikan terhadap Komitmen karyawan Karyawan .</w:t>
      </w:r>
    </w:p>
    <w:p w14:paraId="1FF8E0F2" w14:textId="77777777" w:rsidR="00561D23" w:rsidRPr="00561D23" w:rsidRDefault="00561D23" w:rsidP="00561D23">
      <w:pPr>
        <w:ind w:left="284" w:firstLine="567"/>
        <w:contextualSpacing/>
        <w:jc w:val="both"/>
        <w:rPr>
          <w:sz w:val="20"/>
          <w:szCs w:val="20"/>
          <w:lang w:val="nb-NO"/>
        </w:rPr>
      </w:pPr>
      <w:r w:rsidRPr="00561D23">
        <w:rPr>
          <w:sz w:val="20"/>
          <w:szCs w:val="20"/>
          <w:lang w:val="nb-NO"/>
        </w:rPr>
        <w:t>Kepuasan kerja dibangun oleh indikator menurut</w:t>
      </w:r>
      <w:r w:rsidRPr="00181AE2">
        <w:rPr>
          <w:noProof/>
          <w:sz w:val="20"/>
          <w:szCs w:val="20"/>
          <w:lang w:val="nb-NO"/>
        </w:rPr>
        <w:t xml:space="preserve"> [18]</w:t>
      </w:r>
      <w:r w:rsidRPr="00561D23">
        <w:rPr>
          <w:sz w:val="20"/>
          <w:szCs w:val="20"/>
          <w:lang w:val="nb-NO"/>
        </w:rPr>
        <w:t xml:space="preserve">, antara lain: tanggung jawab, memiliki pertimbangan dalam pemilihan tugas, keinginan dalam mendapatkan hasil yang baik, kreatif dan inovatif, dan waktu dalam menyelesaikan tugas. Komitmen karyawan dibangun oleh indikator menurut </w:t>
      </w:r>
      <w:r w:rsidRPr="00181AE2">
        <w:rPr>
          <w:noProof/>
          <w:sz w:val="20"/>
          <w:szCs w:val="20"/>
          <w:lang w:val="id-ID"/>
        </w:rPr>
        <w:t xml:space="preserve"> [19]</w:t>
      </w:r>
      <w:r w:rsidRPr="00561D23">
        <w:rPr>
          <w:sz w:val="20"/>
          <w:szCs w:val="20"/>
          <w:lang w:val="nb-NO"/>
        </w:rPr>
        <w:t>, antara lain: kualitas kerja, ketetapan kerja dan kemandirian. Konstribusi terbesar ada pada indikator tanggung jawab, hal itu dibuktikan dengan mayoritas responden paling banyak setuju pada pernyataan Karyawan  memiliki pertanggung jawaban penuh akan tugasnya.</w:t>
      </w:r>
    </w:p>
    <w:p w14:paraId="29DA7391" w14:textId="77777777" w:rsidR="00561D23" w:rsidRPr="00561D23" w:rsidRDefault="00561D23" w:rsidP="00561D23">
      <w:pPr>
        <w:ind w:left="284" w:firstLine="567"/>
        <w:contextualSpacing/>
        <w:jc w:val="both"/>
        <w:rPr>
          <w:sz w:val="20"/>
          <w:szCs w:val="20"/>
          <w:lang w:val="nb-NO"/>
        </w:rPr>
      </w:pPr>
      <w:r w:rsidRPr="00561D23">
        <w:rPr>
          <w:sz w:val="20"/>
          <w:szCs w:val="20"/>
          <w:lang w:val="nb-NO"/>
        </w:rPr>
        <w:t xml:space="preserve">Studi empiris menunjukkan bahwa  Kepuasan kerja Karyawan  </w:t>
      </w:r>
      <w:r w:rsidRPr="00181AE2">
        <w:rPr>
          <w:sz w:val="20"/>
          <w:szCs w:val="20"/>
          <w:lang w:val="id-ID"/>
        </w:rPr>
        <w:t xml:space="preserve">CV </w:t>
      </w:r>
      <w:r w:rsidRPr="00561D23">
        <w:rPr>
          <w:sz w:val="20"/>
          <w:szCs w:val="28"/>
          <w:lang w:val="nb-NO"/>
        </w:rPr>
        <w:t xml:space="preserve">Kevin Perkasa </w:t>
      </w:r>
      <w:r w:rsidRPr="00561D23">
        <w:rPr>
          <w:sz w:val="20"/>
          <w:szCs w:val="20"/>
          <w:lang w:val="nb-NO"/>
        </w:rPr>
        <w:t>dapat dipahami sebagai suatu dorongan dalam diri seseorang untuk melakukan atau mengerjakan suatu kegiatan atau tugas dengan sebaik-baiknya agar mencapai prestasi baik. Dorongan motivasi tersebut  pada akhirnya akan membantu karyawan dalam meningkatkan Komitmen karyawannya. Karyawan  yang memiliki motivasi untuk berprestasi akan mengerahkan segenap kemampuan untuk memenuhi target yang diberikan. Karyawan  tersebut akan berusaha bekerja secara efektif dan efisien guna memenuhi tujuan yang telah ditetapkan oleh organisasi</w:t>
      </w:r>
    </w:p>
    <w:p w14:paraId="3C903860" w14:textId="77777777" w:rsidR="00561D23" w:rsidRPr="00561D23" w:rsidRDefault="00561D23" w:rsidP="00561D23">
      <w:pPr>
        <w:ind w:left="284" w:firstLine="567"/>
        <w:contextualSpacing/>
        <w:jc w:val="both"/>
        <w:rPr>
          <w:sz w:val="20"/>
          <w:szCs w:val="20"/>
          <w:lang w:val="nb-NO"/>
        </w:rPr>
      </w:pPr>
    </w:p>
    <w:p w14:paraId="03CF8548" w14:textId="77777777" w:rsidR="00561D23" w:rsidRPr="00F62B1F" w:rsidRDefault="00561D23" w:rsidP="00561D23">
      <w:pPr>
        <w:widowControl/>
        <w:numPr>
          <w:ilvl w:val="0"/>
          <w:numId w:val="490"/>
        </w:numPr>
        <w:autoSpaceDE/>
        <w:autoSpaceDN/>
        <w:ind w:left="284" w:hanging="284"/>
        <w:contextualSpacing/>
        <w:jc w:val="both"/>
        <w:rPr>
          <w:b/>
          <w:bCs/>
          <w:sz w:val="20"/>
          <w:szCs w:val="20"/>
        </w:rPr>
      </w:pPr>
      <w:proofErr w:type="spellStart"/>
      <w:r w:rsidRPr="00F62B1F">
        <w:rPr>
          <w:b/>
          <w:bCs/>
          <w:sz w:val="20"/>
          <w:szCs w:val="20"/>
        </w:rPr>
        <w:t>Pengaruh</w:t>
      </w:r>
      <w:proofErr w:type="spellEnd"/>
      <w:r w:rsidRPr="00F62B1F">
        <w:rPr>
          <w:b/>
          <w:bCs/>
          <w:sz w:val="20"/>
          <w:szCs w:val="20"/>
        </w:rPr>
        <w:t xml:space="preserve"> Job </w:t>
      </w:r>
      <w:proofErr w:type="gramStart"/>
      <w:r w:rsidRPr="00F62B1F">
        <w:rPr>
          <w:b/>
          <w:bCs/>
          <w:sz w:val="20"/>
          <w:szCs w:val="20"/>
        </w:rPr>
        <w:t>Insecurity ,</w:t>
      </w:r>
      <w:proofErr w:type="gramEnd"/>
      <w:r w:rsidRPr="00F62B1F">
        <w:rPr>
          <w:b/>
          <w:bCs/>
          <w:sz w:val="20"/>
          <w:szCs w:val="20"/>
        </w:rPr>
        <w:t xml:space="preserve"> </w:t>
      </w:r>
      <w:proofErr w:type="spellStart"/>
      <w:r w:rsidRPr="00F62B1F">
        <w:rPr>
          <w:b/>
          <w:bCs/>
          <w:sz w:val="20"/>
          <w:szCs w:val="20"/>
        </w:rPr>
        <w:t>Strees</w:t>
      </w:r>
      <w:proofErr w:type="spellEnd"/>
      <w:r w:rsidRPr="00F62B1F">
        <w:rPr>
          <w:b/>
          <w:bCs/>
          <w:sz w:val="20"/>
          <w:szCs w:val="20"/>
        </w:rPr>
        <w:t xml:space="preserve"> </w:t>
      </w:r>
      <w:proofErr w:type="spellStart"/>
      <w:proofErr w:type="gramStart"/>
      <w:r w:rsidRPr="00F62B1F">
        <w:rPr>
          <w:b/>
          <w:bCs/>
          <w:sz w:val="20"/>
          <w:szCs w:val="20"/>
        </w:rPr>
        <w:t>kerja</w:t>
      </w:r>
      <w:proofErr w:type="spellEnd"/>
      <w:r w:rsidRPr="00F62B1F">
        <w:rPr>
          <w:b/>
          <w:bCs/>
          <w:sz w:val="20"/>
          <w:szCs w:val="20"/>
        </w:rPr>
        <w:t xml:space="preserve">  dan</w:t>
      </w:r>
      <w:proofErr w:type="gramEnd"/>
      <w:r w:rsidRPr="00F62B1F">
        <w:rPr>
          <w:b/>
          <w:bCs/>
          <w:sz w:val="20"/>
          <w:szCs w:val="20"/>
        </w:rPr>
        <w:t xml:space="preserve"> </w:t>
      </w:r>
      <w:proofErr w:type="spellStart"/>
      <w:r w:rsidRPr="00F62B1F">
        <w:rPr>
          <w:b/>
          <w:bCs/>
          <w:sz w:val="20"/>
          <w:szCs w:val="20"/>
        </w:rPr>
        <w:t>Kepuasan</w:t>
      </w:r>
      <w:proofErr w:type="spellEnd"/>
      <w:r w:rsidRPr="00F62B1F">
        <w:rPr>
          <w:b/>
          <w:bCs/>
          <w:sz w:val="20"/>
          <w:szCs w:val="20"/>
        </w:rPr>
        <w:t xml:space="preserve"> </w:t>
      </w:r>
      <w:proofErr w:type="spellStart"/>
      <w:r w:rsidRPr="00F62B1F">
        <w:rPr>
          <w:b/>
          <w:bCs/>
          <w:sz w:val="20"/>
          <w:szCs w:val="20"/>
        </w:rPr>
        <w:t>kerja</w:t>
      </w:r>
      <w:proofErr w:type="spellEnd"/>
      <w:r w:rsidRPr="00F62B1F">
        <w:rPr>
          <w:b/>
          <w:bCs/>
          <w:sz w:val="20"/>
          <w:szCs w:val="20"/>
        </w:rPr>
        <w:t xml:space="preserve"> </w:t>
      </w:r>
      <w:proofErr w:type="spellStart"/>
      <w:r w:rsidRPr="00F62B1F">
        <w:rPr>
          <w:b/>
          <w:bCs/>
          <w:sz w:val="20"/>
          <w:szCs w:val="20"/>
        </w:rPr>
        <w:t>Terhadap</w:t>
      </w:r>
      <w:proofErr w:type="spellEnd"/>
      <w:r w:rsidRPr="00F62B1F">
        <w:rPr>
          <w:b/>
          <w:bCs/>
          <w:sz w:val="20"/>
          <w:szCs w:val="20"/>
        </w:rPr>
        <w:t xml:space="preserve"> </w:t>
      </w:r>
      <w:proofErr w:type="spellStart"/>
      <w:r w:rsidRPr="00F62B1F">
        <w:rPr>
          <w:b/>
          <w:bCs/>
          <w:sz w:val="20"/>
          <w:szCs w:val="20"/>
        </w:rPr>
        <w:t>Komitmen</w:t>
      </w:r>
      <w:proofErr w:type="spellEnd"/>
      <w:r w:rsidRPr="00F62B1F">
        <w:rPr>
          <w:b/>
          <w:bCs/>
          <w:sz w:val="20"/>
          <w:szCs w:val="20"/>
        </w:rPr>
        <w:t xml:space="preserve"> </w:t>
      </w:r>
      <w:proofErr w:type="spellStart"/>
      <w:r w:rsidRPr="00F62B1F">
        <w:rPr>
          <w:b/>
          <w:bCs/>
          <w:sz w:val="20"/>
          <w:szCs w:val="20"/>
        </w:rPr>
        <w:t>karyawan</w:t>
      </w:r>
      <w:proofErr w:type="spellEnd"/>
      <w:r w:rsidRPr="00F62B1F">
        <w:rPr>
          <w:b/>
          <w:bCs/>
          <w:sz w:val="20"/>
          <w:szCs w:val="20"/>
        </w:rPr>
        <w:t xml:space="preserve"> </w:t>
      </w:r>
      <w:proofErr w:type="spellStart"/>
      <w:r w:rsidRPr="00F62B1F">
        <w:rPr>
          <w:b/>
          <w:bCs/>
          <w:sz w:val="20"/>
          <w:szCs w:val="20"/>
        </w:rPr>
        <w:t>Karyawan</w:t>
      </w:r>
      <w:proofErr w:type="spellEnd"/>
      <w:r w:rsidRPr="00F62B1F">
        <w:rPr>
          <w:b/>
          <w:bCs/>
          <w:sz w:val="20"/>
          <w:szCs w:val="20"/>
        </w:rPr>
        <w:t xml:space="preserve"> </w:t>
      </w:r>
    </w:p>
    <w:p w14:paraId="4B38DCCB" w14:textId="77777777" w:rsidR="00561D23" w:rsidRPr="00F62B1F" w:rsidRDefault="00561D23" w:rsidP="00561D23">
      <w:pPr>
        <w:ind w:left="284" w:firstLine="567"/>
        <w:contextualSpacing/>
        <w:jc w:val="both"/>
        <w:rPr>
          <w:sz w:val="20"/>
          <w:szCs w:val="20"/>
        </w:rPr>
      </w:pPr>
      <w:proofErr w:type="spellStart"/>
      <w:r w:rsidRPr="00F62B1F">
        <w:rPr>
          <w:sz w:val="20"/>
          <w:szCs w:val="20"/>
        </w:rPr>
        <w:t>Berdasarkan</w:t>
      </w:r>
      <w:proofErr w:type="spellEnd"/>
      <w:r w:rsidRPr="00F62B1F">
        <w:rPr>
          <w:sz w:val="20"/>
          <w:szCs w:val="20"/>
        </w:rPr>
        <w:t xml:space="preserve"> </w:t>
      </w:r>
      <w:proofErr w:type="spellStart"/>
      <w:r w:rsidRPr="00F62B1F">
        <w:rPr>
          <w:sz w:val="20"/>
          <w:szCs w:val="20"/>
        </w:rPr>
        <w:t>hasil</w:t>
      </w:r>
      <w:proofErr w:type="spellEnd"/>
      <w:r w:rsidRPr="00F62B1F">
        <w:rPr>
          <w:sz w:val="20"/>
          <w:szCs w:val="20"/>
        </w:rPr>
        <w:t xml:space="preserve"> </w:t>
      </w:r>
      <w:proofErr w:type="spellStart"/>
      <w:r w:rsidRPr="00F62B1F">
        <w:rPr>
          <w:sz w:val="20"/>
          <w:szCs w:val="20"/>
        </w:rPr>
        <w:t>olah</w:t>
      </w:r>
      <w:proofErr w:type="spellEnd"/>
      <w:r w:rsidRPr="00F62B1F">
        <w:rPr>
          <w:sz w:val="20"/>
          <w:szCs w:val="20"/>
        </w:rPr>
        <w:t xml:space="preserve"> data yang </w:t>
      </w:r>
      <w:proofErr w:type="spellStart"/>
      <w:r w:rsidRPr="00F62B1F">
        <w:rPr>
          <w:sz w:val="20"/>
          <w:szCs w:val="20"/>
        </w:rPr>
        <w:t>telah</w:t>
      </w:r>
      <w:proofErr w:type="spellEnd"/>
      <w:r w:rsidRPr="00F62B1F">
        <w:rPr>
          <w:sz w:val="20"/>
          <w:szCs w:val="20"/>
        </w:rPr>
        <w:t xml:space="preserve"> </w:t>
      </w:r>
      <w:proofErr w:type="spellStart"/>
      <w:r w:rsidRPr="00F62B1F">
        <w:rPr>
          <w:sz w:val="20"/>
          <w:szCs w:val="20"/>
        </w:rPr>
        <w:t>dilakukan</w:t>
      </w:r>
      <w:proofErr w:type="spellEnd"/>
      <w:r w:rsidRPr="00F62B1F">
        <w:rPr>
          <w:sz w:val="20"/>
          <w:szCs w:val="20"/>
        </w:rPr>
        <w:t xml:space="preserve"> </w:t>
      </w:r>
      <w:proofErr w:type="spellStart"/>
      <w:r w:rsidRPr="00F62B1F">
        <w:rPr>
          <w:sz w:val="20"/>
          <w:szCs w:val="20"/>
        </w:rPr>
        <w:t>ditemukan</w:t>
      </w:r>
      <w:proofErr w:type="spellEnd"/>
      <w:r w:rsidRPr="00F62B1F">
        <w:rPr>
          <w:sz w:val="20"/>
          <w:szCs w:val="20"/>
        </w:rPr>
        <w:t xml:space="preserve"> </w:t>
      </w:r>
      <w:proofErr w:type="spellStart"/>
      <w:r w:rsidRPr="00F62B1F">
        <w:rPr>
          <w:sz w:val="20"/>
          <w:szCs w:val="20"/>
        </w:rPr>
        <w:t>bahwa</w:t>
      </w:r>
      <w:proofErr w:type="spellEnd"/>
      <w:r w:rsidRPr="00F62B1F">
        <w:rPr>
          <w:sz w:val="20"/>
          <w:szCs w:val="20"/>
        </w:rPr>
        <w:t xml:space="preserve"> </w:t>
      </w:r>
      <w:proofErr w:type="spellStart"/>
      <w:r w:rsidRPr="00F62B1F">
        <w:rPr>
          <w:sz w:val="20"/>
          <w:szCs w:val="20"/>
        </w:rPr>
        <w:t>secara</w:t>
      </w:r>
      <w:proofErr w:type="spellEnd"/>
      <w:r w:rsidRPr="00F62B1F">
        <w:rPr>
          <w:sz w:val="20"/>
          <w:szCs w:val="20"/>
        </w:rPr>
        <w:t xml:space="preserve"> </w:t>
      </w:r>
      <w:proofErr w:type="spellStart"/>
      <w:r w:rsidRPr="00F62B1F">
        <w:rPr>
          <w:sz w:val="20"/>
          <w:szCs w:val="20"/>
        </w:rPr>
        <w:t>simultan</w:t>
      </w:r>
      <w:proofErr w:type="spellEnd"/>
      <w:r w:rsidRPr="00F62B1F">
        <w:rPr>
          <w:sz w:val="20"/>
          <w:szCs w:val="20"/>
        </w:rPr>
        <w:t xml:space="preserve"> Job </w:t>
      </w:r>
      <w:proofErr w:type="gramStart"/>
      <w:r w:rsidRPr="00F62B1F">
        <w:rPr>
          <w:sz w:val="20"/>
          <w:szCs w:val="20"/>
        </w:rPr>
        <w:t>Insecurity ,</w:t>
      </w:r>
      <w:proofErr w:type="gramEnd"/>
      <w:r w:rsidRPr="00F62B1F">
        <w:rPr>
          <w:sz w:val="20"/>
          <w:szCs w:val="20"/>
        </w:rPr>
        <w:t xml:space="preserve"> </w:t>
      </w:r>
      <w:proofErr w:type="spellStart"/>
      <w:r w:rsidRPr="00F62B1F">
        <w:rPr>
          <w:sz w:val="20"/>
          <w:szCs w:val="20"/>
        </w:rPr>
        <w:t>Strees</w:t>
      </w:r>
      <w:proofErr w:type="spellEnd"/>
      <w:r w:rsidRPr="00F62B1F">
        <w:rPr>
          <w:sz w:val="20"/>
          <w:szCs w:val="20"/>
        </w:rPr>
        <w:t xml:space="preserve"> </w:t>
      </w:r>
      <w:proofErr w:type="spellStart"/>
      <w:proofErr w:type="gramStart"/>
      <w:r w:rsidRPr="00F62B1F">
        <w:rPr>
          <w:sz w:val="20"/>
          <w:szCs w:val="20"/>
        </w:rPr>
        <w:t>kerja</w:t>
      </w:r>
      <w:proofErr w:type="spellEnd"/>
      <w:r w:rsidRPr="00F62B1F">
        <w:rPr>
          <w:sz w:val="20"/>
          <w:szCs w:val="20"/>
        </w:rPr>
        <w:t xml:space="preserve">  dan</w:t>
      </w:r>
      <w:proofErr w:type="gramEnd"/>
      <w:r w:rsidRPr="00F62B1F">
        <w:rPr>
          <w:sz w:val="20"/>
          <w:szCs w:val="20"/>
        </w:rPr>
        <w:t xml:space="preserve"> </w:t>
      </w:r>
      <w:proofErr w:type="spellStart"/>
      <w:r w:rsidRPr="00F62B1F">
        <w:rPr>
          <w:sz w:val="20"/>
          <w:szCs w:val="20"/>
        </w:rPr>
        <w:t>Kepuasan</w:t>
      </w:r>
      <w:proofErr w:type="spellEnd"/>
      <w:r w:rsidRPr="00F62B1F">
        <w:rPr>
          <w:sz w:val="20"/>
          <w:szCs w:val="20"/>
        </w:rPr>
        <w:t xml:space="preserve"> </w:t>
      </w:r>
      <w:proofErr w:type="spellStart"/>
      <w:r w:rsidRPr="00F62B1F">
        <w:rPr>
          <w:sz w:val="20"/>
          <w:szCs w:val="20"/>
        </w:rPr>
        <w:t>kerja</w:t>
      </w:r>
      <w:proofErr w:type="spellEnd"/>
      <w:r w:rsidRPr="00F62B1F">
        <w:rPr>
          <w:sz w:val="20"/>
          <w:szCs w:val="20"/>
        </w:rPr>
        <w:t xml:space="preserve"> </w:t>
      </w:r>
      <w:proofErr w:type="spellStart"/>
      <w:r w:rsidRPr="00F62B1F">
        <w:rPr>
          <w:sz w:val="20"/>
          <w:szCs w:val="20"/>
        </w:rPr>
        <w:t>memiliki</w:t>
      </w:r>
      <w:proofErr w:type="spellEnd"/>
      <w:r w:rsidRPr="00F62B1F">
        <w:rPr>
          <w:sz w:val="20"/>
          <w:szCs w:val="20"/>
        </w:rPr>
        <w:t xml:space="preserve"> </w:t>
      </w:r>
      <w:proofErr w:type="spellStart"/>
      <w:r w:rsidRPr="00F62B1F">
        <w:rPr>
          <w:sz w:val="20"/>
          <w:szCs w:val="20"/>
        </w:rPr>
        <w:t>pengaruh</w:t>
      </w:r>
      <w:proofErr w:type="spellEnd"/>
      <w:r w:rsidRPr="00F62B1F">
        <w:rPr>
          <w:sz w:val="20"/>
          <w:szCs w:val="20"/>
        </w:rPr>
        <w:t xml:space="preserve"> </w:t>
      </w:r>
      <w:proofErr w:type="spellStart"/>
      <w:r w:rsidRPr="00F62B1F">
        <w:rPr>
          <w:sz w:val="20"/>
          <w:szCs w:val="20"/>
        </w:rPr>
        <w:t>terhadap</w:t>
      </w:r>
      <w:proofErr w:type="spellEnd"/>
      <w:r w:rsidRPr="00F62B1F">
        <w:rPr>
          <w:sz w:val="20"/>
          <w:szCs w:val="20"/>
        </w:rPr>
        <w:t xml:space="preserve"> </w:t>
      </w:r>
      <w:proofErr w:type="spellStart"/>
      <w:r w:rsidRPr="00F62B1F">
        <w:rPr>
          <w:sz w:val="20"/>
          <w:szCs w:val="20"/>
        </w:rPr>
        <w:t>Komitmen</w:t>
      </w:r>
      <w:proofErr w:type="spellEnd"/>
      <w:r w:rsidRPr="00F62B1F">
        <w:rPr>
          <w:sz w:val="20"/>
          <w:szCs w:val="20"/>
        </w:rPr>
        <w:t xml:space="preserve"> </w:t>
      </w:r>
      <w:proofErr w:type="spellStart"/>
      <w:r w:rsidRPr="00F62B1F">
        <w:rPr>
          <w:sz w:val="20"/>
          <w:szCs w:val="20"/>
        </w:rPr>
        <w:t>karyawan</w:t>
      </w:r>
      <w:proofErr w:type="spellEnd"/>
      <w:r w:rsidRPr="00F62B1F">
        <w:rPr>
          <w:sz w:val="20"/>
          <w:szCs w:val="20"/>
        </w:rPr>
        <w:t xml:space="preserve"> </w:t>
      </w:r>
      <w:proofErr w:type="spellStart"/>
      <w:proofErr w:type="gramStart"/>
      <w:r w:rsidRPr="00F62B1F">
        <w:rPr>
          <w:sz w:val="20"/>
          <w:szCs w:val="20"/>
        </w:rPr>
        <w:t>Karyawan</w:t>
      </w:r>
      <w:proofErr w:type="spellEnd"/>
      <w:r w:rsidRPr="00F62B1F">
        <w:rPr>
          <w:sz w:val="20"/>
          <w:szCs w:val="20"/>
        </w:rPr>
        <w:t xml:space="preserve">  </w:t>
      </w:r>
      <w:proofErr w:type="spellStart"/>
      <w:r w:rsidRPr="00F62B1F">
        <w:rPr>
          <w:sz w:val="20"/>
          <w:szCs w:val="20"/>
        </w:rPr>
        <w:t>karena</w:t>
      </w:r>
      <w:proofErr w:type="spellEnd"/>
      <w:proofErr w:type="gramEnd"/>
      <w:r w:rsidRPr="00F62B1F">
        <w:rPr>
          <w:sz w:val="20"/>
          <w:szCs w:val="20"/>
        </w:rPr>
        <w:t xml:space="preserve"> masing-masing </w:t>
      </w:r>
      <w:proofErr w:type="spellStart"/>
      <w:r w:rsidRPr="00F62B1F">
        <w:rPr>
          <w:sz w:val="20"/>
          <w:szCs w:val="20"/>
        </w:rPr>
        <w:t>variabel</w:t>
      </w:r>
      <w:proofErr w:type="spellEnd"/>
      <w:r w:rsidRPr="00F62B1F">
        <w:rPr>
          <w:sz w:val="20"/>
          <w:szCs w:val="20"/>
        </w:rPr>
        <w:t xml:space="preserve"> Job </w:t>
      </w:r>
      <w:proofErr w:type="gramStart"/>
      <w:r w:rsidRPr="00F62B1F">
        <w:rPr>
          <w:sz w:val="20"/>
          <w:szCs w:val="20"/>
        </w:rPr>
        <w:t>Insecurity ,</w:t>
      </w:r>
      <w:proofErr w:type="gramEnd"/>
      <w:r w:rsidRPr="00F62B1F">
        <w:rPr>
          <w:sz w:val="20"/>
          <w:szCs w:val="20"/>
        </w:rPr>
        <w:t xml:space="preserve"> </w:t>
      </w:r>
      <w:proofErr w:type="spellStart"/>
      <w:r w:rsidRPr="00F62B1F">
        <w:rPr>
          <w:sz w:val="20"/>
          <w:szCs w:val="20"/>
        </w:rPr>
        <w:t>Strees</w:t>
      </w:r>
      <w:proofErr w:type="spellEnd"/>
      <w:r w:rsidRPr="00F62B1F">
        <w:rPr>
          <w:sz w:val="20"/>
          <w:szCs w:val="20"/>
        </w:rPr>
        <w:t xml:space="preserve"> </w:t>
      </w:r>
      <w:proofErr w:type="spellStart"/>
      <w:proofErr w:type="gramStart"/>
      <w:r w:rsidRPr="00F62B1F">
        <w:rPr>
          <w:sz w:val="20"/>
          <w:szCs w:val="20"/>
        </w:rPr>
        <w:t>kerja</w:t>
      </w:r>
      <w:proofErr w:type="spellEnd"/>
      <w:r w:rsidRPr="00F62B1F">
        <w:rPr>
          <w:sz w:val="20"/>
          <w:szCs w:val="20"/>
        </w:rPr>
        <w:t xml:space="preserve">  dan</w:t>
      </w:r>
      <w:proofErr w:type="gramEnd"/>
      <w:r w:rsidRPr="00F62B1F">
        <w:rPr>
          <w:sz w:val="20"/>
          <w:szCs w:val="20"/>
        </w:rPr>
        <w:t xml:space="preserve"> </w:t>
      </w:r>
      <w:proofErr w:type="spellStart"/>
      <w:r w:rsidRPr="00F62B1F">
        <w:rPr>
          <w:sz w:val="20"/>
          <w:szCs w:val="20"/>
        </w:rPr>
        <w:t>Kepuasan</w:t>
      </w:r>
      <w:proofErr w:type="spellEnd"/>
      <w:r w:rsidRPr="00F62B1F">
        <w:rPr>
          <w:sz w:val="20"/>
          <w:szCs w:val="20"/>
        </w:rPr>
        <w:t xml:space="preserve"> </w:t>
      </w:r>
      <w:proofErr w:type="spellStart"/>
      <w:r w:rsidRPr="00F62B1F">
        <w:rPr>
          <w:sz w:val="20"/>
          <w:szCs w:val="20"/>
        </w:rPr>
        <w:t>kerja</w:t>
      </w:r>
      <w:proofErr w:type="spellEnd"/>
      <w:r w:rsidRPr="00F62B1F">
        <w:rPr>
          <w:sz w:val="20"/>
          <w:szCs w:val="20"/>
        </w:rPr>
        <w:t xml:space="preserve"> </w:t>
      </w:r>
      <w:proofErr w:type="spellStart"/>
      <w:r w:rsidRPr="00F62B1F">
        <w:rPr>
          <w:sz w:val="20"/>
          <w:szCs w:val="20"/>
        </w:rPr>
        <w:t>memiliki</w:t>
      </w:r>
      <w:proofErr w:type="spellEnd"/>
      <w:r w:rsidRPr="00F62B1F">
        <w:rPr>
          <w:sz w:val="20"/>
          <w:szCs w:val="20"/>
        </w:rPr>
        <w:t xml:space="preserve"> </w:t>
      </w:r>
      <w:proofErr w:type="spellStart"/>
      <w:r w:rsidRPr="00F62B1F">
        <w:rPr>
          <w:sz w:val="20"/>
          <w:szCs w:val="20"/>
        </w:rPr>
        <w:t>peranan</w:t>
      </w:r>
      <w:proofErr w:type="spellEnd"/>
      <w:r w:rsidRPr="00F62B1F">
        <w:rPr>
          <w:sz w:val="20"/>
          <w:szCs w:val="20"/>
        </w:rPr>
        <w:t xml:space="preserve"> yang </w:t>
      </w:r>
      <w:proofErr w:type="spellStart"/>
      <w:r w:rsidRPr="00F62B1F">
        <w:rPr>
          <w:sz w:val="20"/>
          <w:szCs w:val="20"/>
        </w:rPr>
        <w:t>penting</w:t>
      </w:r>
      <w:proofErr w:type="spellEnd"/>
      <w:r w:rsidRPr="00F62B1F">
        <w:rPr>
          <w:sz w:val="20"/>
          <w:szCs w:val="20"/>
        </w:rPr>
        <w:t xml:space="preserve"> </w:t>
      </w:r>
      <w:proofErr w:type="spellStart"/>
      <w:r w:rsidRPr="00F62B1F">
        <w:rPr>
          <w:sz w:val="20"/>
          <w:szCs w:val="20"/>
        </w:rPr>
        <w:t>bagi</w:t>
      </w:r>
      <w:proofErr w:type="spellEnd"/>
      <w:r w:rsidRPr="00F62B1F">
        <w:rPr>
          <w:sz w:val="20"/>
          <w:szCs w:val="20"/>
        </w:rPr>
        <w:t xml:space="preserve"> </w:t>
      </w:r>
      <w:proofErr w:type="spellStart"/>
      <w:r w:rsidRPr="00F62B1F">
        <w:rPr>
          <w:sz w:val="20"/>
          <w:szCs w:val="20"/>
        </w:rPr>
        <w:t>suatu</w:t>
      </w:r>
      <w:proofErr w:type="spellEnd"/>
      <w:r w:rsidRPr="00F62B1F">
        <w:rPr>
          <w:sz w:val="20"/>
          <w:szCs w:val="20"/>
        </w:rPr>
        <w:t xml:space="preserve"> </w:t>
      </w:r>
      <w:proofErr w:type="spellStart"/>
      <w:r w:rsidRPr="00F62B1F">
        <w:rPr>
          <w:sz w:val="20"/>
          <w:szCs w:val="20"/>
        </w:rPr>
        <w:t>instansi</w:t>
      </w:r>
      <w:proofErr w:type="spellEnd"/>
      <w:r w:rsidRPr="00F62B1F">
        <w:rPr>
          <w:sz w:val="20"/>
          <w:szCs w:val="20"/>
        </w:rPr>
        <w:t xml:space="preserve"> </w:t>
      </w:r>
      <w:proofErr w:type="spellStart"/>
      <w:r w:rsidRPr="00F62B1F">
        <w:rPr>
          <w:sz w:val="20"/>
          <w:szCs w:val="20"/>
        </w:rPr>
        <w:t>ataupun</w:t>
      </w:r>
      <w:proofErr w:type="spellEnd"/>
      <w:r w:rsidRPr="00F62B1F">
        <w:rPr>
          <w:sz w:val="20"/>
          <w:szCs w:val="20"/>
        </w:rPr>
        <w:t xml:space="preserve"> </w:t>
      </w:r>
      <w:proofErr w:type="spellStart"/>
      <w:r w:rsidRPr="00F62B1F">
        <w:rPr>
          <w:sz w:val="20"/>
          <w:szCs w:val="20"/>
        </w:rPr>
        <w:t>perusahaan</w:t>
      </w:r>
      <w:proofErr w:type="spellEnd"/>
      <w:r w:rsidRPr="00F62B1F">
        <w:rPr>
          <w:sz w:val="20"/>
          <w:szCs w:val="20"/>
        </w:rPr>
        <w:t xml:space="preserve">. </w:t>
      </w:r>
    </w:p>
    <w:p w14:paraId="5F7B3614" w14:textId="77777777" w:rsidR="00561D23" w:rsidRPr="00F62B1F" w:rsidRDefault="00561D23" w:rsidP="00561D23">
      <w:pPr>
        <w:ind w:left="284" w:firstLine="567"/>
        <w:contextualSpacing/>
        <w:jc w:val="both"/>
        <w:rPr>
          <w:sz w:val="20"/>
          <w:szCs w:val="20"/>
        </w:rPr>
      </w:pPr>
      <w:proofErr w:type="spellStart"/>
      <w:r w:rsidRPr="00F62B1F">
        <w:rPr>
          <w:sz w:val="20"/>
          <w:szCs w:val="20"/>
        </w:rPr>
        <w:t>Komitmen</w:t>
      </w:r>
      <w:proofErr w:type="spellEnd"/>
      <w:r w:rsidRPr="00F62B1F">
        <w:rPr>
          <w:sz w:val="20"/>
          <w:szCs w:val="20"/>
        </w:rPr>
        <w:t xml:space="preserve"> </w:t>
      </w:r>
      <w:proofErr w:type="spellStart"/>
      <w:r w:rsidRPr="00F62B1F">
        <w:rPr>
          <w:sz w:val="20"/>
          <w:szCs w:val="20"/>
        </w:rPr>
        <w:t>karyawan</w:t>
      </w:r>
      <w:proofErr w:type="spellEnd"/>
      <w:r w:rsidRPr="00F62B1F">
        <w:rPr>
          <w:sz w:val="20"/>
          <w:szCs w:val="20"/>
        </w:rPr>
        <w:t xml:space="preserve"> </w:t>
      </w:r>
      <w:proofErr w:type="spellStart"/>
      <w:r w:rsidRPr="00F62B1F">
        <w:rPr>
          <w:sz w:val="20"/>
          <w:szCs w:val="20"/>
        </w:rPr>
        <w:t>dibangun</w:t>
      </w:r>
      <w:proofErr w:type="spellEnd"/>
      <w:r w:rsidRPr="00F62B1F">
        <w:rPr>
          <w:sz w:val="20"/>
          <w:szCs w:val="20"/>
        </w:rPr>
        <w:t xml:space="preserve"> oleh </w:t>
      </w:r>
      <w:proofErr w:type="spellStart"/>
      <w:r w:rsidRPr="00F62B1F">
        <w:rPr>
          <w:sz w:val="20"/>
          <w:szCs w:val="20"/>
        </w:rPr>
        <w:t>indikator</w:t>
      </w:r>
      <w:proofErr w:type="spellEnd"/>
      <w:r w:rsidRPr="00F62B1F">
        <w:rPr>
          <w:sz w:val="20"/>
          <w:szCs w:val="20"/>
        </w:rPr>
        <w:t xml:space="preserve"> </w:t>
      </w:r>
      <w:proofErr w:type="spellStart"/>
      <w:r w:rsidRPr="00F62B1F">
        <w:rPr>
          <w:sz w:val="20"/>
          <w:szCs w:val="20"/>
        </w:rPr>
        <w:t>menurut</w:t>
      </w:r>
      <w:proofErr w:type="spellEnd"/>
      <w:r w:rsidRPr="00F62B1F">
        <w:rPr>
          <w:noProof/>
          <w:sz w:val="20"/>
          <w:szCs w:val="20"/>
        </w:rPr>
        <w:t xml:space="preserve"> [</w:t>
      </w:r>
      <w:r>
        <w:rPr>
          <w:noProof/>
          <w:sz w:val="20"/>
          <w:szCs w:val="20"/>
        </w:rPr>
        <w:t>20</w:t>
      </w:r>
      <w:r w:rsidRPr="00F62B1F">
        <w:rPr>
          <w:noProof/>
          <w:sz w:val="20"/>
          <w:szCs w:val="20"/>
        </w:rPr>
        <w:t>]</w:t>
      </w:r>
      <w:r w:rsidRPr="00F62B1F">
        <w:rPr>
          <w:sz w:val="20"/>
          <w:szCs w:val="20"/>
        </w:rPr>
        <w:t xml:space="preserve">, </w:t>
      </w:r>
      <w:proofErr w:type="spellStart"/>
      <w:r w:rsidRPr="00F62B1F">
        <w:rPr>
          <w:sz w:val="20"/>
          <w:szCs w:val="20"/>
        </w:rPr>
        <w:t>antara</w:t>
      </w:r>
      <w:proofErr w:type="spellEnd"/>
      <w:r w:rsidRPr="00F62B1F">
        <w:rPr>
          <w:sz w:val="20"/>
          <w:szCs w:val="20"/>
        </w:rPr>
        <w:t xml:space="preserve"> lain: </w:t>
      </w:r>
      <w:proofErr w:type="spellStart"/>
      <w:r w:rsidRPr="00F62B1F">
        <w:rPr>
          <w:sz w:val="20"/>
          <w:szCs w:val="20"/>
        </w:rPr>
        <w:t>kualitas</w:t>
      </w:r>
      <w:proofErr w:type="spellEnd"/>
      <w:r w:rsidRPr="00F62B1F">
        <w:rPr>
          <w:sz w:val="20"/>
          <w:szCs w:val="20"/>
        </w:rPr>
        <w:t xml:space="preserve"> </w:t>
      </w:r>
      <w:proofErr w:type="spellStart"/>
      <w:r w:rsidRPr="00F62B1F">
        <w:rPr>
          <w:sz w:val="20"/>
          <w:szCs w:val="20"/>
        </w:rPr>
        <w:t>kerja</w:t>
      </w:r>
      <w:proofErr w:type="spellEnd"/>
      <w:r w:rsidRPr="00F62B1F">
        <w:rPr>
          <w:sz w:val="20"/>
          <w:szCs w:val="20"/>
        </w:rPr>
        <w:t xml:space="preserve">, </w:t>
      </w:r>
      <w:proofErr w:type="spellStart"/>
      <w:r w:rsidRPr="00F62B1F">
        <w:rPr>
          <w:sz w:val="20"/>
          <w:szCs w:val="20"/>
        </w:rPr>
        <w:t>ketetapan</w:t>
      </w:r>
      <w:proofErr w:type="spellEnd"/>
      <w:r w:rsidRPr="00F62B1F">
        <w:rPr>
          <w:sz w:val="20"/>
          <w:szCs w:val="20"/>
        </w:rPr>
        <w:t xml:space="preserve"> </w:t>
      </w:r>
      <w:proofErr w:type="spellStart"/>
      <w:r w:rsidRPr="00F62B1F">
        <w:rPr>
          <w:sz w:val="20"/>
          <w:szCs w:val="20"/>
        </w:rPr>
        <w:t>kerja</w:t>
      </w:r>
      <w:proofErr w:type="spellEnd"/>
      <w:r w:rsidRPr="00F62B1F">
        <w:rPr>
          <w:sz w:val="20"/>
          <w:szCs w:val="20"/>
        </w:rPr>
        <w:t xml:space="preserve"> dan </w:t>
      </w:r>
      <w:proofErr w:type="spellStart"/>
      <w:r w:rsidRPr="00F62B1F">
        <w:rPr>
          <w:sz w:val="20"/>
          <w:szCs w:val="20"/>
        </w:rPr>
        <w:t>kemandirian</w:t>
      </w:r>
      <w:proofErr w:type="spellEnd"/>
      <w:r w:rsidRPr="00F62B1F">
        <w:rPr>
          <w:sz w:val="20"/>
          <w:szCs w:val="20"/>
        </w:rPr>
        <w:t xml:space="preserve"> </w:t>
      </w:r>
      <w:proofErr w:type="spellStart"/>
      <w:r w:rsidRPr="00F62B1F">
        <w:rPr>
          <w:sz w:val="20"/>
          <w:szCs w:val="20"/>
        </w:rPr>
        <w:t>dapat</w:t>
      </w:r>
      <w:proofErr w:type="spellEnd"/>
      <w:r w:rsidRPr="00F62B1F">
        <w:rPr>
          <w:sz w:val="20"/>
          <w:szCs w:val="20"/>
        </w:rPr>
        <w:t xml:space="preserve"> </w:t>
      </w:r>
      <w:proofErr w:type="spellStart"/>
      <w:r w:rsidRPr="00F62B1F">
        <w:rPr>
          <w:sz w:val="20"/>
          <w:szCs w:val="20"/>
        </w:rPr>
        <w:t>tercermin</w:t>
      </w:r>
      <w:proofErr w:type="spellEnd"/>
      <w:r w:rsidRPr="00F62B1F">
        <w:rPr>
          <w:sz w:val="20"/>
          <w:szCs w:val="20"/>
        </w:rPr>
        <w:t xml:space="preserve"> </w:t>
      </w:r>
      <w:proofErr w:type="spellStart"/>
      <w:r w:rsidRPr="00F62B1F">
        <w:rPr>
          <w:sz w:val="20"/>
          <w:szCs w:val="20"/>
        </w:rPr>
        <w:t>dalam</w:t>
      </w:r>
      <w:proofErr w:type="spellEnd"/>
      <w:r w:rsidRPr="00F62B1F">
        <w:rPr>
          <w:sz w:val="20"/>
          <w:szCs w:val="20"/>
        </w:rPr>
        <w:t xml:space="preserve"> </w:t>
      </w:r>
      <w:proofErr w:type="spellStart"/>
      <w:r w:rsidRPr="00F62B1F">
        <w:rPr>
          <w:sz w:val="20"/>
          <w:szCs w:val="20"/>
        </w:rPr>
        <w:t>dalam</w:t>
      </w:r>
      <w:proofErr w:type="spellEnd"/>
      <w:r w:rsidRPr="00F62B1F">
        <w:rPr>
          <w:sz w:val="20"/>
          <w:szCs w:val="20"/>
        </w:rPr>
        <w:t xml:space="preserve"> </w:t>
      </w:r>
      <w:proofErr w:type="spellStart"/>
      <w:r w:rsidRPr="00F62B1F">
        <w:rPr>
          <w:sz w:val="20"/>
          <w:szCs w:val="20"/>
        </w:rPr>
        <w:t>tiga</w:t>
      </w:r>
      <w:proofErr w:type="spellEnd"/>
      <w:r w:rsidRPr="00F62B1F">
        <w:rPr>
          <w:sz w:val="20"/>
          <w:szCs w:val="20"/>
        </w:rPr>
        <w:t xml:space="preserve"> </w:t>
      </w:r>
      <w:proofErr w:type="spellStart"/>
      <w:r w:rsidRPr="00F62B1F">
        <w:rPr>
          <w:sz w:val="20"/>
          <w:szCs w:val="20"/>
        </w:rPr>
        <w:t>variabel</w:t>
      </w:r>
      <w:proofErr w:type="spellEnd"/>
      <w:r w:rsidRPr="00F62B1F">
        <w:rPr>
          <w:sz w:val="20"/>
          <w:szCs w:val="20"/>
        </w:rPr>
        <w:t xml:space="preserve"> yang </w:t>
      </w:r>
      <w:proofErr w:type="spellStart"/>
      <w:r w:rsidRPr="00F62B1F">
        <w:rPr>
          <w:sz w:val="20"/>
          <w:szCs w:val="20"/>
        </w:rPr>
        <w:t>diteliti</w:t>
      </w:r>
      <w:proofErr w:type="spellEnd"/>
      <w:r w:rsidRPr="00F62B1F">
        <w:rPr>
          <w:sz w:val="20"/>
          <w:szCs w:val="20"/>
        </w:rPr>
        <w:t xml:space="preserve">. Pada </w:t>
      </w:r>
      <w:proofErr w:type="spellStart"/>
      <w:r w:rsidRPr="00F62B1F">
        <w:rPr>
          <w:sz w:val="20"/>
          <w:szCs w:val="20"/>
        </w:rPr>
        <w:t>variabel</w:t>
      </w:r>
      <w:proofErr w:type="spellEnd"/>
      <w:r w:rsidRPr="00F62B1F">
        <w:rPr>
          <w:sz w:val="20"/>
          <w:szCs w:val="20"/>
        </w:rPr>
        <w:t xml:space="preserve"> Job </w:t>
      </w:r>
      <w:proofErr w:type="gramStart"/>
      <w:r w:rsidRPr="00F62B1F">
        <w:rPr>
          <w:sz w:val="20"/>
          <w:szCs w:val="20"/>
        </w:rPr>
        <w:t xml:space="preserve">Insecurity  </w:t>
      </w:r>
      <w:proofErr w:type="spellStart"/>
      <w:r w:rsidRPr="00F62B1F">
        <w:rPr>
          <w:sz w:val="20"/>
          <w:szCs w:val="20"/>
        </w:rPr>
        <w:t>beberapa</w:t>
      </w:r>
      <w:proofErr w:type="spellEnd"/>
      <w:proofErr w:type="gramEnd"/>
      <w:r w:rsidRPr="00F62B1F">
        <w:rPr>
          <w:sz w:val="20"/>
          <w:szCs w:val="20"/>
        </w:rPr>
        <w:t xml:space="preserve"> </w:t>
      </w:r>
      <w:proofErr w:type="spellStart"/>
      <w:r w:rsidRPr="00F62B1F">
        <w:rPr>
          <w:sz w:val="20"/>
          <w:szCs w:val="20"/>
        </w:rPr>
        <w:t>indikator</w:t>
      </w:r>
      <w:proofErr w:type="spellEnd"/>
      <w:r w:rsidRPr="00F62B1F">
        <w:rPr>
          <w:sz w:val="20"/>
          <w:szCs w:val="20"/>
        </w:rPr>
        <w:t xml:space="preserve"> </w:t>
      </w:r>
      <w:proofErr w:type="spellStart"/>
      <w:r w:rsidRPr="00F62B1F">
        <w:rPr>
          <w:sz w:val="20"/>
          <w:szCs w:val="20"/>
        </w:rPr>
        <w:t>diantaranya</w:t>
      </w:r>
      <w:proofErr w:type="spellEnd"/>
      <w:r w:rsidRPr="00F62B1F">
        <w:rPr>
          <w:sz w:val="20"/>
          <w:szCs w:val="20"/>
        </w:rPr>
        <w:t xml:space="preserve"> yang </w:t>
      </w:r>
      <w:proofErr w:type="spellStart"/>
      <w:r w:rsidRPr="00F62B1F">
        <w:rPr>
          <w:sz w:val="20"/>
          <w:szCs w:val="20"/>
        </w:rPr>
        <w:t>mempengaruhi</w:t>
      </w:r>
      <w:proofErr w:type="spellEnd"/>
      <w:r w:rsidRPr="00F62B1F">
        <w:rPr>
          <w:sz w:val="20"/>
          <w:szCs w:val="20"/>
        </w:rPr>
        <w:t xml:space="preserve"> </w:t>
      </w:r>
      <w:proofErr w:type="spellStart"/>
      <w:r w:rsidRPr="00F62B1F">
        <w:rPr>
          <w:sz w:val="20"/>
          <w:szCs w:val="20"/>
        </w:rPr>
        <w:t>Komitmen</w:t>
      </w:r>
      <w:proofErr w:type="spellEnd"/>
      <w:r w:rsidRPr="00F62B1F">
        <w:rPr>
          <w:sz w:val="20"/>
          <w:szCs w:val="20"/>
        </w:rPr>
        <w:t xml:space="preserve"> </w:t>
      </w:r>
      <w:proofErr w:type="spellStart"/>
      <w:r w:rsidRPr="00F62B1F">
        <w:rPr>
          <w:sz w:val="20"/>
          <w:szCs w:val="20"/>
        </w:rPr>
        <w:t>karyawan</w:t>
      </w:r>
      <w:proofErr w:type="spellEnd"/>
      <w:r w:rsidRPr="00F62B1F">
        <w:rPr>
          <w:sz w:val="20"/>
          <w:szCs w:val="20"/>
        </w:rPr>
        <w:t xml:space="preserve"> </w:t>
      </w:r>
      <w:proofErr w:type="spellStart"/>
      <w:r w:rsidRPr="00F62B1F">
        <w:rPr>
          <w:sz w:val="20"/>
          <w:szCs w:val="20"/>
        </w:rPr>
        <w:t>yaitu</w:t>
      </w:r>
      <w:proofErr w:type="spellEnd"/>
      <w:r w:rsidRPr="00F62B1F">
        <w:rPr>
          <w:sz w:val="20"/>
          <w:szCs w:val="20"/>
        </w:rPr>
        <w:t xml:space="preserve"> </w:t>
      </w:r>
      <w:proofErr w:type="spellStart"/>
      <w:r w:rsidRPr="00F62B1F">
        <w:rPr>
          <w:sz w:val="20"/>
          <w:szCs w:val="20"/>
        </w:rPr>
        <w:t>indikator</w:t>
      </w:r>
      <w:proofErr w:type="spellEnd"/>
      <w:r w:rsidRPr="00F62B1F">
        <w:rPr>
          <w:sz w:val="20"/>
          <w:szCs w:val="20"/>
        </w:rPr>
        <w:t xml:space="preserve"> </w:t>
      </w:r>
      <w:proofErr w:type="spellStart"/>
      <w:r w:rsidRPr="00F62B1F">
        <w:rPr>
          <w:sz w:val="20"/>
          <w:szCs w:val="20"/>
        </w:rPr>
        <w:t>sikap</w:t>
      </w:r>
      <w:proofErr w:type="spellEnd"/>
      <w:r w:rsidRPr="00F62B1F">
        <w:rPr>
          <w:sz w:val="20"/>
          <w:szCs w:val="20"/>
        </w:rPr>
        <w:t xml:space="preserve"> (</w:t>
      </w:r>
      <w:r w:rsidRPr="00F62B1F">
        <w:rPr>
          <w:i/>
          <w:iCs/>
          <w:sz w:val="20"/>
          <w:szCs w:val="20"/>
        </w:rPr>
        <w:t>attitude</w:t>
      </w:r>
      <w:r w:rsidRPr="00F62B1F">
        <w:rPr>
          <w:sz w:val="20"/>
          <w:szCs w:val="20"/>
        </w:rPr>
        <w:t xml:space="preserve">), </w:t>
      </w:r>
      <w:proofErr w:type="spellStart"/>
      <w:r w:rsidRPr="00F62B1F">
        <w:rPr>
          <w:sz w:val="20"/>
          <w:szCs w:val="20"/>
        </w:rPr>
        <w:t>apabila</w:t>
      </w:r>
      <w:proofErr w:type="spellEnd"/>
      <w:r w:rsidRPr="00F62B1F">
        <w:rPr>
          <w:sz w:val="20"/>
          <w:szCs w:val="20"/>
        </w:rPr>
        <w:t xml:space="preserve"> </w:t>
      </w:r>
      <w:proofErr w:type="spellStart"/>
      <w:r w:rsidRPr="00F62B1F">
        <w:rPr>
          <w:sz w:val="20"/>
          <w:szCs w:val="20"/>
        </w:rPr>
        <w:t>sikap</w:t>
      </w:r>
      <w:proofErr w:type="spellEnd"/>
      <w:r w:rsidRPr="00F62B1F">
        <w:rPr>
          <w:sz w:val="20"/>
          <w:szCs w:val="20"/>
        </w:rPr>
        <w:t xml:space="preserve"> </w:t>
      </w:r>
      <w:proofErr w:type="spellStart"/>
      <w:proofErr w:type="gramStart"/>
      <w:r w:rsidRPr="00F62B1F">
        <w:rPr>
          <w:sz w:val="20"/>
          <w:szCs w:val="20"/>
        </w:rPr>
        <w:t>Karyawan</w:t>
      </w:r>
      <w:proofErr w:type="spellEnd"/>
      <w:r w:rsidRPr="00F62B1F">
        <w:rPr>
          <w:sz w:val="20"/>
          <w:szCs w:val="20"/>
        </w:rPr>
        <w:t xml:space="preserve">  </w:t>
      </w:r>
      <w:proofErr w:type="spellStart"/>
      <w:r w:rsidRPr="00F62B1F">
        <w:rPr>
          <w:sz w:val="20"/>
          <w:szCs w:val="20"/>
        </w:rPr>
        <w:t>dalam</w:t>
      </w:r>
      <w:proofErr w:type="spellEnd"/>
      <w:proofErr w:type="gramEnd"/>
      <w:r w:rsidRPr="00F62B1F">
        <w:rPr>
          <w:sz w:val="20"/>
          <w:szCs w:val="20"/>
        </w:rPr>
        <w:t xml:space="preserve"> </w:t>
      </w:r>
      <w:proofErr w:type="spellStart"/>
      <w:r w:rsidRPr="00F62B1F">
        <w:rPr>
          <w:sz w:val="20"/>
          <w:szCs w:val="20"/>
        </w:rPr>
        <w:t>bekerja</w:t>
      </w:r>
      <w:proofErr w:type="spellEnd"/>
      <w:r w:rsidRPr="00F62B1F">
        <w:rPr>
          <w:sz w:val="20"/>
          <w:szCs w:val="20"/>
        </w:rPr>
        <w:t xml:space="preserve"> </w:t>
      </w:r>
      <w:proofErr w:type="spellStart"/>
      <w:r w:rsidRPr="00F62B1F">
        <w:rPr>
          <w:sz w:val="20"/>
          <w:szCs w:val="20"/>
        </w:rPr>
        <w:t>selalu</w:t>
      </w:r>
      <w:proofErr w:type="spellEnd"/>
      <w:r w:rsidRPr="00F62B1F">
        <w:rPr>
          <w:sz w:val="20"/>
          <w:szCs w:val="20"/>
        </w:rPr>
        <w:t xml:space="preserve"> </w:t>
      </w:r>
      <w:proofErr w:type="spellStart"/>
      <w:r w:rsidRPr="00F62B1F">
        <w:rPr>
          <w:sz w:val="20"/>
          <w:szCs w:val="20"/>
        </w:rPr>
        <w:t>mematuhi</w:t>
      </w:r>
      <w:proofErr w:type="spellEnd"/>
      <w:r w:rsidRPr="00F62B1F">
        <w:rPr>
          <w:sz w:val="20"/>
          <w:szCs w:val="20"/>
        </w:rPr>
        <w:t xml:space="preserve"> </w:t>
      </w:r>
      <w:proofErr w:type="spellStart"/>
      <w:r w:rsidRPr="00F62B1F">
        <w:rPr>
          <w:sz w:val="20"/>
          <w:szCs w:val="20"/>
        </w:rPr>
        <w:t>aturan</w:t>
      </w:r>
      <w:proofErr w:type="spellEnd"/>
      <w:r w:rsidRPr="00F62B1F">
        <w:rPr>
          <w:sz w:val="20"/>
          <w:szCs w:val="20"/>
        </w:rPr>
        <w:t xml:space="preserve"> norma yang </w:t>
      </w:r>
      <w:proofErr w:type="spellStart"/>
      <w:r w:rsidRPr="00F62B1F">
        <w:rPr>
          <w:sz w:val="20"/>
          <w:szCs w:val="20"/>
        </w:rPr>
        <w:t>berlaku</w:t>
      </w:r>
      <w:proofErr w:type="spellEnd"/>
      <w:r w:rsidRPr="00F62B1F">
        <w:rPr>
          <w:sz w:val="20"/>
          <w:szCs w:val="20"/>
        </w:rPr>
        <w:t xml:space="preserve"> </w:t>
      </w:r>
      <w:proofErr w:type="spellStart"/>
      <w:r w:rsidRPr="00F62B1F">
        <w:rPr>
          <w:sz w:val="20"/>
          <w:szCs w:val="20"/>
        </w:rPr>
        <w:t>maka</w:t>
      </w:r>
      <w:proofErr w:type="spellEnd"/>
      <w:r w:rsidRPr="00F62B1F">
        <w:rPr>
          <w:sz w:val="20"/>
          <w:szCs w:val="20"/>
        </w:rPr>
        <w:t xml:space="preserve"> </w:t>
      </w:r>
      <w:proofErr w:type="spellStart"/>
      <w:r w:rsidRPr="00F62B1F">
        <w:rPr>
          <w:sz w:val="20"/>
          <w:szCs w:val="20"/>
        </w:rPr>
        <w:t>akan</w:t>
      </w:r>
      <w:proofErr w:type="spellEnd"/>
      <w:r w:rsidRPr="00F62B1F">
        <w:rPr>
          <w:sz w:val="20"/>
          <w:szCs w:val="20"/>
        </w:rPr>
        <w:t xml:space="preserve"> </w:t>
      </w:r>
      <w:proofErr w:type="spellStart"/>
      <w:r w:rsidRPr="00F62B1F">
        <w:rPr>
          <w:sz w:val="20"/>
          <w:szCs w:val="20"/>
        </w:rPr>
        <w:t>menghasilkan</w:t>
      </w:r>
      <w:proofErr w:type="spellEnd"/>
      <w:r w:rsidRPr="00F62B1F">
        <w:rPr>
          <w:sz w:val="20"/>
          <w:szCs w:val="20"/>
        </w:rPr>
        <w:t xml:space="preserve"> </w:t>
      </w:r>
      <w:proofErr w:type="spellStart"/>
      <w:r w:rsidRPr="00F62B1F">
        <w:rPr>
          <w:sz w:val="20"/>
          <w:szCs w:val="20"/>
        </w:rPr>
        <w:t>kualitas</w:t>
      </w:r>
      <w:proofErr w:type="spellEnd"/>
      <w:r w:rsidRPr="00F62B1F">
        <w:rPr>
          <w:sz w:val="20"/>
          <w:szCs w:val="20"/>
        </w:rPr>
        <w:t xml:space="preserve"> </w:t>
      </w:r>
      <w:proofErr w:type="spellStart"/>
      <w:r w:rsidRPr="00F62B1F">
        <w:rPr>
          <w:sz w:val="20"/>
          <w:szCs w:val="20"/>
        </w:rPr>
        <w:t>kerja</w:t>
      </w:r>
      <w:proofErr w:type="spellEnd"/>
      <w:r w:rsidRPr="00F62B1F">
        <w:rPr>
          <w:sz w:val="20"/>
          <w:szCs w:val="20"/>
        </w:rPr>
        <w:t xml:space="preserve"> yang </w:t>
      </w:r>
      <w:proofErr w:type="spellStart"/>
      <w:r w:rsidRPr="00F62B1F">
        <w:rPr>
          <w:sz w:val="20"/>
          <w:szCs w:val="20"/>
        </w:rPr>
        <w:t>baik</w:t>
      </w:r>
      <w:proofErr w:type="spellEnd"/>
      <w:r w:rsidRPr="00F62B1F">
        <w:rPr>
          <w:sz w:val="20"/>
          <w:szCs w:val="20"/>
        </w:rPr>
        <w:t xml:space="preserve">. Pada </w:t>
      </w:r>
      <w:proofErr w:type="spellStart"/>
      <w:r w:rsidRPr="00F62B1F">
        <w:rPr>
          <w:sz w:val="20"/>
          <w:szCs w:val="20"/>
        </w:rPr>
        <w:t>variabel</w:t>
      </w:r>
      <w:proofErr w:type="spellEnd"/>
      <w:r w:rsidRPr="00F62B1F">
        <w:rPr>
          <w:sz w:val="20"/>
          <w:szCs w:val="20"/>
        </w:rPr>
        <w:t xml:space="preserve"> </w:t>
      </w:r>
      <w:proofErr w:type="spellStart"/>
      <w:r w:rsidRPr="00F62B1F">
        <w:rPr>
          <w:sz w:val="20"/>
          <w:szCs w:val="20"/>
        </w:rPr>
        <w:t>Strees</w:t>
      </w:r>
      <w:proofErr w:type="spellEnd"/>
      <w:r w:rsidRPr="00F62B1F">
        <w:rPr>
          <w:sz w:val="20"/>
          <w:szCs w:val="20"/>
        </w:rPr>
        <w:t xml:space="preserve"> </w:t>
      </w:r>
      <w:proofErr w:type="spellStart"/>
      <w:proofErr w:type="gramStart"/>
      <w:r w:rsidRPr="00F62B1F">
        <w:rPr>
          <w:sz w:val="20"/>
          <w:szCs w:val="20"/>
        </w:rPr>
        <w:t>kerja</w:t>
      </w:r>
      <w:proofErr w:type="spellEnd"/>
      <w:r w:rsidRPr="00F62B1F">
        <w:rPr>
          <w:sz w:val="20"/>
          <w:szCs w:val="20"/>
        </w:rPr>
        <w:t xml:space="preserve">  </w:t>
      </w:r>
      <w:proofErr w:type="spellStart"/>
      <w:r w:rsidRPr="00F62B1F">
        <w:rPr>
          <w:sz w:val="20"/>
          <w:szCs w:val="20"/>
        </w:rPr>
        <w:t>beberapa</w:t>
      </w:r>
      <w:proofErr w:type="spellEnd"/>
      <w:proofErr w:type="gramEnd"/>
      <w:r w:rsidRPr="00F62B1F">
        <w:rPr>
          <w:sz w:val="20"/>
          <w:szCs w:val="20"/>
        </w:rPr>
        <w:t xml:space="preserve"> </w:t>
      </w:r>
      <w:proofErr w:type="spellStart"/>
      <w:r w:rsidRPr="00F62B1F">
        <w:rPr>
          <w:sz w:val="20"/>
          <w:szCs w:val="20"/>
        </w:rPr>
        <w:t>indikator</w:t>
      </w:r>
      <w:proofErr w:type="spellEnd"/>
      <w:r w:rsidRPr="00F62B1F">
        <w:rPr>
          <w:sz w:val="20"/>
          <w:szCs w:val="20"/>
        </w:rPr>
        <w:t xml:space="preserve"> </w:t>
      </w:r>
      <w:proofErr w:type="spellStart"/>
      <w:r w:rsidRPr="00F62B1F">
        <w:rPr>
          <w:sz w:val="20"/>
          <w:szCs w:val="20"/>
        </w:rPr>
        <w:t>diantaranya</w:t>
      </w:r>
      <w:proofErr w:type="spellEnd"/>
      <w:r w:rsidRPr="00F62B1F">
        <w:rPr>
          <w:sz w:val="20"/>
          <w:szCs w:val="20"/>
        </w:rPr>
        <w:t xml:space="preserve"> yang </w:t>
      </w:r>
      <w:proofErr w:type="spellStart"/>
      <w:r w:rsidRPr="00F62B1F">
        <w:rPr>
          <w:sz w:val="20"/>
          <w:szCs w:val="20"/>
        </w:rPr>
        <w:t>mempengaruhi</w:t>
      </w:r>
      <w:proofErr w:type="spellEnd"/>
      <w:r w:rsidRPr="00F62B1F">
        <w:rPr>
          <w:sz w:val="20"/>
          <w:szCs w:val="20"/>
        </w:rPr>
        <w:t xml:space="preserve"> </w:t>
      </w:r>
      <w:proofErr w:type="spellStart"/>
      <w:r w:rsidRPr="00F62B1F">
        <w:rPr>
          <w:sz w:val="20"/>
          <w:szCs w:val="20"/>
        </w:rPr>
        <w:t>Komitmen</w:t>
      </w:r>
      <w:proofErr w:type="spellEnd"/>
      <w:r w:rsidRPr="00F62B1F">
        <w:rPr>
          <w:sz w:val="20"/>
          <w:szCs w:val="20"/>
        </w:rPr>
        <w:t xml:space="preserve"> </w:t>
      </w:r>
      <w:proofErr w:type="spellStart"/>
      <w:r w:rsidRPr="00F62B1F">
        <w:rPr>
          <w:sz w:val="20"/>
          <w:szCs w:val="20"/>
        </w:rPr>
        <w:t>karyawan</w:t>
      </w:r>
      <w:proofErr w:type="spellEnd"/>
      <w:r w:rsidRPr="00F62B1F">
        <w:rPr>
          <w:sz w:val="20"/>
          <w:szCs w:val="20"/>
        </w:rPr>
        <w:t xml:space="preserve"> </w:t>
      </w:r>
      <w:proofErr w:type="spellStart"/>
      <w:r w:rsidRPr="00F62B1F">
        <w:rPr>
          <w:sz w:val="20"/>
          <w:szCs w:val="20"/>
        </w:rPr>
        <w:t>yaitu</w:t>
      </w:r>
      <w:proofErr w:type="spellEnd"/>
      <w:r w:rsidRPr="00F62B1F">
        <w:rPr>
          <w:sz w:val="20"/>
          <w:szCs w:val="20"/>
        </w:rPr>
        <w:t xml:space="preserve"> </w:t>
      </w:r>
      <w:proofErr w:type="spellStart"/>
      <w:r w:rsidRPr="00F62B1F">
        <w:rPr>
          <w:sz w:val="20"/>
          <w:szCs w:val="20"/>
        </w:rPr>
        <w:t>indikator</w:t>
      </w:r>
      <w:proofErr w:type="spellEnd"/>
      <w:r w:rsidRPr="00F62B1F">
        <w:rPr>
          <w:sz w:val="20"/>
          <w:szCs w:val="20"/>
        </w:rPr>
        <w:t xml:space="preserve"> </w:t>
      </w:r>
      <w:proofErr w:type="spellStart"/>
      <w:r w:rsidRPr="00F62B1F">
        <w:rPr>
          <w:sz w:val="20"/>
          <w:szCs w:val="20"/>
        </w:rPr>
        <w:t>disiplin</w:t>
      </w:r>
      <w:proofErr w:type="spellEnd"/>
      <w:r w:rsidRPr="00F62B1F">
        <w:rPr>
          <w:sz w:val="20"/>
          <w:szCs w:val="20"/>
        </w:rPr>
        <w:t xml:space="preserve">, </w:t>
      </w:r>
      <w:proofErr w:type="spellStart"/>
      <w:r w:rsidRPr="00F62B1F">
        <w:rPr>
          <w:sz w:val="20"/>
          <w:szCs w:val="20"/>
        </w:rPr>
        <w:t>apabila</w:t>
      </w:r>
      <w:proofErr w:type="spellEnd"/>
      <w:r w:rsidRPr="00F62B1F">
        <w:rPr>
          <w:sz w:val="20"/>
          <w:szCs w:val="20"/>
        </w:rPr>
        <w:t xml:space="preserve"> </w:t>
      </w:r>
      <w:proofErr w:type="spellStart"/>
      <w:proofErr w:type="gramStart"/>
      <w:r w:rsidRPr="00F62B1F">
        <w:rPr>
          <w:sz w:val="20"/>
          <w:szCs w:val="20"/>
        </w:rPr>
        <w:t>Karyawan</w:t>
      </w:r>
      <w:proofErr w:type="spellEnd"/>
      <w:r w:rsidRPr="00F62B1F">
        <w:rPr>
          <w:sz w:val="20"/>
          <w:szCs w:val="20"/>
        </w:rPr>
        <w:t xml:space="preserve">  </w:t>
      </w:r>
      <w:proofErr w:type="spellStart"/>
      <w:r w:rsidRPr="00F62B1F">
        <w:rPr>
          <w:sz w:val="20"/>
          <w:szCs w:val="20"/>
        </w:rPr>
        <w:t>memiliki</w:t>
      </w:r>
      <w:proofErr w:type="spellEnd"/>
      <w:proofErr w:type="gramEnd"/>
      <w:r w:rsidRPr="00F62B1F">
        <w:rPr>
          <w:sz w:val="20"/>
          <w:szCs w:val="20"/>
        </w:rPr>
        <w:t xml:space="preserve"> </w:t>
      </w:r>
      <w:proofErr w:type="spellStart"/>
      <w:r w:rsidRPr="00F62B1F">
        <w:rPr>
          <w:sz w:val="20"/>
          <w:szCs w:val="20"/>
        </w:rPr>
        <w:t>kedisiplinan</w:t>
      </w:r>
      <w:proofErr w:type="spellEnd"/>
      <w:r w:rsidRPr="00F62B1F">
        <w:rPr>
          <w:sz w:val="20"/>
          <w:szCs w:val="20"/>
        </w:rPr>
        <w:t xml:space="preserve"> </w:t>
      </w:r>
      <w:proofErr w:type="spellStart"/>
      <w:r w:rsidRPr="00F62B1F">
        <w:rPr>
          <w:sz w:val="20"/>
          <w:szCs w:val="20"/>
        </w:rPr>
        <w:t>dengan</w:t>
      </w:r>
      <w:proofErr w:type="spellEnd"/>
      <w:r w:rsidRPr="00F62B1F">
        <w:rPr>
          <w:sz w:val="20"/>
          <w:szCs w:val="20"/>
        </w:rPr>
        <w:t xml:space="preserve"> </w:t>
      </w:r>
      <w:proofErr w:type="spellStart"/>
      <w:r w:rsidRPr="00F62B1F">
        <w:rPr>
          <w:sz w:val="20"/>
          <w:szCs w:val="20"/>
        </w:rPr>
        <w:t>hadir</w:t>
      </w:r>
      <w:proofErr w:type="spellEnd"/>
      <w:r w:rsidRPr="00F62B1F">
        <w:rPr>
          <w:sz w:val="20"/>
          <w:szCs w:val="20"/>
        </w:rPr>
        <w:t xml:space="preserve"> </w:t>
      </w:r>
      <w:proofErr w:type="spellStart"/>
      <w:r w:rsidRPr="00F62B1F">
        <w:rPr>
          <w:sz w:val="20"/>
          <w:szCs w:val="20"/>
        </w:rPr>
        <w:t>tepat</w:t>
      </w:r>
      <w:proofErr w:type="spellEnd"/>
      <w:r w:rsidRPr="00F62B1F">
        <w:rPr>
          <w:sz w:val="20"/>
          <w:szCs w:val="20"/>
        </w:rPr>
        <w:t xml:space="preserve"> </w:t>
      </w:r>
      <w:proofErr w:type="spellStart"/>
      <w:r w:rsidRPr="00F62B1F">
        <w:rPr>
          <w:sz w:val="20"/>
          <w:szCs w:val="20"/>
        </w:rPr>
        <w:t>waktu</w:t>
      </w:r>
      <w:proofErr w:type="spellEnd"/>
      <w:r w:rsidRPr="00F62B1F">
        <w:rPr>
          <w:sz w:val="20"/>
          <w:szCs w:val="20"/>
        </w:rPr>
        <w:t xml:space="preserve"> </w:t>
      </w:r>
      <w:proofErr w:type="spellStart"/>
      <w:r w:rsidRPr="00F62B1F">
        <w:rPr>
          <w:sz w:val="20"/>
          <w:szCs w:val="20"/>
        </w:rPr>
        <w:t>ketika</w:t>
      </w:r>
      <w:proofErr w:type="spellEnd"/>
      <w:r w:rsidRPr="00F62B1F">
        <w:rPr>
          <w:sz w:val="20"/>
          <w:szCs w:val="20"/>
        </w:rPr>
        <w:t xml:space="preserve"> </w:t>
      </w:r>
      <w:proofErr w:type="spellStart"/>
      <w:r w:rsidRPr="00F62B1F">
        <w:rPr>
          <w:sz w:val="20"/>
          <w:szCs w:val="20"/>
        </w:rPr>
        <w:t>bekerja</w:t>
      </w:r>
      <w:proofErr w:type="spellEnd"/>
      <w:r w:rsidRPr="00F62B1F">
        <w:rPr>
          <w:sz w:val="20"/>
          <w:szCs w:val="20"/>
        </w:rPr>
        <w:t xml:space="preserve"> </w:t>
      </w:r>
      <w:proofErr w:type="spellStart"/>
      <w:r w:rsidRPr="00F62B1F">
        <w:rPr>
          <w:sz w:val="20"/>
          <w:szCs w:val="20"/>
        </w:rPr>
        <w:t>maka</w:t>
      </w:r>
      <w:proofErr w:type="spellEnd"/>
      <w:r w:rsidRPr="00F62B1F">
        <w:rPr>
          <w:sz w:val="20"/>
          <w:szCs w:val="20"/>
        </w:rPr>
        <w:t xml:space="preserve"> </w:t>
      </w:r>
      <w:proofErr w:type="spellStart"/>
      <w:r w:rsidRPr="00F62B1F">
        <w:rPr>
          <w:sz w:val="20"/>
          <w:szCs w:val="20"/>
        </w:rPr>
        <w:t>akan</w:t>
      </w:r>
      <w:proofErr w:type="spellEnd"/>
      <w:r w:rsidRPr="00F62B1F">
        <w:rPr>
          <w:sz w:val="20"/>
          <w:szCs w:val="20"/>
        </w:rPr>
        <w:t xml:space="preserve"> </w:t>
      </w:r>
      <w:proofErr w:type="spellStart"/>
      <w:r w:rsidRPr="00F62B1F">
        <w:rPr>
          <w:sz w:val="20"/>
          <w:szCs w:val="20"/>
        </w:rPr>
        <w:t>meningkatkan</w:t>
      </w:r>
      <w:proofErr w:type="spellEnd"/>
      <w:r w:rsidRPr="00F62B1F">
        <w:rPr>
          <w:sz w:val="20"/>
          <w:szCs w:val="20"/>
        </w:rPr>
        <w:t xml:space="preserve"> </w:t>
      </w:r>
      <w:proofErr w:type="spellStart"/>
      <w:r w:rsidRPr="00F62B1F">
        <w:rPr>
          <w:sz w:val="20"/>
          <w:szCs w:val="20"/>
        </w:rPr>
        <w:t>ketetapan</w:t>
      </w:r>
      <w:proofErr w:type="spellEnd"/>
      <w:r w:rsidRPr="00F62B1F">
        <w:rPr>
          <w:sz w:val="20"/>
          <w:szCs w:val="20"/>
        </w:rPr>
        <w:t xml:space="preserve"> </w:t>
      </w:r>
      <w:proofErr w:type="spellStart"/>
      <w:r w:rsidRPr="00F62B1F">
        <w:rPr>
          <w:sz w:val="20"/>
          <w:szCs w:val="20"/>
        </w:rPr>
        <w:t>kerja</w:t>
      </w:r>
      <w:proofErr w:type="spellEnd"/>
      <w:r w:rsidRPr="00F62B1F">
        <w:rPr>
          <w:sz w:val="20"/>
          <w:szCs w:val="20"/>
        </w:rPr>
        <w:t xml:space="preserve"> dan </w:t>
      </w:r>
      <w:proofErr w:type="spellStart"/>
      <w:r w:rsidRPr="00F62B1F">
        <w:rPr>
          <w:sz w:val="20"/>
          <w:szCs w:val="20"/>
        </w:rPr>
        <w:t>kualitas</w:t>
      </w:r>
      <w:proofErr w:type="spellEnd"/>
      <w:r w:rsidRPr="00F62B1F">
        <w:rPr>
          <w:sz w:val="20"/>
          <w:szCs w:val="20"/>
        </w:rPr>
        <w:t xml:space="preserve"> </w:t>
      </w:r>
      <w:proofErr w:type="spellStart"/>
      <w:r w:rsidRPr="00F62B1F">
        <w:rPr>
          <w:sz w:val="20"/>
          <w:szCs w:val="20"/>
        </w:rPr>
        <w:t>kerja</w:t>
      </w:r>
      <w:proofErr w:type="spellEnd"/>
      <w:r w:rsidRPr="00F62B1F">
        <w:rPr>
          <w:sz w:val="20"/>
          <w:szCs w:val="20"/>
        </w:rPr>
        <w:t xml:space="preserve"> </w:t>
      </w:r>
      <w:proofErr w:type="spellStart"/>
      <w:proofErr w:type="gramStart"/>
      <w:r w:rsidRPr="00F62B1F">
        <w:rPr>
          <w:sz w:val="20"/>
          <w:szCs w:val="20"/>
        </w:rPr>
        <w:t>Karyawan</w:t>
      </w:r>
      <w:proofErr w:type="spellEnd"/>
      <w:r w:rsidRPr="00F62B1F">
        <w:rPr>
          <w:sz w:val="20"/>
          <w:szCs w:val="20"/>
        </w:rPr>
        <w:t xml:space="preserve"> .</w:t>
      </w:r>
      <w:proofErr w:type="gramEnd"/>
      <w:r w:rsidRPr="00F62B1F">
        <w:rPr>
          <w:sz w:val="20"/>
          <w:szCs w:val="20"/>
        </w:rPr>
        <w:t xml:space="preserve"> Dan pada </w:t>
      </w:r>
      <w:proofErr w:type="spellStart"/>
      <w:r w:rsidRPr="00F62B1F">
        <w:rPr>
          <w:sz w:val="20"/>
          <w:szCs w:val="20"/>
        </w:rPr>
        <w:t>variabel</w:t>
      </w:r>
      <w:proofErr w:type="spellEnd"/>
      <w:r w:rsidRPr="00F62B1F">
        <w:rPr>
          <w:sz w:val="20"/>
          <w:szCs w:val="20"/>
        </w:rPr>
        <w:t xml:space="preserve"> </w:t>
      </w:r>
      <w:proofErr w:type="spellStart"/>
      <w:r w:rsidRPr="00F62B1F">
        <w:rPr>
          <w:sz w:val="20"/>
          <w:szCs w:val="20"/>
        </w:rPr>
        <w:t>Kepuasan</w:t>
      </w:r>
      <w:proofErr w:type="spellEnd"/>
      <w:r w:rsidRPr="00F62B1F">
        <w:rPr>
          <w:sz w:val="20"/>
          <w:szCs w:val="20"/>
        </w:rPr>
        <w:t xml:space="preserve"> </w:t>
      </w:r>
      <w:proofErr w:type="spellStart"/>
      <w:r w:rsidRPr="00F62B1F">
        <w:rPr>
          <w:sz w:val="20"/>
          <w:szCs w:val="20"/>
        </w:rPr>
        <w:t>kerja</w:t>
      </w:r>
      <w:proofErr w:type="spellEnd"/>
      <w:r w:rsidRPr="00F62B1F">
        <w:rPr>
          <w:sz w:val="20"/>
          <w:szCs w:val="20"/>
        </w:rPr>
        <w:t xml:space="preserve"> </w:t>
      </w:r>
      <w:proofErr w:type="spellStart"/>
      <w:r w:rsidRPr="00F62B1F">
        <w:rPr>
          <w:sz w:val="20"/>
          <w:szCs w:val="20"/>
        </w:rPr>
        <w:t>beberapa</w:t>
      </w:r>
      <w:proofErr w:type="spellEnd"/>
      <w:r w:rsidRPr="00F62B1F">
        <w:rPr>
          <w:sz w:val="20"/>
          <w:szCs w:val="20"/>
        </w:rPr>
        <w:t xml:space="preserve"> </w:t>
      </w:r>
      <w:proofErr w:type="spellStart"/>
      <w:r w:rsidRPr="00F62B1F">
        <w:rPr>
          <w:sz w:val="20"/>
          <w:szCs w:val="20"/>
        </w:rPr>
        <w:t>indikator</w:t>
      </w:r>
      <w:proofErr w:type="spellEnd"/>
      <w:r w:rsidRPr="00F62B1F">
        <w:rPr>
          <w:sz w:val="20"/>
          <w:szCs w:val="20"/>
        </w:rPr>
        <w:t xml:space="preserve"> </w:t>
      </w:r>
      <w:proofErr w:type="spellStart"/>
      <w:r w:rsidRPr="00F62B1F">
        <w:rPr>
          <w:sz w:val="20"/>
          <w:szCs w:val="20"/>
        </w:rPr>
        <w:t>diantaranya</w:t>
      </w:r>
      <w:proofErr w:type="spellEnd"/>
      <w:r w:rsidRPr="00F62B1F">
        <w:rPr>
          <w:sz w:val="20"/>
          <w:szCs w:val="20"/>
        </w:rPr>
        <w:t xml:space="preserve"> yang </w:t>
      </w:r>
      <w:proofErr w:type="spellStart"/>
      <w:r w:rsidRPr="00F62B1F">
        <w:rPr>
          <w:sz w:val="20"/>
          <w:szCs w:val="20"/>
        </w:rPr>
        <w:t>mempengaruhi</w:t>
      </w:r>
      <w:proofErr w:type="spellEnd"/>
      <w:r w:rsidRPr="00F62B1F">
        <w:rPr>
          <w:sz w:val="20"/>
          <w:szCs w:val="20"/>
        </w:rPr>
        <w:t xml:space="preserve"> </w:t>
      </w:r>
      <w:proofErr w:type="spellStart"/>
      <w:r w:rsidRPr="00F62B1F">
        <w:rPr>
          <w:sz w:val="20"/>
          <w:szCs w:val="20"/>
        </w:rPr>
        <w:t>Komitmen</w:t>
      </w:r>
      <w:proofErr w:type="spellEnd"/>
      <w:r w:rsidRPr="00F62B1F">
        <w:rPr>
          <w:sz w:val="20"/>
          <w:szCs w:val="20"/>
        </w:rPr>
        <w:t xml:space="preserve"> </w:t>
      </w:r>
      <w:proofErr w:type="spellStart"/>
      <w:r w:rsidRPr="00F62B1F">
        <w:rPr>
          <w:sz w:val="20"/>
          <w:szCs w:val="20"/>
        </w:rPr>
        <w:t>karyawan</w:t>
      </w:r>
      <w:proofErr w:type="spellEnd"/>
      <w:r w:rsidRPr="00F62B1F">
        <w:rPr>
          <w:sz w:val="20"/>
          <w:szCs w:val="20"/>
        </w:rPr>
        <w:t xml:space="preserve"> </w:t>
      </w:r>
      <w:proofErr w:type="spellStart"/>
      <w:r w:rsidRPr="00F62B1F">
        <w:rPr>
          <w:sz w:val="20"/>
          <w:szCs w:val="20"/>
        </w:rPr>
        <w:t>yaitu</w:t>
      </w:r>
      <w:proofErr w:type="spellEnd"/>
      <w:r w:rsidRPr="00F62B1F">
        <w:rPr>
          <w:sz w:val="20"/>
          <w:szCs w:val="20"/>
        </w:rPr>
        <w:t xml:space="preserve"> </w:t>
      </w:r>
      <w:proofErr w:type="spellStart"/>
      <w:r w:rsidRPr="00F62B1F">
        <w:rPr>
          <w:sz w:val="20"/>
          <w:szCs w:val="20"/>
        </w:rPr>
        <w:t>indikator</w:t>
      </w:r>
      <w:proofErr w:type="spellEnd"/>
      <w:r w:rsidRPr="00F62B1F">
        <w:rPr>
          <w:sz w:val="20"/>
          <w:szCs w:val="20"/>
        </w:rPr>
        <w:t xml:space="preserve"> </w:t>
      </w:r>
      <w:proofErr w:type="spellStart"/>
      <w:r w:rsidRPr="00F62B1F">
        <w:rPr>
          <w:sz w:val="20"/>
          <w:szCs w:val="20"/>
        </w:rPr>
        <w:t>tanggung</w:t>
      </w:r>
      <w:proofErr w:type="spellEnd"/>
      <w:r w:rsidRPr="00F62B1F">
        <w:rPr>
          <w:sz w:val="20"/>
          <w:szCs w:val="20"/>
        </w:rPr>
        <w:t xml:space="preserve"> </w:t>
      </w:r>
      <w:proofErr w:type="spellStart"/>
      <w:r w:rsidRPr="00F62B1F">
        <w:rPr>
          <w:sz w:val="20"/>
          <w:szCs w:val="20"/>
        </w:rPr>
        <w:t>jawab</w:t>
      </w:r>
      <w:proofErr w:type="spellEnd"/>
      <w:r w:rsidRPr="00F62B1F">
        <w:rPr>
          <w:sz w:val="20"/>
          <w:szCs w:val="20"/>
        </w:rPr>
        <w:t xml:space="preserve">, </w:t>
      </w:r>
      <w:proofErr w:type="spellStart"/>
      <w:proofErr w:type="gramStart"/>
      <w:r w:rsidRPr="00F62B1F">
        <w:rPr>
          <w:sz w:val="20"/>
          <w:szCs w:val="20"/>
        </w:rPr>
        <w:t>Karyawan</w:t>
      </w:r>
      <w:proofErr w:type="spellEnd"/>
      <w:r w:rsidRPr="00F62B1F">
        <w:rPr>
          <w:sz w:val="20"/>
          <w:szCs w:val="20"/>
        </w:rPr>
        <w:t xml:space="preserve">  </w:t>
      </w:r>
      <w:proofErr w:type="spellStart"/>
      <w:r w:rsidRPr="00F62B1F">
        <w:rPr>
          <w:sz w:val="20"/>
          <w:szCs w:val="20"/>
        </w:rPr>
        <w:t>memiliki</w:t>
      </w:r>
      <w:proofErr w:type="spellEnd"/>
      <w:proofErr w:type="gramEnd"/>
      <w:r w:rsidRPr="00F62B1F">
        <w:rPr>
          <w:sz w:val="20"/>
          <w:szCs w:val="20"/>
        </w:rPr>
        <w:t xml:space="preserve"> </w:t>
      </w:r>
      <w:proofErr w:type="spellStart"/>
      <w:r w:rsidRPr="00F62B1F">
        <w:rPr>
          <w:sz w:val="20"/>
          <w:szCs w:val="20"/>
        </w:rPr>
        <w:t>pertanggung</w:t>
      </w:r>
      <w:proofErr w:type="spellEnd"/>
      <w:r w:rsidRPr="00F62B1F">
        <w:rPr>
          <w:sz w:val="20"/>
          <w:szCs w:val="20"/>
        </w:rPr>
        <w:t xml:space="preserve"> </w:t>
      </w:r>
      <w:proofErr w:type="spellStart"/>
      <w:r w:rsidRPr="00F62B1F">
        <w:rPr>
          <w:sz w:val="20"/>
          <w:szCs w:val="20"/>
        </w:rPr>
        <w:t>jawaban</w:t>
      </w:r>
      <w:proofErr w:type="spellEnd"/>
      <w:r w:rsidRPr="00F62B1F">
        <w:rPr>
          <w:sz w:val="20"/>
          <w:szCs w:val="20"/>
        </w:rPr>
        <w:t xml:space="preserve"> </w:t>
      </w:r>
      <w:proofErr w:type="spellStart"/>
      <w:r w:rsidRPr="00F62B1F">
        <w:rPr>
          <w:sz w:val="20"/>
          <w:szCs w:val="20"/>
        </w:rPr>
        <w:t>penuh</w:t>
      </w:r>
      <w:proofErr w:type="spellEnd"/>
      <w:r w:rsidRPr="00F62B1F">
        <w:rPr>
          <w:sz w:val="20"/>
          <w:szCs w:val="20"/>
        </w:rPr>
        <w:t xml:space="preserve"> </w:t>
      </w:r>
      <w:proofErr w:type="spellStart"/>
      <w:r w:rsidRPr="00F62B1F">
        <w:rPr>
          <w:sz w:val="20"/>
          <w:szCs w:val="20"/>
        </w:rPr>
        <w:t>akan</w:t>
      </w:r>
      <w:proofErr w:type="spellEnd"/>
      <w:r w:rsidRPr="00F62B1F">
        <w:rPr>
          <w:sz w:val="20"/>
          <w:szCs w:val="20"/>
        </w:rPr>
        <w:t xml:space="preserve"> </w:t>
      </w:r>
      <w:proofErr w:type="spellStart"/>
      <w:r w:rsidRPr="00F62B1F">
        <w:rPr>
          <w:sz w:val="20"/>
          <w:szCs w:val="20"/>
        </w:rPr>
        <w:t>tugasnya</w:t>
      </w:r>
      <w:proofErr w:type="spellEnd"/>
      <w:r w:rsidRPr="00F62B1F">
        <w:rPr>
          <w:sz w:val="20"/>
          <w:szCs w:val="20"/>
        </w:rPr>
        <w:t xml:space="preserve"> </w:t>
      </w:r>
      <w:proofErr w:type="spellStart"/>
      <w:r w:rsidRPr="00F62B1F">
        <w:rPr>
          <w:sz w:val="20"/>
          <w:szCs w:val="20"/>
        </w:rPr>
        <w:t>adalah</w:t>
      </w:r>
      <w:proofErr w:type="spellEnd"/>
      <w:r w:rsidRPr="00F62B1F">
        <w:rPr>
          <w:sz w:val="20"/>
          <w:szCs w:val="20"/>
        </w:rPr>
        <w:t xml:space="preserve"> </w:t>
      </w:r>
      <w:proofErr w:type="spellStart"/>
      <w:r w:rsidRPr="00F62B1F">
        <w:rPr>
          <w:sz w:val="20"/>
          <w:szCs w:val="20"/>
        </w:rPr>
        <w:t>cerminan</w:t>
      </w:r>
      <w:proofErr w:type="spellEnd"/>
      <w:r w:rsidRPr="00F62B1F">
        <w:rPr>
          <w:sz w:val="20"/>
          <w:szCs w:val="20"/>
        </w:rPr>
        <w:t xml:space="preserve"> </w:t>
      </w:r>
      <w:proofErr w:type="spellStart"/>
      <w:r w:rsidRPr="00F62B1F">
        <w:rPr>
          <w:sz w:val="20"/>
          <w:szCs w:val="20"/>
        </w:rPr>
        <w:t>dari</w:t>
      </w:r>
      <w:proofErr w:type="spellEnd"/>
      <w:r w:rsidRPr="00F62B1F">
        <w:rPr>
          <w:sz w:val="20"/>
          <w:szCs w:val="20"/>
        </w:rPr>
        <w:t xml:space="preserve"> </w:t>
      </w:r>
      <w:proofErr w:type="spellStart"/>
      <w:r w:rsidRPr="00F62B1F">
        <w:rPr>
          <w:sz w:val="20"/>
          <w:szCs w:val="20"/>
        </w:rPr>
        <w:t>Komitmen</w:t>
      </w:r>
      <w:proofErr w:type="spellEnd"/>
      <w:r w:rsidRPr="00F62B1F">
        <w:rPr>
          <w:sz w:val="20"/>
          <w:szCs w:val="20"/>
        </w:rPr>
        <w:t xml:space="preserve"> </w:t>
      </w:r>
      <w:proofErr w:type="spellStart"/>
      <w:r w:rsidRPr="00F62B1F">
        <w:rPr>
          <w:sz w:val="20"/>
          <w:szCs w:val="20"/>
        </w:rPr>
        <w:t>karyawan</w:t>
      </w:r>
      <w:proofErr w:type="spellEnd"/>
      <w:r w:rsidRPr="00F62B1F">
        <w:rPr>
          <w:sz w:val="20"/>
          <w:szCs w:val="20"/>
        </w:rPr>
        <w:t xml:space="preserve"> </w:t>
      </w:r>
      <w:proofErr w:type="spellStart"/>
      <w:proofErr w:type="gramStart"/>
      <w:r w:rsidRPr="00F62B1F">
        <w:rPr>
          <w:sz w:val="20"/>
          <w:szCs w:val="20"/>
        </w:rPr>
        <w:t>Karyawan</w:t>
      </w:r>
      <w:proofErr w:type="spellEnd"/>
      <w:r w:rsidRPr="00F62B1F">
        <w:rPr>
          <w:sz w:val="20"/>
          <w:szCs w:val="20"/>
        </w:rPr>
        <w:t xml:space="preserve">  yang</w:t>
      </w:r>
      <w:proofErr w:type="gramEnd"/>
      <w:r w:rsidRPr="00F62B1F">
        <w:rPr>
          <w:sz w:val="20"/>
          <w:szCs w:val="20"/>
        </w:rPr>
        <w:t xml:space="preserve"> </w:t>
      </w:r>
      <w:proofErr w:type="spellStart"/>
      <w:r w:rsidRPr="00F62B1F">
        <w:rPr>
          <w:sz w:val="20"/>
          <w:szCs w:val="20"/>
        </w:rPr>
        <w:t>memiliki</w:t>
      </w:r>
      <w:proofErr w:type="spellEnd"/>
      <w:r w:rsidRPr="00F62B1F">
        <w:rPr>
          <w:sz w:val="20"/>
          <w:szCs w:val="20"/>
        </w:rPr>
        <w:t xml:space="preserve"> </w:t>
      </w:r>
      <w:proofErr w:type="spellStart"/>
      <w:r w:rsidRPr="00F62B1F">
        <w:rPr>
          <w:sz w:val="20"/>
          <w:szCs w:val="20"/>
        </w:rPr>
        <w:t>kemandirian</w:t>
      </w:r>
      <w:proofErr w:type="spellEnd"/>
      <w:r w:rsidRPr="00F62B1F">
        <w:rPr>
          <w:sz w:val="20"/>
          <w:szCs w:val="20"/>
        </w:rPr>
        <w:t xml:space="preserve">. Hal </w:t>
      </w:r>
      <w:proofErr w:type="spellStart"/>
      <w:r w:rsidRPr="00F62B1F">
        <w:rPr>
          <w:sz w:val="20"/>
          <w:szCs w:val="20"/>
        </w:rPr>
        <w:t>tersebut</w:t>
      </w:r>
      <w:proofErr w:type="spellEnd"/>
      <w:r w:rsidRPr="00F62B1F">
        <w:rPr>
          <w:sz w:val="20"/>
          <w:szCs w:val="20"/>
        </w:rPr>
        <w:t xml:space="preserve"> </w:t>
      </w:r>
      <w:proofErr w:type="spellStart"/>
      <w:r w:rsidRPr="00F62B1F">
        <w:rPr>
          <w:sz w:val="20"/>
          <w:szCs w:val="20"/>
        </w:rPr>
        <w:t>membuktikan</w:t>
      </w:r>
      <w:proofErr w:type="spellEnd"/>
      <w:r w:rsidRPr="00F62B1F">
        <w:rPr>
          <w:sz w:val="20"/>
          <w:szCs w:val="20"/>
        </w:rPr>
        <w:t xml:space="preserve"> </w:t>
      </w:r>
      <w:proofErr w:type="spellStart"/>
      <w:r w:rsidRPr="00F62B1F">
        <w:rPr>
          <w:sz w:val="20"/>
          <w:szCs w:val="20"/>
        </w:rPr>
        <w:t>apabila</w:t>
      </w:r>
      <w:proofErr w:type="spellEnd"/>
      <w:r w:rsidRPr="00F62B1F">
        <w:rPr>
          <w:sz w:val="20"/>
          <w:szCs w:val="20"/>
        </w:rPr>
        <w:t xml:space="preserve"> </w:t>
      </w:r>
      <w:proofErr w:type="spellStart"/>
      <w:r w:rsidRPr="00F62B1F">
        <w:rPr>
          <w:sz w:val="20"/>
          <w:szCs w:val="20"/>
        </w:rPr>
        <w:t>ketiga</w:t>
      </w:r>
      <w:proofErr w:type="spellEnd"/>
      <w:r w:rsidRPr="00F62B1F">
        <w:rPr>
          <w:sz w:val="20"/>
          <w:szCs w:val="20"/>
        </w:rPr>
        <w:t xml:space="preserve"> </w:t>
      </w:r>
      <w:proofErr w:type="spellStart"/>
      <w:r w:rsidRPr="00F62B1F">
        <w:rPr>
          <w:sz w:val="20"/>
          <w:szCs w:val="20"/>
        </w:rPr>
        <w:t>variabel</w:t>
      </w:r>
      <w:proofErr w:type="spellEnd"/>
      <w:r w:rsidRPr="00F62B1F">
        <w:rPr>
          <w:sz w:val="20"/>
          <w:szCs w:val="20"/>
        </w:rPr>
        <w:t xml:space="preserve"> </w:t>
      </w:r>
      <w:proofErr w:type="spellStart"/>
      <w:r w:rsidRPr="00F62B1F">
        <w:rPr>
          <w:sz w:val="20"/>
          <w:szCs w:val="20"/>
        </w:rPr>
        <w:t>tersebut</w:t>
      </w:r>
      <w:proofErr w:type="spellEnd"/>
      <w:r w:rsidRPr="00F62B1F">
        <w:rPr>
          <w:sz w:val="20"/>
          <w:szCs w:val="20"/>
        </w:rPr>
        <w:t xml:space="preserve"> </w:t>
      </w:r>
      <w:proofErr w:type="spellStart"/>
      <w:r w:rsidRPr="00F62B1F">
        <w:rPr>
          <w:sz w:val="20"/>
          <w:szCs w:val="20"/>
        </w:rPr>
        <w:t>dijalankan</w:t>
      </w:r>
      <w:proofErr w:type="spellEnd"/>
      <w:r w:rsidRPr="00F62B1F">
        <w:rPr>
          <w:sz w:val="20"/>
          <w:szCs w:val="20"/>
        </w:rPr>
        <w:t xml:space="preserve"> </w:t>
      </w:r>
      <w:proofErr w:type="spellStart"/>
      <w:r w:rsidRPr="00F62B1F">
        <w:rPr>
          <w:sz w:val="20"/>
          <w:szCs w:val="20"/>
        </w:rPr>
        <w:t>secara</w:t>
      </w:r>
      <w:proofErr w:type="spellEnd"/>
      <w:r w:rsidRPr="00F62B1F">
        <w:rPr>
          <w:sz w:val="20"/>
          <w:szCs w:val="20"/>
        </w:rPr>
        <w:t xml:space="preserve"> </w:t>
      </w:r>
      <w:proofErr w:type="spellStart"/>
      <w:r w:rsidRPr="00F62B1F">
        <w:rPr>
          <w:sz w:val="20"/>
          <w:szCs w:val="20"/>
        </w:rPr>
        <w:t>bersama-sama</w:t>
      </w:r>
      <w:proofErr w:type="spellEnd"/>
      <w:r w:rsidRPr="00F62B1F">
        <w:rPr>
          <w:sz w:val="20"/>
          <w:szCs w:val="20"/>
        </w:rPr>
        <w:t xml:space="preserve">, </w:t>
      </w:r>
      <w:proofErr w:type="spellStart"/>
      <w:r w:rsidRPr="00F62B1F">
        <w:rPr>
          <w:sz w:val="20"/>
          <w:szCs w:val="20"/>
        </w:rPr>
        <w:t>maka</w:t>
      </w:r>
      <w:proofErr w:type="spellEnd"/>
      <w:r w:rsidRPr="00F62B1F">
        <w:rPr>
          <w:sz w:val="20"/>
          <w:szCs w:val="20"/>
        </w:rPr>
        <w:t xml:space="preserve"> </w:t>
      </w:r>
      <w:proofErr w:type="spellStart"/>
      <w:r w:rsidRPr="00F62B1F">
        <w:rPr>
          <w:sz w:val="20"/>
          <w:szCs w:val="20"/>
        </w:rPr>
        <w:t>dapat</w:t>
      </w:r>
      <w:proofErr w:type="spellEnd"/>
      <w:r w:rsidRPr="00F62B1F">
        <w:rPr>
          <w:sz w:val="20"/>
          <w:szCs w:val="20"/>
        </w:rPr>
        <w:t xml:space="preserve"> </w:t>
      </w:r>
      <w:proofErr w:type="spellStart"/>
      <w:r w:rsidRPr="00F62B1F">
        <w:rPr>
          <w:sz w:val="20"/>
          <w:szCs w:val="20"/>
        </w:rPr>
        <w:t>meningkatkan</w:t>
      </w:r>
      <w:proofErr w:type="spellEnd"/>
      <w:r w:rsidRPr="00F62B1F">
        <w:rPr>
          <w:sz w:val="20"/>
          <w:szCs w:val="20"/>
        </w:rPr>
        <w:t xml:space="preserve"> </w:t>
      </w:r>
      <w:proofErr w:type="spellStart"/>
      <w:r w:rsidRPr="00F62B1F">
        <w:rPr>
          <w:sz w:val="20"/>
          <w:szCs w:val="20"/>
        </w:rPr>
        <w:t>Komitmen</w:t>
      </w:r>
      <w:proofErr w:type="spellEnd"/>
      <w:r w:rsidRPr="00F62B1F">
        <w:rPr>
          <w:sz w:val="20"/>
          <w:szCs w:val="20"/>
        </w:rPr>
        <w:t xml:space="preserve"> </w:t>
      </w:r>
      <w:proofErr w:type="spellStart"/>
      <w:r w:rsidRPr="00F62B1F">
        <w:rPr>
          <w:sz w:val="20"/>
          <w:szCs w:val="20"/>
        </w:rPr>
        <w:t>karyawan</w:t>
      </w:r>
      <w:proofErr w:type="spellEnd"/>
      <w:r w:rsidRPr="00F62B1F">
        <w:rPr>
          <w:sz w:val="20"/>
          <w:szCs w:val="20"/>
        </w:rPr>
        <w:t xml:space="preserve"> </w:t>
      </w:r>
      <w:proofErr w:type="spellStart"/>
      <w:proofErr w:type="gramStart"/>
      <w:r w:rsidRPr="00F62B1F">
        <w:rPr>
          <w:sz w:val="20"/>
          <w:szCs w:val="20"/>
        </w:rPr>
        <w:t>Karyawan</w:t>
      </w:r>
      <w:proofErr w:type="spellEnd"/>
      <w:r w:rsidRPr="00F62B1F">
        <w:rPr>
          <w:sz w:val="20"/>
          <w:szCs w:val="20"/>
        </w:rPr>
        <w:t xml:space="preserve">  yang</w:t>
      </w:r>
      <w:proofErr w:type="gramEnd"/>
      <w:r w:rsidRPr="00F62B1F">
        <w:rPr>
          <w:sz w:val="20"/>
          <w:szCs w:val="20"/>
        </w:rPr>
        <w:t xml:space="preserve"> </w:t>
      </w:r>
      <w:proofErr w:type="spellStart"/>
      <w:r w:rsidRPr="00F62B1F">
        <w:rPr>
          <w:sz w:val="20"/>
          <w:szCs w:val="20"/>
        </w:rPr>
        <w:t>baik</w:t>
      </w:r>
      <w:proofErr w:type="spellEnd"/>
      <w:r w:rsidRPr="00F62B1F">
        <w:rPr>
          <w:sz w:val="20"/>
          <w:szCs w:val="20"/>
        </w:rPr>
        <w:t xml:space="preserve"> dan optimal.</w:t>
      </w:r>
    </w:p>
    <w:p w14:paraId="14D69168" w14:textId="77777777" w:rsidR="00561D23" w:rsidRDefault="00561D23" w:rsidP="00561D23">
      <w:pPr>
        <w:pStyle w:val="Heading1"/>
        <w:ind w:left="142" w:hanging="242"/>
        <w:rPr>
          <w:sz w:val="24"/>
          <w:szCs w:val="24"/>
        </w:rPr>
      </w:pPr>
      <w:r>
        <w:rPr>
          <w:sz w:val="24"/>
          <w:szCs w:val="24"/>
        </w:rPr>
        <w:t xml:space="preserve">VII. </w:t>
      </w:r>
      <w:proofErr w:type="spellStart"/>
      <w:r>
        <w:rPr>
          <w:sz w:val="24"/>
          <w:szCs w:val="24"/>
        </w:rPr>
        <w:t>Simpulan</w:t>
      </w:r>
      <w:proofErr w:type="spellEnd"/>
    </w:p>
    <w:p w14:paraId="06950B17" w14:textId="77777777" w:rsidR="00561D23" w:rsidRPr="00561D23" w:rsidRDefault="00561D23" w:rsidP="00561D23">
      <w:pPr>
        <w:ind w:firstLine="720"/>
        <w:jc w:val="both"/>
        <w:rPr>
          <w:sz w:val="20"/>
          <w:szCs w:val="20"/>
          <w:lang w:val="id-ID"/>
        </w:rPr>
      </w:pPr>
      <w:r w:rsidRPr="00181AE2">
        <w:rPr>
          <w:sz w:val="20"/>
          <w:szCs w:val="20"/>
          <w:lang w:val="id-ID"/>
        </w:rPr>
        <w:t xml:space="preserve">Berdasarkan hasil penelitian, dapat disimpulkan bahwa Komitmen karyawan Karyawan  secara parsial dipengaruhi oleh Job Insecurity , Strees kerja  dan lingkungan kerja, </w:t>
      </w:r>
      <w:proofErr w:type="spellStart"/>
      <w:r w:rsidRPr="00FC2593">
        <w:rPr>
          <w:sz w:val="20"/>
          <w:szCs w:val="20"/>
        </w:rPr>
        <w:t>dengan</w:t>
      </w:r>
      <w:proofErr w:type="spellEnd"/>
      <w:r w:rsidRPr="00FC2593">
        <w:rPr>
          <w:sz w:val="20"/>
          <w:szCs w:val="20"/>
        </w:rPr>
        <w:t xml:space="preserve"> </w:t>
      </w:r>
      <w:proofErr w:type="spellStart"/>
      <w:r w:rsidRPr="00FC2593">
        <w:rPr>
          <w:sz w:val="20"/>
          <w:szCs w:val="20"/>
        </w:rPr>
        <w:t>adanya</w:t>
      </w:r>
      <w:proofErr w:type="spellEnd"/>
      <w:r w:rsidRPr="00FC2593">
        <w:rPr>
          <w:sz w:val="20"/>
          <w:szCs w:val="20"/>
        </w:rPr>
        <w:t xml:space="preserve"> Job Insecurity  yang </w:t>
      </w:r>
      <w:proofErr w:type="spellStart"/>
      <w:r w:rsidRPr="00FC2593">
        <w:rPr>
          <w:sz w:val="20"/>
          <w:szCs w:val="20"/>
        </w:rPr>
        <w:t>dimiliki</w:t>
      </w:r>
      <w:proofErr w:type="spellEnd"/>
      <w:r w:rsidRPr="00FC2593">
        <w:rPr>
          <w:sz w:val="20"/>
          <w:szCs w:val="20"/>
        </w:rPr>
        <w:t xml:space="preserve"> </w:t>
      </w:r>
      <w:proofErr w:type="spellStart"/>
      <w:r w:rsidRPr="00FC2593">
        <w:rPr>
          <w:sz w:val="20"/>
          <w:szCs w:val="20"/>
        </w:rPr>
        <w:t>setiap</w:t>
      </w:r>
      <w:proofErr w:type="spellEnd"/>
      <w:r w:rsidRPr="00FC2593">
        <w:rPr>
          <w:sz w:val="20"/>
          <w:szCs w:val="20"/>
        </w:rPr>
        <w:t xml:space="preserve"> </w:t>
      </w:r>
      <w:proofErr w:type="spellStart"/>
      <w:r w:rsidRPr="00FC2593">
        <w:rPr>
          <w:sz w:val="20"/>
          <w:szCs w:val="20"/>
        </w:rPr>
        <w:t>individu</w:t>
      </w:r>
      <w:proofErr w:type="spellEnd"/>
      <w:r w:rsidRPr="00FC2593">
        <w:rPr>
          <w:sz w:val="20"/>
          <w:szCs w:val="20"/>
        </w:rPr>
        <w:t xml:space="preserve">, </w:t>
      </w:r>
      <w:proofErr w:type="spellStart"/>
      <w:r w:rsidRPr="00FC2593">
        <w:rPr>
          <w:sz w:val="20"/>
          <w:szCs w:val="20"/>
        </w:rPr>
        <w:t>ketika</w:t>
      </w:r>
      <w:proofErr w:type="spellEnd"/>
      <w:r w:rsidRPr="00FC2593">
        <w:rPr>
          <w:sz w:val="20"/>
          <w:szCs w:val="20"/>
        </w:rPr>
        <w:t xml:space="preserve"> </w:t>
      </w:r>
      <w:proofErr w:type="spellStart"/>
      <w:r w:rsidRPr="00FC2593">
        <w:rPr>
          <w:sz w:val="20"/>
          <w:szCs w:val="20"/>
        </w:rPr>
        <w:t>dihadapkan</w:t>
      </w:r>
      <w:proofErr w:type="spellEnd"/>
      <w:r w:rsidRPr="00FC2593">
        <w:rPr>
          <w:sz w:val="20"/>
          <w:szCs w:val="20"/>
        </w:rPr>
        <w:t xml:space="preserve"> </w:t>
      </w:r>
      <w:proofErr w:type="spellStart"/>
      <w:r w:rsidRPr="00FC2593">
        <w:rPr>
          <w:sz w:val="20"/>
          <w:szCs w:val="20"/>
        </w:rPr>
        <w:t>dengan</w:t>
      </w:r>
      <w:proofErr w:type="spellEnd"/>
      <w:r w:rsidRPr="00FC2593">
        <w:rPr>
          <w:sz w:val="20"/>
          <w:szCs w:val="20"/>
        </w:rPr>
        <w:t xml:space="preserve"> </w:t>
      </w:r>
      <w:proofErr w:type="spellStart"/>
      <w:r w:rsidRPr="00FC2593">
        <w:rPr>
          <w:sz w:val="20"/>
          <w:szCs w:val="20"/>
        </w:rPr>
        <w:t>tantangan</w:t>
      </w:r>
      <w:proofErr w:type="spellEnd"/>
      <w:r w:rsidRPr="00FC2593">
        <w:rPr>
          <w:sz w:val="20"/>
          <w:szCs w:val="20"/>
        </w:rPr>
        <w:t xml:space="preserve"> </w:t>
      </w:r>
      <w:proofErr w:type="spellStart"/>
      <w:r w:rsidRPr="00FC2593">
        <w:rPr>
          <w:sz w:val="20"/>
          <w:szCs w:val="20"/>
        </w:rPr>
        <w:t>maka</w:t>
      </w:r>
      <w:proofErr w:type="spellEnd"/>
      <w:r w:rsidRPr="00FC2593">
        <w:rPr>
          <w:sz w:val="20"/>
          <w:szCs w:val="20"/>
        </w:rPr>
        <w:t xml:space="preserve"> </w:t>
      </w:r>
      <w:proofErr w:type="spellStart"/>
      <w:r w:rsidRPr="00FC2593">
        <w:rPr>
          <w:sz w:val="20"/>
          <w:szCs w:val="20"/>
        </w:rPr>
        <w:t>dapat</w:t>
      </w:r>
      <w:proofErr w:type="spellEnd"/>
      <w:r w:rsidRPr="00FC2593">
        <w:rPr>
          <w:sz w:val="20"/>
          <w:szCs w:val="20"/>
        </w:rPr>
        <w:t xml:space="preserve"> </w:t>
      </w:r>
      <w:proofErr w:type="spellStart"/>
      <w:r w:rsidRPr="00FC2593">
        <w:rPr>
          <w:sz w:val="20"/>
          <w:szCs w:val="20"/>
        </w:rPr>
        <w:t>mengendalikan</w:t>
      </w:r>
      <w:proofErr w:type="spellEnd"/>
      <w:r w:rsidRPr="00FC2593">
        <w:rPr>
          <w:sz w:val="20"/>
          <w:szCs w:val="20"/>
        </w:rPr>
        <w:t xml:space="preserve"> </w:t>
      </w:r>
      <w:proofErr w:type="spellStart"/>
      <w:r w:rsidRPr="00FC2593">
        <w:rPr>
          <w:sz w:val="20"/>
          <w:szCs w:val="20"/>
        </w:rPr>
        <w:t>atau</w:t>
      </w:r>
      <w:proofErr w:type="spellEnd"/>
      <w:r w:rsidRPr="00FC2593">
        <w:rPr>
          <w:sz w:val="20"/>
          <w:szCs w:val="20"/>
        </w:rPr>
        <w:t xml:space="preserve"> </w:t>
      </w:r>
      <w:proofErr w:type="spellStart"/>
      <w:r w:rsidRPr="00FC2593">
        <w:rPr>
          <w:sz w:val="20"/>
          <w:szCs w:val="20"/>
        </w:rPr>
        <w:t>mengatasi</w:t>
      </w:r>
      <w:proofErr w:type="spellEnd"/>
      <w:r w:rsidRPr="00FC2593">
        <w:rPr>
          <w:sz w:val="20"/>
          <w:szCs w:val="20"/>
        </w:rPr>
        <w:t xml:space="preserve"> </w:t>
      </w:r>
      <w:proofErr w:type="spellStart"/>
      <w:r w:rsidRPr="00FC2593">
        <w:rPr>
          <w:sz w:val="20"/>
          <w:szCs w:val="20"/>
        </w:rPr>
        <w:t>sendiri</w:t>
      </w:r>
      <w:proofErr w:type="spellEnd"/>
      <w:r w:rsidRPr="00FC2593">
        <w:rPr>
          <w:sz w:val="20"/>
          <w:szCs w:val="20"/>
        </w:rPr>
        <w:t xml:space="preserve"> dan </w:t>
      </w:r>
      <w:proofErr w:type="spellStart"/>
      <w:r w:rsidRPr="00FC2593">
        <w:rPr>
          <w:sz w:val="20"/>
          <w:szCs w:val="20"/>
        </w:rPr>
        <w:t>dengan</w:t>
      </w:r>
      <w:proofErr w:type="spellEnd"/>
      <w:r w:rsidRPr="00FC2593">
        <w:rPr>
          <w:sz w:val="20"/>
          <w:szCs w:val="20"/>
        </w:rPr>
        <w:t xml:space="preserve"> </w:t>
      </w:r>
      <w:proofErr w:type="spellStart"/>
      <w:r w:rsidRPr="00FC2593">
        <w:rPr>
          <w:sz w:val="20"/>
          <w:szCs w:val="20"/>
        </w:rPr>
        <w:t>keputusan</w:t>
      </w:r>
      <w:proofErr w:type="spellEnd"/>
      <w:r w:rsidRPr="00FC2593">
        <w:rPr>
          <w:sz w:val="20"/>
          <w:szCs w:val="20"/>
        </w:rPr>
        <w:t xml:space="preserve"> yang </w:t>
      </w:r>
      <w:proofErr w:type="spellStart"/>
      <w:r w:rsidRPr="00FC2593">
        <w:rPr>
          <w:sz w:val="20"/>
          <w:szCs w:val="20"/>
        </w:rPr>
        <w:t>baik</w:t>
      </w:r>
      <w:proofErr w:type="spellEnd"/>
      <w:r w:rsidRPr="00FC2593">
        <w:rPr>
          <w:sz w:val="20"/>
          <w:szCs w:val="20"/>
        </w:rPr>
        <w:t xml:space="preserve"> dan </w:t>
      </w:r>
      <w:proofErr w:type="spellStart"/>
      <w:r w:rsidRPr="00FC2593">
        <w:rPr>
          <w:sz w:val="20"/>
          <w:szCs w:val="20"/>
        </w:rPr>
        <w:t>cermat</w:t>
      </w:r>
      <w:proofErr w:type="spellEnd"/>
      <w:r w:rsidRPr="00FC2593">
        <w:rPr>
          <w:sz w:val="20"/>
          <w:szCs w:val="20"/>
        </w:rPr>
        <w:t xml:space="preserve">. Job </w:t>
      </w:r>
      <w:proofErr w:type="gramStart"/>
      <w:r w:rsidRPr="00FC2593">
        <w:rPr>
          <w:sz w:val="20"/>
          <w:szCs w:val="20"/>
        </w:rPr>
        <w:t xml:space="preserve">Insecurity  </w:t>
      </w:r>
      <w:proofErr w:type="spellStart"/>
      <w:r w:rsidRPr="00FC2593">
        <w:rPr>
          <w:sz w:val="20"/>
          <w:szCs w:val="20"/>
        </w:rPr>
        <w:t>sebagai</w:t>
      </w:r>
      <w:proofErr w:type="spellEnd"/>
      <w:proofErr w:type="gramEnd"/>
      <w:r w:rsidRPr="00FC2593">
        <w:rPr>
          <w:sz w:val="20"/>
          <w:szCs w:val="20"/>
        </w:rPr>
        <w:t xml:space="preserve"> </w:t>
      </w:r>
      <w:proofErr w:type="spellStart"/>
      <w:r w:rsidRPr="00FC2593">
        <w:rPr>
          <w:sz w:val="20"/>
          <w:szCs w:val="20"/>
        </w:rPr>
        <w:t>atribut</w:t>
      </w:r>
      <w:proofErr w:type="spellEnd"/>
      <w:r w:rsidRPr="00FC2593">
        <w:rPr>
          <w:sz w:val="20"/>
          <w:szCs w:val="20"/>
        </w:rPr>
        <w:t xml:space="preserve"> </w:t>
      </w:r>
      <w:proofErr w:type="spellStart"/>
      <w:r w:rsidRPr="00FC2593">
        <w:rPr>
          <w:sz w:val="20"/>
          <w:szCs w:val="20"/>
        </w:rPr>
        <w:t>kualitas</w:t>
      </w:r>
      <w:proofErr w:type="spellEnd"/>
      <w:r w:rsidRPr="00FC2593">
        <w:rPr>
          <w:sz w:val="20"/>
          <w:szCs w:val="20"/>
        </w:rPr>
        <w:t xml:space="preserve"> </w:t>
      </w:r>
      <w:proofErr w:type="spellStart"/>
      <w:r w:rsidRPr="00FC2593">
        <w:rPr>
          <w:sz w:val="20"/>
          <w:szCs w:val="20"/>
        </w:rPr>
        <w:t>sumber</w:t>
      </w:r>
      <w:proofErr w:type="spellEnd"/>
      <w:r w:rsidRPr="00FC2593">
        <w:rPr>
          <w:sz w:val="20"/>
          <w:szCs w:val="20"/>
        </w:rPr>
        <w:t xml:space="preserve"> </w:t>
      </w:r>
      <w:proofErr w:type="spellStart"/>
      <w:r w:rsidRPr="00FC2593">
        <w:rPr>
          <w:sz w:val="20"/>
          <w:szCs w:val="20"/>
        </w:rPr>
        <w:t>daya</w:t>
      </w:r>
      <w:proofErr w:type="spellEnd"/>
      <w:r w:rsidRPr="00FC2593">
        <w:rPr>
          <w:sz w:val="20"/>
          <w:szCs w:val="20"/>
        </w:rPr>
        <w:t xml:space="preserve"> </w:t>
      </w:r>
      <w:proofErr w:type="spellStart"/>
      <w:r w:rsidRPr="00FC2593">
        <w:rPr>
          <w:sz w:val="20"/>
          <w:szCs w:val="20"/>
        </w:rPr>
        <w:t>manusia</w:t>
      </w:r>
      <w:proofErr w:type="spellEnd"/>
      <w:r w:rsidRPr="00FC2593">
        <w:rPr>
          <w:sz w:val="20"/>
          <w:szCs w:val="20"/>
        </w:rPr>
        <w:t xml:space="preserve"> </w:t>
      </w:r>
      <w:proofErr w:type="spellStart"/>
      <w:r w:rsidRPr="00FC2593">
        <w:rPr>
          <w:sz w:val="20"/>
          <w:szCs w:val="20"/>
        </w:rPr>
        <w:t>berpengaruh</w:t>
      </w:r>
      <w:proofErr w:type="spellEnd"/>
      <w:r w:rsidRPr="00FC2593">
        <w:rPr>
          <w:sz w:val="20"/>
          <w:szCs w:val="20"/>
        </w:rPr>
        <w:t xml:space="preserve"> </w:t>
      </w:r>
      <w:proofErr w:type="spellStart"/>
      <w:r w:rsidRPr="00FC2593">
        <w:rPr>
          <w:sz w:val="20"/>
          <w:szCs w:val="20"/>
        </w:rPr>
        <w:t>signfikan</w:t>
      </w:r>
      <w:proofErr w:type="spellEnd"/>
      <w:r w:rsidRPr="00FC2593">
        <w:rPr>
          <w:sz w:val="20"/>
          <w:szCs w:val="20"/>
        </w:rPr>
        <w:t xml:space="preserve"> </w:t>
      </w:r>
      <w:proofErr w:type="spellStart"/>
      <w:r w:rsidRPr="00FC2593">
        <w:rPr>
          <w:sz w:val="20"/>
          <w:szCs w:val="20"/>
        </w:rPr>
        <w:t>terhadap</w:t>
      </w:r>
      <w:proofErr w:type="spellEnd"/>
      <w:r w:rsidRPr="00FC2593">
        <w:rPr>
          <w:sz w:val="20"/>
          <w:szCs w:val="20"/>
        </w:rPr>
        <w:t xml:space="preserve"> </w:t>
      </w:r>
      <w:proofErr w:type="spellStart"/>
      <w:r w:rsidRPr="00FC2593">
        <w:rPr>
          <w:sz w:val="20"/>
          <w:szCs w:val="20"/>
        </w:rPr>
        <w:t>Komitmen</w:t>
      </w:r>
      <w:proofErr w:type="spellEnd"/>
      <w:r w:rsidRPr="00FC2593">
        <w:rPr>
          <w:sz w:val="20"/>
          <w:szCs w:val="20"/>
        </w:rPr>
        <w:t xml:space="preserve"> </w:t>
      </w:r>
      <w:proofErr w:type="spellStart"/>
      <w:r w:rsidRPr="00FC2593">
        <w:rPr>
          <w:sz w:val="20"/>
          <w:szCs w:val="20"/>
        </w:rPr>
        <w:t>karyawan</w:t>
      </w:r>
      <w:proofErr w:type="spellEnd"/>
      <w:r w:rsidRPr="00FC2593">
        <w:rPr>
          <w:sz w:val="20"/>
          <w:szCs w:val="20"/>
        </w:rPr>
        <w:t xml:space="preserve"> </w:t>
      </w:r>
      <w:proofErr w:type="spellStart"/>
      <w:r w:rsidRPr="00FC2593">
        <w:rPr>
          <w:sz w:val="20"/>
          <w:szCs w:val="20"/>
        </w:rPr>
        <w:t>individu</w:t>
      </w:r>
      <w:proofErr w:type="spellEnd"/>
      <w:r w:rsidRPr="00FC2593">
        <w:rPr>
          <w:sz w:val="20"/>
          <w:szCs w:val="20"/>
        </w:rPr>
        <w:t>.</w:t>
      </w:r>
      <w:r w:rsidRPr="00181AE2">
        <w:rPr>
          <w:sz w:val="20"/>
          <w:szCs w:val="20"/>
          <w:lang w:val="id-ID"/>
        </w:rPr>
        <w:t xml:space="preserve">; </w:t>
      </w:r>
      <w:proofErr w:type="spellStart"/>
      <w:r w:rsidRPr="00FC2593">
        <w:rPr>
          <w:sz w:val="20"/>
          <w:szCs w:val="20"/>
        </w:rPr>
        <w:t>Strees</w:t>
      </w:r>
      <w:proofErr w:type="spellEnd"/>
      <w:r w:rsidRPr="00FC2593">
        <w:rPr>
          <w:sz w:val="20"/>
          <w:szCs w:val="20"/>
        </w:rPr>
        <w:t xml:space="preserve"> </w:t>
      </w:r>
      <w:proofErr w:type="spellStart"/>
      <w:proofErr w:type="gramStart"/>
      <w:r w:rsidRPr="00FC2593">
        <w:rPr>
          <w:sz w:val="20"/>
          <w:szCs w:val="20"/>
        </w:rPr>
        <w:t>kerja</w:t>
      </w:r>
      <w:proofErr w:type="spellEnd"/>
      <w:r w:rsidRPr="00FC2593">
        <w:rPr>
          <w:sz w:val="20"/>
          <w:szCs w:val="20"/>
        </w:rPr>
        <w:t xml:space="preserve">  </w:t>
      </w:r>
      <w:proofErr w:type="spellStart"/>
      <w:r w:rsidRPr="00FC2593">
        <w:rPr>
          <w:sz w:val="20"/>
          <w:szCs w:val="20"/>
        </w:rPr>
        <w:t>Karyawan</w:t>
      </w:r>
      <w:proofErr w:type="spellEnd"/>
      <w:proofErr w:type="gramEnd"/>
      <w:r w:rsidRPr="00FC2593">
        <w:rPr>
          <w:sz w:val="20"/>
          <w:szCs w:val="20"/>
        </w:rPr>
        <w:t xml:space="preserve">  </w:t>
      </w:r>
      <w:r w:rsidRPr="00181AE2">
        <w:rPr>
          <w:sz w:val="20"/>
          <w:szCs w:val="20"/>
          <w:lang w:val="id-ID"/>
        </w:rPr>
        <w:t xml:space="preserve">CV </w:t>
      </w:r>
      <w:r w:rsidRPr="00F62B1F">
        <w:rPr>
          <w:sz w:val="20"/>
          <w:szCs w:val="28"/>
        </w:rPr>
        <w:t xml:space="preserve">Kevin Perkasa </w:t>
      </w:r>
      <w:proofErr w:type="spellStart"/>
      <w:r w:rsidRPr="00FC2593">
        <w:rPr>
          <w:sz w:val="20"/>
          <w:szCs w:val="20"/>
        </w:rPr>
        <w:t>mempunyai</w:t>
      </w:r>
      <w:proofErr w:type="spellEnd"/>
      <w:r w:rsidRPr="00FC2593">
        <w:rPr>
          <w:sz w:val="20"/>
          <w:szCs w:val="20"/>
        </w:rPr>
        <w:t xml:space="preserve"> </w:t>
      </w:r>
      <w:proofErr w:type="spellStart"/>
      <w:r w:rsidRPr="00FC2593">
        <w:rPr>
          <w:sz w:val="20"/>
          <w:szCs w:val="20"/>
        </w:rPr>
        <w:t>beberapa</w:t>
      </w:r>
      <w:proofErr w:type="spellEnd"/>
      <w:r w:rsidRPr="00FC2593">
        <w:rPr>
          <w:sz w:val="20"/>
          <w:szCs w:val="20"/>
        </w:rPr>
        <w:t xml:space="preserve"> </w:t>
      </w:r>
      <w:proofErr w:type="spellStart"/>
      <w:r w:rsidRPr="00FC2593">
        <w:rPr>
          <w:sz w:val="20"/>
          <w:szCs w:val="20"/>
        </w:rPr>
        <w:t>fungsi</w:t>
      </w:r>
      <w:proofErr w:type="spellEnd"/>
      <w:r w:rsidRPr="00FC2593">
        <w:rPr>
          <w:sz w:val="20"/>
          <w:szCs w:val="20"/>
        </w:rPr>
        <w:t xml:space="preserve"> </w:t>
      </w:r>
      <w:proofErr w:type="spellStart"/>
      <w:r w:rsidRPr="00FC2593">
        <w:rPr>
          <w:sz w:val="20"/>
          <w:szCs w:val="20"/>
        </w:rPr>
        <w:t>yaitu</w:t>
      </w:r>
      <w:proofErr w:type="spellEnd"/>
      <w:r w:rsidRPr="00FC2593">
        <w:rPr>
          <w:sz w:val="20"/>
          <w:szCs w:val="20"/>
        </w:rPr>
        <w:t xml:space="preserve"> </w:t>
      </w:r>
      <w:proofErr w:type="spellStart"/>
      <w:r w:rsidRPr="00FC2593">
        <w:rPr>
          <w:sz w:val="20"/>
          <w:szCs w:val="20"/>
        </w:rPr>
        <w:t>memberi</w:t>
      </w:r>
      <w:proofErr w:type="spellEnd"/>
      <w:r w:rsidRPr="00FC2593">
        <w:rPr>
          <w:sz w:val="20"/>
          <w:szCs w:val="20"/>
        </w:rPr>
        <w:t xml:space="preserve"> </w:t>
      </w:r>
      <w:proofErr w:type="spellStart"/>
      <w:r w:rsidRPr="00FC2593">
        <w:rPr>
          <w:sz w:val="20"/>
          <w:szCs w:val="20"/>
        </w:rPr>
        <w:t>batasan</w:t>
      </w:r>
      <w:proofErr w:type="spellEnd"/>
      <w:r w:rsidRPr="00FC2593">
        <w:rPr>
          <w:sz w:val="20"/>
          <w:szCs w:val="20"/>
        </w:rPr>
        <w:t xml:space="preserve"> </w:t>
      </w:r>
      <w:proofErr w:type="spellStart"/>
      <w:r w:rsidRPr="00FC2593">
        <w:rPr>
          <w:sz w:val="20"/>
          <w:szCs w:val="20"/>
        </w:rPr>
        <w:t>untuk</w:t>
      </w:r>
      <w:proofErr w:type="spellEnd"/>
      <w:r w:rsidRPr="00FC2593">
        <w:rPr>
          <w:sz w:val="20"/>
          <w:szCs w:val="20"/>
        </w:rPr>
        <w:t xml:space="preserve"> </w:t>
      </w:r>
      <w:proofErr w:type="spellStart"/>
      <w:r w:rsidRPr="00FC2593">
        <w:rPr>
          <w:sz w:val="20"/>
          <w:szCs w:val="20"/>
        </w:rPr>
        <w:t>mendefinisikan</w:t>
      </w:r>
      <w:proofErr w:type="spellEnd"/>
      <w:r w:rsidRPr="00FC2593">
        <w:rPr>
          <w:sz w:val="20"/>
          <w:szCs w:val="20"/>
        </w:rPr>
        <w:t xml:space="preserve"> </w:t>
      </w:r>
      <w:proofErr w:type="spellStart"/>
      <w:r w:rsidRPr="00FC2593">
        <w:rPr>
          <w:sz w:val="20"/>
          <w:szCs w:val="20"/>
        </w:rPr>
        <w:t>peran</w:t>
      </w:r>
      <w:proofErr w:type="spellEnd"/>
      <w:r w:rsidRPr="00FC2593">
        <w:rPr>
          <w:sz w:val="20"/>
          <w:szCs w:val="20"/>
        </w:rPr>
        <w:t xml:space="preserve"> </w:t>
      </w:r>
      <w:proofErr w:type="spellStart"/>
      <w:r w:rsidRPr="00FC2593">
        <w:rPr>
          <w:sz w:val="20"/>
          <w:szCs w:val="20"/>
        </w:rPr>
        <w:t>sehingga</w:t>
      </w:r>
      <w:proofErr w:type="spellEnd"/>
      <w:r w:rsidRPr="00FC2593">
        <w:rPr>
          <w:sz w:val="20"/>
          <w:szCs w:val="20"/>
        </w:rPr>
        <w:t xml:space="preserve"> </w:t>
      </w:r>
      <w:proofErr w:type="spellStart"/>
      <w:r w:rsidRPr="00FC2593">
        <w:rPr>
          <w:sz w:val="20"/>
          <w:szCs w:val="20"/>
        </w:rPr>
        <w:t>memperlihatkan</w:t>
      </w:r>
      <w:proofErr w:type="spellEnd"/>
      <w:r w:rsidRPr="00FC2593">
        <w:rPr>
          <w:sz w:val="20"/>
          <w:szCs w:val="20"/>
        </w:rPr>
        <w:t xml:space="preserve"> </w:t>
      </w:r>
      <w:proofErr w:type="spellStart"/>
      <w:r w:rsidRPr="00FC2593">
        <w:rPr>
          <w:sz w:val="20"/>
          <w:szCs w:val="20"/>
        </w:rPr>
        <w:t>perbedaan</w:t>
      </w:r>
      <w:proofErr w:type="spellEnd"/>
      <w:r w:rsidRPr="00FC2593">
        <w:rPr>
          <w:sz w:val="20"/>
          <w:szCs w:val="20"/>
        </w:rPr>
        <w:t xml:space="preserve"> yang </w:t>
      </w:r>
      <w:proofErr w:type="spellStart"/>
      <w:r w:rsidRPr="00FC2593">
        <w:rPr>
          <w:sz w:val="20"/>
          <w:szCs w:val="20"/>
        </w:rPr>
        <w:t>jelas</w:t>
      </w:r>
      <w:proofErr w:type="spellEnd"/>
      <w:r w:rsidRPr="00FC2593">
        <w:rPr>
          <w:sz w:val="20"/>
          <w:szCs w:val="20"/>
        </w:rPr>
        <w:t xml:space="preserve"> </w:t>
      </w:r>
      <w:proofErr w:type="spellStart"/>
      <w:r w:rsidRPr="00FC2593">
        <w:rPr>
          <w:sz w:val="20"/>
          <w:szCs w:val="20"/>
        </w:rPr>
        <w:t>antar</w:t>
      </w:r>
      <w:proofErr w:type="spellEnd"/>
      <w:r w:rsidRPr="00FC2593">
        <w:rPr>
          <w:sz w:val="20"/>
          <w:szCs w:val="20"/>
        </w:rPr>
        <w:t xml:space="preserve"> </w:t>
      </w:r>
      <w:proofErr w:type="spellStart"/>
      <w:r w:rsidRPr="00FC2593">
        <w:rPr>
          <w:sz w:val="20"/>
          <w:szCs w:val="20"/>
        </w:rPr>
        <w:t>organisasi</w:t>
      </w:r>
      <w:proofErr w:type="spellEnd"/>
      <w:r w:rsidRPr="00FC2593">
        <w:rPr>
          <w:sz w:val="20"/>
          <w:szCs w:val="20"/>
        </w:rPr>
        <w:t xml:space="preserve">, yang pada </w:t>
      </w:r>
      <w:proofErr w:type="spellStart"/>
      <w:r w:rsidRPr="00FC2593">
        <w:rPr>
          <w:sz w:val="20"/>
          <w:szCs w:val="20"/>
        </w:rPr>
        <w:t>akhirnya</w:t>
      </w:r>
      <w:proofErr w:type="spellEnd"/>
      <w:r w:rsidRPr="00FC2593">
        <w:rPr>
          <w:sz w:val="20"/>
          <w:szCs w:val="20"/>
        </w:rPr>
        <w:t xml:space="preserve"> </w:t>
      </w:r>
      <w:proofErr w:type="spellStart"/>
      <w:r w:rsidRPr="00FC2593">
        <w:rPr>
          <w:sz w:val="20"/>
          <w:szCs w:val="20"/>
        </w:rPr>
        <w:t>Strees</w:t>
      </w:r>
      <w:proofErr w:type="spellEnd"/>
      <w:r w:rsidRPr="00FC2593">
        <w:rPr>
          <w:sz w:val="20"/>
          <w:szCs w:val="20"/>
        </w:rPr>
        <w:t xml:space="preserve"> </w:t>
      </w:r>
      <w:proofErr w:type="spellStart"/>
      <w:proofErr w:type="gramStart"/>
      <w:r w:rsidRPr="00FC2593">
        <w:rPr>
          <w:sz w:val="20"/>
          <w:szCs w:val="20"/>
        </w:rPr>
        <w:t>kerja</w:t>
      </w:r>
      <w:proofErr w:type="spellEnd"/>
      <w:r w:rsidRPr="00FC2593">
        <w:rPr>
          <w:sz w:val="20"/>
          <w:szCs w:val="20"/>
        </w:rPr>
        <w:t xml:space="preserve">  </w:t>
      </w:r>
      <w:proofErr w:type="spellStart"/>
      <w:r w:rsidRPr="00FC2593">
        <w:rPr>
          <w:sz w:val="20"/>
          <w:szCs w:val="20"/>
        </w:rPr>
        <w:t>dapat</w:t>
      </w:r>
      <w:proofErr w:type="spellEnd"/>
      <w:proofErr w:type="gramEnd"/>
      <w:r w:rsidRPr="00FC2593">
        <w:rPr>
          <w:sz w:val="20"/>
          <w:szCs w:val="20"/>
        </w:rPr>
        <w:t xml:space="preserve"> </w:t>
      </w:r>
      <w:proofErr w:type="spellStart"/>
      <w:r w:rsidRPr="00FC2593">
        <w:rPr>
          <w:sz w:val="20"/>
          <w:szCs w:val="20"/>
        </w:rPr>
        <w:t>membentuk</w:t>
      </w:r>
      <w:proofErr w:type="spellEnd"/>
      <w:r w:rsidRPr="00FC2593">
        <w:rPr>
          <w:sz w:val="20"/>
          <w:szCs w:val="20"/>
        </w:rPr>
        <w:t xml:space="preserve"> </w:t>
      </w:r>
      <w:proofErr w:type="spellStart"/>
      <w:r w:rsidRPr="00FC2593">
        <w:rPr>
          <w:sz w:val="20"/>
          <w:szCs w:val="20"/>
        </w:rPr>
        <w:t>pola</w:t>
      </w:r>
      <w:proofErr w:type="spellEnd"/>
      <w:r w:rsidRPr="00FC2593">
        <w:rPr>
          <w:sz w:val="20"/>
          <w:szCs w:val="20"/>
        </w:rPr>
        <w:t xml:space="preserve"> </w:t>
      </w:r>
      <w:proofErr w:type="spellStart"/>
      <w:r w:rsidRPr="00FC2593">
        <w:rPr>
          <w:sz w:val="20"/>
          <w:szCs w:val="20"/>
        </w:rPr>
        <w:t>pikir</w:t>
      </w:r>
      <w:proofErr w:type="spellEnd"/>
      <w:r w:rsidRPr="00FC2593">
        <w:rPr>
          <w:sz w:val="20"/>
          <w:szCs w:val="20"/>
        </w:rPr>
        <w:t xml:space="preserve"> dan </w:t>
      </w:r>
      <w:proofErr w:type="spellStart"/>
      <w:r w:rsidRPr="00FC2593">
        <w:rPr>
          <w:sz w:val="20"/>
          <w:szCs w:val="20"/>
        </w:rPr>
        <w:t>perilaku</w:t>
      </w:r>
      <w:proofErr w:type="spellEnd"/>
      <w:r w:rsidRPr="00FC2593">
        <w:rPr>
          <w:sz w:val="20"/>
          <w:szCs w:val="20"/>
        </w:rPr>
        <w:t xml:space="preserve"> </w:t>
      </w:r>
      <w:proofErr w:type="spellStart"/>
      <w:r w:rsidRPr="00FC2593">
        <w:rPr>
          <w:sz w:val="20"/>
          <w:szCs w:val="20"/>
        </w:rPr>
        <w:t>anggota</w:t>
      </w:r>
      <w:proofErr w:type="spellEnd"/>
      <w:r w:rsidRPr="00FC2593">
        <w:rPr>
          <w:sz w:val="20"/>
          <w:szCs w:val="20"/>
        </w:rPr>
        <w:t xml:space="preserve"> </w:t>
      </w:r>
      <w:proofErr w:type="spellStart"/>
      <w:r w:rsidRPr="00FC2593">
        <w:rPr>
          <w:sz w:val="20"/>
          <w:szCs w:val="20"/>
        </w:rPr>
        <w:t>organisasi</w:t>
      </w:r>
      <w:proofErr w:type="spellEnd"/>
      <w:r w:rsidRPr="00FC2593">
        <w:rPr>
          <w:sz w:val="20"/>
          <w:szCs w:val="20"/>
        </w:rPr>
        <w:t xml:space="preserve">. </w:t>
      </w:r>
      <w:proofErr w:type="spellStart"/>
      <w:r w:rsidRPr="00FC2593">
        <w:rPr>
          <w:sz w:val="20"/>
          <w:szCs w:val="20"/>
        </w:rPr>
        <w:t>Kepuasan</w:t>
      </w:r>
      <w:proofErr w:type="spellEnd"/>
      <w:r w:rsidRPr="00FC2593">
        <w:rPr>
          <w:sz w:val="20"/>
          <w:szCs w:val="20"/>
        </w:rPr>
        <w:t xml:space="preserve"> </w:t>
      </w:r>
      <w:proofErr w:type="spellStart"/>
      <w:r w:rsidRPr="00FC2593">
        <w:rPr>
          <w:sz w:val="20"/>
          <w:szCs w:val="20"/>
        </w:rPr>
        <w:t>kerja</w:t>
      </w:r>
      <w:proofErr w:type="spellEnd"/>
      <w:r w:rsidRPr="00FC2593">
        <w:rPr>
          <w:sz w:val="20"/>
          <w:szCs w:val="20"/>
        </w:rPr>
        <w:t xml:space="preserve"> </w:t>
      </w:r>
      <w:proofErr w:type="spellStart"/>
      <w:proofErr w:type="gramStart"/>
      <w:r w:rsidRPr="00FC2593">
        <w:rPr>
          <w:sz w:val="20"/>
          <w:szCs w:val="20"/>
        </w:rPr>
        <w:t>Karyawan</w:t>
      </w:r>
      <w:proofErr w:type="spellEnd"/>
      <w:r w:rsidRPr="00FC2593">
        <w:rPr>
          <w:sz w:val="20"/>
          <w:szCs w:val="20"/>
        </w:rPr>
        <w:t xml:space="preserve">  </w:t>
      </w:r>
      <w:r w:rsidRPr="00181AE2">
        <w:rPr>
          <w:sz w:val="20"/>
          <w:szCs w:val="20"/>
          <w:lang w:val="id-ID"/>
        </w:rPr>
        <w:t>CV</w:t>
      </w:r>
      <w:proofErr w:type="gramEnd"/>
      <w:r w:rsidRPr="00181AE2">
        <w:rPr>
          <w:sz w:val="20"/>
          <w:szCs w:val="20"/>
          <w:lang w:val="id-ID"/>
        </w:rPr>
        <w:t xml:space="preserve"> </w:t>
      </w:r>
      <w:r w:rsidRPr="00F62B1F">
        <w:rPr>
          <w:sz w:val="20"/>
          <w:szCs w:val="28"/>
        </w:rPr>
        <w:t xml:space="preserve">Kevin Perkasa </w:t>
      </w:r>
      <w:proofErr w:type="spellStart"/>
      <w:r w:rsidRPr="00FC2593">
        <w:rPr>
          <w:sz w:val="20"/>
          <w:szCs w:val="20"/>
        </w:rPr>
        <w:t>dapat</w:t>
      </w:r>
      <w:proofErr w:type="spellEnd"/>
      <w:r w:rsidRPr="00FC2593">
        <w:rPr>
          <w:sz w:val="20"/>
          <w:szCs w:val="20"/>
        </w:rPr>
        <w:t xml:space="preserve"> </w:t>
      </w:r>
      <w:proofErr w:type="spellStart"/>
      <w:r w:rsidRPr="00FC2593">
        <w:rPr>
          <w:sz w:val="20"/>
          <w:szCs w:val="20"/>
        </w:rPr>
        <w:t>dipahami</w:t>
      </w:r>
      <w:proofErr w:type="spellEnd"/>
      <w:r w:rsidRPr="00FC2593">
        <w:rPr>
          <w:sz w:val="20"/>
          <w:szCs w:val="20"/>
        </w:rPr>
        <w:t xml:space="preserve"> </w:t>
      </w:r>
      <w:proofErr w:type="spellStart"/>
      <w:r w:rsidRPr="00FC2593">
        <w:rPr>
          <w:sz w:val="20"/>
          <w:szCs w:val="20"/>
        </w:rPr>
        <w:t>sebagai</w:t>
      </w:r>
      <w:proofErr w:type="spellEnd"/>
      <w:r w:rsidRPr="00FC2593">
        <w:rPr>
          <w:sz w:val="20"/>
          <w:szCs w:val="20"/>
        </w:rPr>
        <w:t xml:space="preserve"> </w:t>
      </w:r>
      <w:proofErr w:type="spellStart"/>
      <w:r w:rsidRPr="00FC2593">
        <w:rPr>
          <w:sz w:val="20"/>
          <w:szCs w:val="20"/>
        </w:rPr>
        <w:t>suatu</w:t>
      </w:r>
      <w:proofErr w:type="spellEnd"/>
      <w:r w:rsidRPr="00FC2593">
        <w:rPr>
          <w:sz w:val="20"/>
          <w:szCs w:val="20"/>
        </w:rPr>
        <w:t xml:space="preserve"> </w:t>
      </w:r>
      <w:proofErr w:type="spellStart"/>
      <w:r w:rsidRPr="00FC2593">
        <w:rPr>
          <w:sz w:val="20"/>
          <w:szCs w:val="20"/>
        </w:rPr>
        <w:t>dorongan</w:t>
      </w:r>
      <w:proofErr w:type="spellEnd"/>
      <w:r w:rsidRPr="00FC2593">
        <w:rPr>
          <w:sz w:val="20"/>
          <w:szCs w:val="20"/>
        </w:rPr>
        <w:t xml:space="preserve"> </w:t>
      </w:r>
      <w:proofErr w:type="spellStart"/>
      <w:r w:rsidRPr="00FC2593">
        <w:rPr>
          <w:sz w:val="20"/>
          <w:szCs w:val="20"/>
        </w:rPr>
        <w:t>dalam</w:t>
      </w:r>
      <w:proofErr w:type="spellEnd"/>
      <w:r w:rsidRPr="00FC2593">
        <w:rPr>
          <w:sz w:val="20"/>
          <w:szCs w:val="20"/>
        </w:rPr>
        <w:t xml:space="preserve"> </w:t>
      </w:r>
      <w:proofErr w:type="spellStart"/>
      <w:r w:rsidRPr="00FC2593">
        <w:rPr>
          <w:sz w:val="20"/>
          <w:szCs w:val="20"/>
        </w:rPr>
        <w:t>diri</w:t>
      </w:r>
      <w:proofErr w:type="spellEnd"/>
      <w:r w:rsidRPr="00FC2593">
        <w:rPr>
          <w:sz w:val="20"/>
          <w:szCs w:val="20"/>
        </w:rPr>
        <w:t xml:space="preserve"> </w:t>
      </w:r>
      <w:proofErr w:type="spellStart"/>
      <w:r w:rsidRPr="00FC2593">
        <w:rPr>
          <w:sz w:val="20"/>
          <w:szCs w:val="20"/>
        </w:rPr>
        <w:t>seseorang</w:t>
      </w:r>
      <w:proofErr w:type="spellEnd"/>
      <w:r w:rsidRPr="00FC2593">
        <w:rPr>
          <w:sz w:val="20"/>
          <w:szCs w:val="20"/>
        </w:rPr>
        <w:t xml:space="preserve"> </w:t>
      </w:r>
      <w:proofErr w:type="spellStart"/>
      <w:r w:rsidRPr="00FC2593">
        <w:rPr>
          <w:sz w:val="20"/>
          <w:szCs w:val="20"/>
        </w:rPr>
        <w:t>untuk</w:t>
      </w:r>
      <w:proofErr w:type="spellEnd"/>
      <w:r w:rsidRPr="00FC2593">
        <w:rPr>
          <w:sz w:val="20"/>
          <w:szCs w:val="20"/>
        </w:rPr>
        <w:t xml:space="preserve"> </w:t>
      </w:r>
      <w:proofErr w:type="spellStart"/>
      <w:r w:rsidRPr="00FC2593">
        <w:rPr>
          <w:sz w:val="20"/>
          <w:szCs w:val="20"/>
        </w:rPr>
        <w:t>melakukan</w:t>
      </w:r>
      <w:proofErr w:type="spellEnd"/>
      <w:r w:rsidRPr="00FC2593">
        <w:rPr>
          <w:sz w:val="20"/>
          <w:szCs w:val="20"/>
        </w:rPr>
        <w:t xml:space="preserve"> </w:t>
      </w:r>
      <w:proofErr w:type="spellStart"/>
      <w:r w:rsidRPr="00FC2593">
        <w:rPr>
          <w:sz w:val="20"/>
          <w:szCs w:val="20"/>
        </w:rPr>
        <w:t>atau</w:t>
      </w:r>
      <w:proofErr w:type="spellEnd"/>
      <w:r w:rsidRPr="00FC2593">
        <w:rPr>
          <w:sz w:val="20"/>
          <w:szCs w:val="20"/>
        </w:rPr>
        <w:t xml:space="preserve"> </w:t>
      </w:r>
      <w:proofErr w:type="spellStart"/>
      <w:r w:rsidRPr="00FC2593">
        <w:rPr>
          <w:sz w:val="20"/>
          <w:szCs w:val="20"/>
        </w:rPr>
        <w:t>mengerjakan</w:t>
      </w:r>
      <w:proofErr w:type="spellEnd"/>
      <w:r w:rsidRPr="00FC2593">
        <w:rPr>
          <w:sz w:val="20"/>
          <w:szCs w:val="20"/>
        </w:rPr>
        <w:t xml:space="preserve"> </w:t>
      </w:r>
      <w:proofErr w:type="spellStart"/>
      <w:r w:rsidRPr="00FC2593">
        <w:rPr>
          <w:sz w:val="20"/>
          <w:szCs w:val="20"/>
        </w:rPr>
        <w:t>suatu</w:t>
      </w:r>
      <w:proofErr w:type="spellEnd"/>
      <w:r w:rsidRPr="00FC2593">
        <w:rPr>
          <w:sz w:val="20"/>
          <w:szCs w:val="20"/>
        </w:rPr>
        <w:t xml:space="preserve"> </w:t>
      </w:r>
      <w:proofErr w:type="spellStart"/>
      <w:r w:rsidRPr="00FC2593">
        <w:rPr>
          <w:sz w:val="20"/>
          <w:szCs w:val="20"/>
        </w:rPr>
        <w:t>kegiatan</w:t>
      </w:r>
      <w:proofErr w:type="spellEnd"/>
      <w:r w:rsidRPr="00FC2593">
        <w:rPr>
          <w:sz w:val="20"/>
          <w:szCs w:val="20"/>
        </w:rPr>
        <w:t xml:space="preserve"> </w:t>
      </w:r>
      <w:proofErr w:type="spellStart"/>
      <w:r w:rsidRPr="00FC2593">
        <w:rPr>
          <w:sz w:val="20"/>
          <w:szCs w:val="20"/>
        </w:rPr>
        <w:t>atau</w:t>
      </w:r>
      <w:proofErr w:type="spellEnd"/>
      <w:r w:rsidRPr="00FC2593">
        <w:rPr>
          <w:sz w:val="20"/>
          <w:szCs w:val="20"/>
        </w:rPr>
        <w:t xml:space="preserve"> </w:t>
      </w:r>
      <w:proofErr w:type="spellStart"/>
      <w:r w:rsidRPr="00FC2593">
        <w:rPr>
          <w:sz w:val="20"/>
          <w:szCs w:val="20"/>
        </w:rPr>
        <w:t>tugas</w:t>
      </w:r>
      <w:proofErr w:type="spellEnd"/>
      <w:r w:rsidRPr="00FC2593">
        <w:rPr>
          <w:sz w:val="20"/>
          <w:szCs w:val="20"/>
        </w:rPr>
        <w:t xml:space="preserve"> </w:t>
      </w:r>
      <w:proofErr w:type="spellStart"/>
      <w:r w:rsidRPr="00FC2593">
        <w:rPr>
          <w:sz w:val="20"/>
          <w:szCs w:val="20"/>
        </w:rPr>
        <w:t>dengan</w:t>
      </w:r>
      <w:proofErr w:type="spellEnd"/>
      <w:r w:rsidRPr="00FC2593">
        <w:rPr>
          <w:sz w:val="20"/>
          <w:szCs w:val="20"/>
        </w:rPr>
        <w:t xml:space="preserve"> </w:t>
      </w:r>
      <w:proofErr w:type="spellStart"/>
      <w:r w:rsidRPr="00FC2593">
        <w:rPr>
          <w:sz w:val="20"/>
          <w:szCs w:val="20"/>
        </w:rPr>
        <w:t>sebaik-baiknya</w:t>
      </w:r>
      <w:proofErr w:type="spellEnd"/>
      <w:r w:rsidRPr="00FC2593">
        <w:rPr>
          <w:sz w:val="20"/>
          <w:szCs w:val="20"/>
        </w:rPr>
        <w:t xml:space="preserve"> agar </w:t>
      </w:r>
      <w:proofErr w:type="spellStart"/>
      <w:r w:rsidRPr="00FC2593">
        <w:rPr>
          <w:sz w:val="20"/>
          <w:szCs w:val="20"/>
        </w:rPr>
        <w:t>mencapai</w:t>
      </w:r>
      <w:proofErr w:type="spellEnd"/>
      <w:r w:rsidRPr="00FC2593">
        <w:rPr>
          <w:sz w:val="20"/>
          <w:szCs w:val="20"/>
        </w:rPr>
        <w:t xml:space="preserve"> </w:t>
      </w:r>
      <w:proofErr w:type="spellStart"/>
      <w:r w:rsidRPr="00FC2593">
        <w:rPr>
          <w:sz w:val="20"/>
          <w:szCs w:val="20"/>
        </w:rPr>
        <w:t>prestasi</w:t>
      </w:r>
      <w:proofErr w:type="spellEnd"/>
      <w:r w:rsidRPr="00FC2593">
        <w:rPr>
          <w:sz w:val="20"/>
          <w:szCs w:val="20"/>
        </w:rPr>
        <w:t xml:space="preserve"> </w:t>
      </w:r>
      <w:proofErr w:type="spellStart"/>
      <w:r w:rsidRPr="00FC2593">
        <w:rPr>
          <w:sz w:val="20"/>
          <w:szCs w:val="20"/>
        </w:rPr>
        <w:t>baik</w:t>
      </w:r>
      <w:proofErr w:type="spellEnd"/>
      <w:r>
        <w:rPr>
          <w:sz w:val="20"/>
          <w:szCs w:val="20"/>
        </w:rPr>
        <w:t xml:space="preserve">, </w:t>
      </w:r>
      <w:proofErr w:type="spellStart"/>
      <w:r>
        <w:rPr>
          <w:sz w:val="20"/>
          <w:szCs w:val="20"/>
        </w:rPr>
        <w:t>kemudian</w:t>
      </w:r>
      <w:proofErr w:type="spellEnd"/>
      <w:r>
        <w:rPr>
          <w:sz w:val="20"/>
          <w:szCs w:val="20"/>
        </w:rPr>
        <w:t xml:space="preserve"> </w:t>
      </w:r>
      <w:r w:rsidRPr="00181AE2">
        <w:rPr>
          <w:sz w:val="20"/>
          <w:szCs w:val="20"/>
          <w:lang w:val="id-ID"/>
        </w:rPr>
        <w:t xml:space="preserve">Komitmen karyawan </w:t>
      </w:r>
      <w:proofErr w:type="gramStart"/>
      <w:r w:rsidRPr="00181AE2">
        <w:rPr>
          <w:sz w:val="20"/>
          <w:szCs w:val="20"/>
          <w:lang w:val="id-ID"/>
        </w:rPr>
        <w:t>Karyawan  secara</w:t>
      </w:r>
      <w:proofErr w:type="gramEnd"/>
      <w:r w:rsidRPr="00181AE2">
        <w:rPr>
          <w:sz w:val="20"/>
          <w:szCs w:val="20"/>
          <w:lang w:val="id-ID"/>
        </w:rPr>
        <w:t xml:space="preserve"> simultan dipengaruhi oleh Job </w:t>
      </w:r>
      <w:proofErr w:type="gramStart"/>
      <w:r w:rsidRPr="00181AE2">
        <w:rPr>
          <w:sz w:val="20"/>
          <w:szCs w:val="20"/>
          <w:lang w:val="id-ID"/>
        </w:rPr>
        <w:t>Insecurity ,</w:t>
      </w:r>
      <w:proofErr w:type="gramEnd"/>
      <w:r w:rsidRPr="00181AE2">
        <w:rPr>
          <w:sz w:val="20"/>
          <w:szCs w:val="20"/>
          <w:lang w:val="id-ID"/>
        </w:rPr>
        <w:t xml:space="preserve"> Strees </w:t>
      </w:r>
      <w:proofErr w:type="gramStart"/>
      <w:r w:rsidRPr="00181AE2">
        <w:rPr>
          <w:sz w:val="20"/>
          <w:szCs w:val="20"/>
          <w:lang w:val="id-ID"/>
        </w:rPr>
        <w:t>kerja  dan</w:t>
      </w:r>
      <w:proofErr w:type="gramEnd"/>
      <w:r w:rsidRPr="00181AE2">
        <w:rPr>
          <w:sz w:val="20"/>
          <w:szCs w:val="20"/>
          <w:lang w:val="id-ID"/>
        </w:rPr>
        <w:t xml:space="preserve"> lingkungan kerja. Jadi untuk meningkatkan Komitmen karyawan Karyawan  CV </w:t>
      </w:r>
      <w:r w:rsidRPr="00561D23">
        <w:rPr>
          <w:sz w:val="20"/>
          <w:szCs w:val="28"/>
          <w:lang w:val="id-ID"/>
        </w:rPr>
        <w:t xml:space="preserve">Kevin Perkasa </w:t>
      </w:r>
      <w:r w:rsidRPr="00181AE2">
        <w:rPr>
          <w:sz w:val="20"/>
          <w:szCs w:val="20"/>
          <w:lang w:val="id-ID"/>
        </w:rPr>
        <w:t xml:space="preserve">diperlukan Job Insecurity , Strees kerja  dan lingkungan kerja. Dan yang memiliki hubungan paling besar yaitu Strees kerja  terhadap Komitmen karyawan Karyawan  CV </w:t>
      </w:r>
      <w:r w:rsidRPr="00561D23">
        <w:rPr>
          <w:sz w:val="20"/>
          <w:szCs w:val="28"/>
          <w:lang w:val="id-ID"/>
        </w:rPr>
        <w:t>Kevin Perkasa</w:t>
      </w:r>
      <w:r w:rsidRPr="00181AE2">
        <w:rPr>
          <w:sz w:val="20"/>
          <w:szCs w:val="20"/>
          <w:lang w:val="id-ID"/>
        </w:rPr>
        <w:t>.</w:t>
      </w:r>
    </w:p>
    <w:p w14:paraId="1ED72FB3" w14:textId="77777777" w:rsidR="00561D23" w:rsidRDefault="00561D23" w:rsidP="00561D23">
      <w:pPr>
        <w:pStyle w:val="Heading1"/>
        <w:ind w:left="142" w:hanging="242"/>
        <w:rPr>
          <w:sz w:val="24"/>
          <w:szCs w:val="24"/>
        </w:rPr>
      </w:pPr>
      <w:proofErr w:type="spellStart"/>
      <w:r>
        <w:rPr>
          <w:sz w:val="24"/>
          <w:szCs w:val="24"/>
        </w:rPr>
        <w:t>Ucapan</w:t>
      </w:r>
      <w:proofErr w:type="spellEnd"/>
      <w:r>
        <w:rPr>
          <w:sz w:val="24"/>
          <w:szCs w:val="24"/>
        </w:rPr>
        <w:t xml:space="preserve"> </w:t>
      </w:r>
      <w:proofErr w:type="spellStart"/>
      <w:r>
        <w:rPr>
          <w:sz w:val="24"/>
          <w:szCs w:val="24"/>
        </w:rPr>
        <w:t>Terima</w:t>
      </w:r>
      <w:proofErr w:type="spellEnd"/>
      <w:r>
        <w:rPr>
          <w:sz w:val="24"/>
          <w:szCs w:val="24"/>
        </w:rPr>
        <w:t xml:space="preserve"> Kasih </w:t>
      </w:r>
    </w:p>
    <w:p w14:paraId="404D9E4C" w14:textId="77777777" w:rsidR="00561D23" w:rsidRPr="00FC2593" w:rsidRDefault="00561D23" w:rsidP="00561D23">
      <w:pPr>
        <w:pBdr>
          <w:top w:val="nil"/>
          <w:left w:val="nil"/>
          <w:bottom w:val="nil"/>
          <w:right w:val="nil"/>
          <w:between w:val="nil"/>
        </w:pBdr>
        <w:ind w:firstLine="288"/>
        <w:jc w:val="both"/>
        <w:rPr>
          <w:b/>
          <w:color w:val="000000"/>
          <w:sz w:val="16"/>
          <w:szCs w:val="16"/>
        </w:rPr>
      </w:pPr>
      <w:proofErr w:type="spellStart"/>
      <w:r w:rsidRPr="00FC2593">
        <w:rPr>
          <w:sz w:val="20"/>
          <w:szCs w:val="20"/>
        </w:rPr>
        <w:t>Penulis</w:t>
      </w:r>
      <w:proofErr w:type="spellEnd"/>
      <w:r w:rsidRPr="00FC2593">
        <w:rPr>
          <w:sz w:val="20"/>
          <w:szCs w:val="20"/>
        </w:rPr>
        <w:t xml:space="preserve"> </w:t>
      </w:r>
      <w:proofErr w:type="spellStart"/>
      <w:r w:rsidRPr="00FC2593">
        <w:rPr>
          <w:sz w:val="20"/>
          <w:szCs w:val="20"/>
        </w:rPr>
        <w:t>mengucapkan</w:t>
      </w:r>
      <w:proofErr w:type="spellEnd"/>
      <w:r w:rsidRPr="00FC2593">
        <w:rPr>
          <w:sz w:val="20"/>
          <w:szCs w:val="20"/>
        </w:rPr>
        <w:t xml:space="preserve"> </w:t>
      </w:r>
      <w:proofErr w:type="spellStart"/>
      <w:r w:rsidRPr="00FC2593">
        <w:rPr>
          <w:sz w:val="20"/>
          <w:szCs w:val="20"/>
        </w:rPr>
        <w:t>terimakasih</w:t>
      </w:r>
      <w:proofErr w:type="spellEnd"/>
      <w:r w:rsidRPr="00FC2593">
        <w:rPr>
          <w:sz w:val="20"/>
          <w:szCs w:val="20"/>
        </w:rPr>
        <w:t xml:space="preserve"> </w:t>
      </w:r>
      <w:proofErr w:type="spellStart"/>
      <w:r w:rsidRPr="00FC2593">
        <w:rPr>
          <w:sz w:val="20"/>
          <w:szCs w:val="20"/>
        </w:rPr>
        <w:t>kepada</w:t>
      </w:r>
      <w:proofErr w:type="spellEnd"/>
      <w:r w:rsidRPr="00FC2593">
        <w:rPr>
          <w:sz w:val="20"/>
          <w:szCs w:val="20"/>
        </w:rPr>
        <w:t xml:space="preserve"> Allah SWT </w:t>
      </w:r>
      <w:proofErr w:type="spellStart"/>
      <w:r w:rsidRPr="00FC2593">
        <w:rPr>
          <w:sz w:val="20"/>
          <w:szCs w:val="20"/>
        </w:rPr>
        <w:t>karena</w:t>
      </w:r>
      <w:proofErr w:type="spellEnd"/>
      <w:r w:rsidRPr="00FC2593">
        <w:rPr>
          <w:sz w:val="20"/>
          <w:szCs w:val="20"/>
        </w:rPr>
        <w:t xml:space="preserve"> </w:t>
      </w:r>
      <w:proofErr w:type="spellStart"/>
      <w:r w:rsidRPr="00FC2593">
        <w:rPr>
          <w:sz w:val="20"/>
          <w:szCs w:val="20"/>
        </w:rPr>
        <w:t>atas</w:t>
      </w:r>
      <w:proofErr w:type="spellEnd"/>
      <w:r w:rsidRPr="00FC2593">
        <w:rPr>
          <w:sz w:val="20"/>
          <w:szCs w:val="20"/>
        </w:rPr>
        <w:t xml:space="preserve"> </w:t>
      </w:r>
      <w:proofErr w:type="spellStart"/>
      <w:r w:rsidRPr="00FC2593">
        <w:rPr>
          <w:sz w:val="20"/>
          <w:szCs w:val="20"/>
        </w:rPr>
        <w:t>berkat</w:t>
      </w:r>
      <w:proofErr w:type="spellEnd"/>
      <w:r w:rsidRPr="00FC2593">
        <w:rPr>
          <w:sz w:val="20"/>
          <w:szCs w:val="20"/>
        </w:rPr>
        <w:t xml:space="preserve"> dan </w:t>
      </w:r>
      <w:proofErr w:type="spellStart"/>
      <w:r w:rsidRPr="00FC2593">
        <w:rPr>
          <w:sz w:val="20"/>
          <w:szCs w:val="20"/>
        </w:rPr>
        <w:t>rahmat</w:t>
      </w:r>
      <w:proofErr w:type="spellEnd"/>
      <w:r w:rsidRPr="00FC2593">
        <w:rPr>
          <w:sz w:val="20"/>
          <w:szCs w:val="20"/>
        </w:rPr>
        <w:t xml:space="preserve">-Nya </w:t>
      </w:r>
      <w:proofErr w:type="spellStart"/>
      <w:r w:rsidRPr="00FC2593">
        <w:rPr>
          <w:sz w:val="20"/>
          <w:szCs w:val="20"/>
        </w:rPr>
        <w:t>penulis</w:t>
      </w:r>
      <w:proofErr w:type="spellEnd"/>
      <w:r w:rsidRPr="00FC2593">
        <w:rPr>
          <w:sz w:val="20"/>
          <w:szCs w:val="20"/>
        </w:rPr>
        <w:t xml:space="preserve"> </w:t>
      </w:r>
      <w:proofErr w:type="spellStart"/>
      <w:r w:rsidRPr="00FC2593">
        <w:rPr>
          <w:sz w:val="20"/>
          <w:szCs w:val="20"/>
        </w:rPr>
        <w:t>dapat</w:t>
      </w:r>
      <w:proofErr w:type="spellEnd"/>
      <w:r w:rsidRPr="00FC2593">
        <w:rPr>
          <w:sz w:val="20"/>
          <w:szCs w:val="20"/>
        </w:rPr>
        <w:t xml:space="preserve"> </w:t>
      </w:r>
      <w:proofErr w:type="spellStart"/>
      <w:r w:rsidRPr="00FC2593">
        <w:rPr>
          <w:sz w:val="20"/>
          <w:szCs w:val="20"/>
        </w:rPr>
        <w:t>menyelesaikan</w:t>
      </w:r>
      <w:proofErr w:type="spellEnd"/>
      <w:r w:rsidRPr="00FC2593">
        <w:rPr>
          <w:sz w:val="20"/>
          <w:szCs w:val="20"/>
        </w:rPr>
        <w:t xml:space="preserve"> </w:t>
      </w:r>
      <w:proofErr w:type="spellStart"/>
      <w:r w:rsidRPr="00FC2593">
        <w:rPr>
          <w:sz w:val="20"/>
          <w:szCs w:val="20"/>
        </w:rPr>
        <w:t>karya</w:t>
      </w:r>
      <w:proofErr w:type="spellEnd"/>
      <w:r w:rsidRPr="00FC2593">
        <w:rPr>
          <w:sz w:val="20"/>
          <w:szCs w:val="20"/>
        </w:rPr>
        <w:t xml:space="preserve"> </w:t>
      </w:r>
      <w:proofErr w:type="spellStart"/>
      <w:r w:rsidRPr="00FC2593">
        <w:rPr>
          <w:sz w:val="20"/>
          <w:szCs w:val="20"/>
        </w:rPr>
        <w:t>tulis</w:t>
      </w:r>
      <w:proofErr w:type="spellEnd"/>
      <w:r w:rsidRPr="00FC2593">
        <w:rPr>
          <w:sz w:val="20"/>
          <w:szCs w:val="20"/>
        </w:rPr>
        <w:t xml:space="preserve"> </w:t>
      </w:r>
      <w:proofErr w:type="spellStart"/>
      <w:r w:rsidRPr="00FC2593">
        <w:rPr>
          <w:sz w:val="20"/>
          <w:szCs w:val="20"/>
        </w:rPr>
        <w:t>ilmiah</w:t>
      </w:r>
      <w:proofErr w:type="spellEnd"/>
      <w:r w:rsidRPr="00FC2593">
        <w:rPr>
          <w:sz w:val="20"/>
          <w:szCs w:val="20"/>
        </w:rPr>
        <w:t xml:space="preserve"> </w:t>
      </w:r>
      <w:proofErr w:type="spellStart"/>
      <w:r w:rsidRPr="00FC2593">
        <w:rPr>
          <w:sz w:val="20"/>
          <w:szCs w:val="20"/>
        </w:rPr>
        <w:t>ini</w:t>
      </w:r>
      <w:proofErr w:type="spellEnd"/>
      <w:r w:rsidRPr="00FC2593">
        <w:rPr>
          <w:sz w:val="20"/>
          <w:szCs w:val="20"/>
        </w:rPr>
        <w:t xml:space="preserve">, </w:t>
      </w:r>
      <w:proofErr w:type="spellStart"/>
      <w:r w:rsidRPr="00FC2593">
        <w:rPr>
          <w:sz w:val="20"/>
          <w:szCs w:val="20"/>
        </w:rPr>
        <w:t>serta</w:t>
      </w:r>
      <w:proofErr w:type="spellEnd"/>
      <w:r w:rsidRPr="00FC2593">
        <w:rPr>
          <w:sz w:val="20"/>
          <w:szCs w:val="20"/>
        </w:rPr>
        <w:t xml:space="preserve"> </w:t>
      </w:r>
      <w:proofErr w:type="spellStart"/>
      <w:r w:rsidRPr="00FC2593">
        <w:rPr>
          <w:sz w:val="20"/>
          <w:szCs w:val="20"/>
        </w:rPr>
        <w:t>kepada</w:t>
      </w:r>
      <w:proofErr w:type="spellEnd"/>
      <w:r w:rsidRPr="00FC2593">
        <w:rPr>
          <w:sz w:val="20"/>
          <w:szCs w:val="20"/>
        </w:rPr>
        <w:t xml:space="preserve"> </w:t>
      </w:r>
      <w:proofErr w:type="spellStart"/>
      <w:r w:rsidRPr="00FC2593">
        <w:rPr>
          <w:sz w:val="20"/>
          <w:szCs w:val="20"/>
        </w:rPr>
        <w:t>seluruh</w:t>
      </w:r>
      <w:proofErr w:type="spellEnd"/>
      <w:r w:rsidRPr="00FC2593">
        <w:rPr>
          <w:sz w:val="20"/>
          <w:szCs w:val="20"/>
        </w:rPr>
        <w:t xml:space="preserve"> Bapak dan Ibu </w:t>
      </w:r>
      <w:proofErr w:type="spellStart"/>
      <w:r w:rsidRPr="00FC2593">
        <w:rPr>
          <w:sz w:val="20"/>
          <w:szCs w:val="20"/>
        </w:rPr>
        <w:t>dosen</w:t>
      </w:r>
      <w:proofErr w:type="spellEnd"/>
      <w:r w:rsidRPr="00FC2593">
        <w:rPr>
          <w:sz w:val="20"/>
          <w:szCs w:val="20"/>
        </w:rPr>
        <w:t xml:space="preserve"> program </w:t>
      </w:r>
      <w:proofErr w:type="spellStart"/>
      <w:r w:rsidRPr="00FC2593">
        <w:rPr>
          <w:sz w:val="20"/>
          <w:szCs w:val="20"/>
        </w:rPr>
        <w:t>studi</w:t>
      </w:r>
      <w:proofErr w:type="spellEnd"/>
      <w:r w:rsidRPr="00FC2593">
        <w:rPr>
          <w:sz w:val="20"/>
          <w:szCs w:val="20"/>
        </w:rPr>
        <w:t xml:space="preserve"> </w:t>
      </w:r>
      <w:proofErr w:type="spellStart"/>
      <w:r w:rsidRPr="00FC2593">
        <w:rPr>
          <w:sz w:val="20"/>
          <w:szCs w:val="20"/>
        </w:rPr>
        <w:t>Manajemen</w:t>
      </w:r>
      <w:proofErr w:type="spellEnd"/>
      <w:r w:rsidRPr="00FC2593">
        <w:rPr>
          <w:sz w:val="20"/>
          <w:szCs w:val="20"/>
        </w:rPr>
        <w:t xml:space="preserve"> Universitas Muhammadiyah </w:t>
      </w:r>
      <w:proofErr w:type="spellStart"/>
      <w:r w:rsidRPr="00FC2593">
        <w:rPr>
          <w:sz w:val="20"/>
          <w:szCs w:val="20"/>
        </w:rPr>
        <w:t>Sidoarjo</w:t>
      </w:r>
      <w:proofErr w:type="spellEnd"/>
      <w:r w:rsidRPr="00FC2593">
        <w:rPr>
          <w:sz w:val="20"/>
          <w:szCs w:val="20"/>
        </w:rPr>
        <w:t xml:space="preserve">. </w:t>
      </w:r>
      <w:proofErr w:type="spellStart"/>
      <w:r w:rsidRPr="00FC2593">
        <w:rPr>
          <w:sz w:val="20"/>
          <w:szCs w:val="20"/>
        </w:rPr>
        <w:t>Penulis</w:t>
      </w:r>
      <w:proofErr w:type="spellEnd"/>
      <w:r w:rsidRPr="00FC2593">
        <w:rPr>
          <w:sz w:val="20"/>
          <w:szCs w:val="20"/>
        </w:rPr>
        <w:t xml:space="preserve"> juga </w:t>
      </w:r>
      <w:proofErr w:type="spellStart"/>
      <w:r w:rsidRPr="00FC2593">
        <w:rPr>
          <w:sz w:val="20"/>
          <w:szCs w:val="20"/>
        </w:rPr>
        <w:t>ingin</w:t>
      </w:r>
      <w:proofErr w:type="spellEnd"/>
      <w:r w:rsidRPr="00FC2593">
        <w:rPr>
          <w:sz w:val="20"/>
          <w:szCs w:val="20"/>
        </w:rPr>
        <w:t xml:space="preserve"> </w:t>
      </w:r>
      <w:proofErr w:type="spellStart"/>
      <w:r w:rsidRPr="00FC2593">
        <w:rPr>
          <w:sz w:val="20"/>
          <w:szCs w:val="20"/>
        </w:rPr>
        <w:t>menyampaikan</w:t>
      </w:r>
      <w:proofErr w:type="spellEnd"/>
      <w:r w:rsidRPr="00FC2593">
        <w:rPr>
          <w:sz w:val="20"/>
          <w:szCs w:val="20"/>
        </w:rPr>
        <w:t xml:space="preserve"> rasa </w:t>
      </w:r>
      <w:proofErr w:type="spellStart"/>
      <w:r w:rsidRPr="00FC2593">
        <w:rPr>
          <w:sz w:val="20"/>
          <w:szCs w:val="20"/>
        </w:rPr>
        <w:t>terima</w:t>
      </w:r>
      <w:proofErr w:type="spellEnd"/>
      <w:r w:rsidRPr="00FC2593">
        <w:rPr>
          <w:sz w:val="20"/>
          <w:szCs w:val="20"/>
        </w:rPr>
        <w:t xml:space="preserve"> </w:t>
      </w:r>
      <w:proofErr w:type="spellStart"/>
      <w:r w:rsidRPr="00FC2593">
        <w:rPr>
          <w:sz w:val="20"/>
          <w:szCs w:val="20"/>
        </w:rPr>
        <w:t>kasih</w:t>
      </w:r>
      <w:proofErr w:type="spellEnd"/>
      <w:r w:rsidRPr="00FC2593">
        <w:rPr>
          <w:sz w:val="20"/>
          <w:szCs w:val="20"/>
        </w:rPr>
        <w:t xml:space="preserve"> </w:t>
      </w:r>
      <w:proofErr w:type="spellStart"/>
      <w:r w:rsidRPr="00FC2593">
        <w:rPr>
          <w:sz w:val="20"/>
          <w:szCs w:val="20"/>
        </w:rPr>
        <w:t>kepada</w:t>
      </w:r>
      <w:proofErr w:type="spellEnd"/>
      <w:r w:rsidRPr="00FC2593">
        <w:rPr>
          <w:sz w:val="20"/>
          <w:szCs w:val="20"/>
        </w:rPr>
        <w:t xml:space="preserve"> </w:t>
      </w:r>
      <w:proofErr w:type="spellStart"/>
      <w:proofErr w:type="gramStart"/>
      <w:r w:rsidRPr="00FC2593">
        <w:rPr>
          <w:sz w:val="20"/>
          <w:szCs w:val="20"/>
        </w:rPr>
        <w:t>Karyawan</w:t>
      </w:r>
      <w:proofErr w:type="spellEnd"/>
      <w:r w:rsidRPr="00FC2593">
        <w:rPr>
          <w:sz w:val="20"/>
          <w:szCs w:val="20"/>
        </w:rPr>
        <w:t xml:space="preserve">  </w:t>
      </w:r>
      <w:r w:rsidRPr="00181AE2">
        <w:rPr>
          <w:sz w:val="20"/>
          <w:szCs w:val="20"/>
          <w:lang w:val="id-ID"/>
        </w:rPr>
        <w:t>CV</w:t>
      </w:r>
      <w:proofErr w:type="gramEnd"/>
      <w:r w:rsidRPr="00181AE2">
        <w:rPr>
          <w:sz w:val="20"/>
          <w:szCs w:val="20"/>
          <w:lang w:val="id-ID"/>
        </w:rPr>
        <w:t xml:space="preserve"> </w:t>
      </w:r>
      <w:r w:rsidRPr="00F62B1F">
        <w:rPr>
          <w:sz w:val="20"/>
          <w:szCs w:val="28"/>
        </w:rPr>
        <w:t xml:space="preserve">Kevin Perkasa </w:t>
      </w:r>
      <w:r w:rsidRPr="00FC2593">
        <w:rPr>
          <w:sz w:val="20"/>
          <w:szCs w:val="20"/>
        </w:rPr>
        <w:t xml:space="preserve">yang </w:t>
      </w:r>
      <w:proofErr w:type="spellStart"/>
      <w:r w:rsidRPr="00FC2593">
        <w:rPr>
          <w:sz w:val="20"/>
          <w:szCs w:val="20"/>
        </w:rPr>
        <w:t>telah</w:t>
      </w:r>
      <w:proofErr w:type="spellEnd"/>
      <w:r w:rsidRPr="00FC2593">
        <w:rPr>
          <w:sz w:val="20"/>
          <w:szCs w:val="20"/>
        </w:rPr>
        <w:t xml:space="preserve"> </w:t>
      </w:r>
      <w:proofErr w:type="spellStart"/>
      <w:r w:rsidRPr="00FC2593">
        <w:rPr>
          <w:sz w:val="20"/>
          <w:szCs w:val="20"/>
        </w:rPr>
        <w:t>memberikan</w:t>
      </w:r>
      <w:proofErr w:type="spellEnd"/>
      <w:r w:rsidRPr="00FC2593">
        <w:rPr>
          <w:sz w:val="20"/>
          <w:szCs w:val="20"/>
        </w:rPr>
        <w:t xml:space="preserve"> </w:t>
      </w:r>
      <w:proofErr w:type="spellStart"/>
      <w:r w:rsidRPr="00FC2593">
        <w:rPr>
          <w:sz w:val="20"/>
          <w:szCs w:val="20"/>
        </w:rPr>
        <w:t>kesediaan</w:t>
      </w:r>
      <w:proofErr w:type="spellEnd"/>
      <w:r w:rsidRPr="00FC2593">
        <w:rPr>
          <w:sz w:val="20"/>
          <w:szCs w:val="20"/>
        </w:rPr>
        <w:t xml:space="preserve"> </w:t>
      </w:r>
      <w:proofErr w:type="spellStart"/>
      <w:r w:rsidRPr="00FC2593">
        <w:rPr>
          <w:sz w:val="20"/>
          <w:szCs w:val="20"/>
        </w:rPr>
        <w:t>untuk</w:t>
      </w:r>
      <w:proofErr w:type="spellEnd"/>
      <w:r w:rsidRPr="00FC2593">
        <w:rPr>
          <w:sz w:val="20"/>
          <w:szCs w:val="20"/>
        </w:rPr>
        <w:t xml:space="preserve"> </w:t>
      </w:r>
      <w:proofErr w:type="spellStart"/>
      <w:r w:rsidRPr="00FC2593">
        <w:rPr>
          <w:sz w:val="20"/>
          <w:szCs w:val="20"/>
        </w:rPr>
        <w:t>bekerjasama</w:t>
      </w:r>
      <w:proofErr w:type="spellEnd"/>
      <w:r w:rsidRPr="00FC2593">
        <w:rPr>
          <w:sz w:val="20"/>
          <w:szCs w:val="20"/>
        </w:rPr>
        <w:t xml:space="preserve">. Dan yang </w:t>
      </w:r>
      <w:proofErr w:type="spellStart"/>
      <w:r w:rsidRPr="00FC2593">
        <w:rPr>
          <w:sz w:val="20"/>
          <w:szCs w:val="20"/>
        </w:rPr>
        <w:t>terakhir</w:t>
      </w:r>
      <w:proofErr w:type="spellEnd"/>
      <w:r w:rsidRPr="00FC2593">
        <w:rPr>
          <w:sz w:val="20"/>
          <w:szCs w:val="20"/>
        </w:rPr>
        <w:t xml:space="preserve"> </w:t>
      </w:r>
      <w:proofErr w:type="spellStart"/>
      <w:r w:rsidRPr="00FC2593">
        <w:rPr>
          <w:sz w:val="20"/>
          <w:szCs w:val="20"/>
        </w:rPr>
        <w:t>penulis</w:t>
      </w:r>
      <w:proofErr w:type="spellEnd"/>
      <w:r w:rsidRPr="00FC2593">
        <w:rPr>
          <w:sz w:val="20"/>
          <w:szCs w:val="20"/>
        </w:rPr>
        <w:t xml:space="preserve"> </w:t>
      </w:r>
      <w:proofErr w:type="spellStart"/>
      <w:r w:rsidRPr="00FC2593">
        <w:rPr>
          <w:sz w:val="20"/>
          <w:szCs w:val="20"/>
        </w:rPr>
        <w:t>ucapkan</w:t>
      </w:r>
      <w:proofErr w:type="spellEnd"/>
      <w:r w:rsidRPr="00FC2593">
        <w:rPr>
          <w:sz w:val="20"/>
          <w:szCs w:val="20"/>
        </w:rPr>
        <w:t xml:space="preserve"> </w:t>
      </w:r>
      <w:proofErr w:type="spellStart"/>
      <w:r w:rsidRPr="00FC2593">
        <w:rPr>
          <w:sz w:val="20"/>
          <w:szCs w:val="20"/>
        </w:rPr>
        <w:t>terimakasih</w:t>
      </w:r>
      <w:proofErr w:type="spellEnd"/>
      <w:r w:rsidRPr="00FC2593">
        <w:rPr>
          <w:sz w:val="20"/>
          <w:szCs w:val="20"/>
        </w:rPr>
        <w:t xml:space="preserve"> </w:t>
      </w:r>
      <w:proofErr w:type="spellStart"/>
      <w:r w:rsidRPr="00FC2593">
        <w:rPr>
          <w:sz w:val="20"/>
          <w:szCs w:val="20"/>
        </w:rPr>
        <w:t>kepada</w:t>
      </w:r>
      <w:proofErr w:type="spellEnd"/>
      <w:r w:rsidRPr="00FC2593">
        <w:rPr>
          <w:sz w:val="20"/>
          <w:szCs w:val="20"/>
        </w:rPr>
        <w:t xml:space="preserve"> orang </w:t>
      </w:r>
      <w:proofErr w:type="spellStart"/>
      <w:r w:rsidRPr="00FC2593">
        <w:rPr>
          <w:sz w:val="20"/>
          <w:szCs w:val="20"/>
        </w:rPr>
        <w:t>tua</w:t>
      </w:r>
      <w:proofErr w:type="spellEnd"/>
      <w:r w:rsidRPr="00FC2593">
        <w:rPr>
          <w:sz w:val="20"/>
          <w:szCs w:val="20"/>
        </w:rPr>
        <w:t xml:space="preserve"> dan</w:t>
      </w:r>
    </w:p>
    <w:sectPr w:rsidR="00561D23" w:rsidRPr="00FC2593">
      <w:pgSz w:w="11910" w:h="16840"/>
      <w:pgMar w:top="1440" w:right="708" w:bottom="1120" w:left="708" w:header="402" w:footer="9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E942DB" w14:textId="77777777" w:rsidR="00167915" w:rsidRDefault="00167915">
      <w:r>
        <w:separator/>
      </w:r>
    </w:p>
  </w:endnote>
  <w:endnote w:type="continuationSeparator" w:id="0">
    <w:p w14:paraId="06E249FA" w14:textId="77777777" w:rsidR="00167915" w:rsidRDefault="00167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Free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yriad Pro">
    <w:panose1 w:val="00000000000000000000"/>
    <w:charset w:val="00"/>
    <w:family w:val="swiss"/>
    <w:notTrueType/>
    <w:pitch w:val="variable"/>
    <w:sig w:usb0="A00002AF" w:usb1="5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402C0" w14:textId="77777777" w:rsidR="005970F9" w:rsidRDefault="005970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B29A0" w14:textId="77777777" w:rsidR="009B47BA" w:rsidRDefault="00000000">
    <w:pPr>
      <w:pStyle w:val="BodyText"/>
      <w:spacing w:line="14" w:lineRule="auto"/>
      <w:rPr>
        <w:sz w:val="20"/>
      </w:rPr>
    </w:pPr>
    <w:r>
      <w:rPr>
        <w:noProof/>
        <w:sz w:val="20"/>
      </w:rPr>
      <mc:AlternateContent>
        <mc:Choice Requires="wps">
          <w:drawing>
            <wp:anchor distT="0" distB="0" distL="0" distR="0" simplePos="0" relativeHeight="487378432" behindDoc="1" locked="0" layoutInCell="1" allowOverlap="1" wp14:anchorId="53AB140C" wp14:editId="652CFD9A">
              <wp:simplePos x="0" y="0"/>
              <wp:positionH relativeFrom="page">
                <wp:posOffset>720318</wp:posOffset>
              </wp:positionH>
              <wp:positionV relativeFrom="page">
                <wp:posOffset>9966692</wp:posOffset>
              </wp:positionV>
              <wp:extent cx="6120130" cy="393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393065"/>
                      </a:xfrm>
                      <a:prstGeom prst="rect">
                        <a:avLst/>
                      </a:prstGeom>
                    </wps:spPr>
                    <wps:txbx>
                      <w:txbxContent>
                        <w:p w14:paraId="339C9423" w14:textId="77777777" w:rsidR="009B47BA" w:rsidRDefault="009B47BA">
                          <w:pPr>
                            <w:pStyle w:val="BodyText"/>
                            <w:spacing w:before="14"/>
                            <w:jc w:val="center"/>
                            <w:rPr>
                              <w:rFonts w:ascii="Arial MT"/>
                            </w:rPr>
                          </w:pPr>
                          <w:hyperlink r:id="rId1">
                            <w:r>
                              <w:rPr>
                                <w:rFonts w:ascii="Arial MT"/>
                                <w:color w:val="0000FF"/>
                                <w:u w:val="single" w:color="0000FF"/>
                              </w:rPr>
                              <w:t>ISSN</w:t>
                            </w:r>
                            <w:r>
                              <w:rPr>
                                <w:rFonts w:ascii="Arial MT"/>
                                <w:color w:val="0000FF"/>
                                <w:spacing w:val="-1"/>
                                <w:u w:val="single" w:color="0000FF"/>
                              </w:rPr>
                              <w:t xml:space="preserve"> </w:t>
                            </w:r>
                            <w:r>
                              <w:rPr>
                                <w:rFonts w:ascii="Arial MT"/>
                                <w:color w:val="0000FF"/>
                                <w:u w:val="single" w:color="0000FF"/>
                              </w:rPr>
                              <w:t>2598-9936 (online)</w:t>
                            </w:r>
                          </w:hyperlink>
                          <w:r>
                            <w:rPr>
                              <w:rFonts w:ascii="Arial MT"/>
                            </w:rPr>
                            <w:t xml:space="preserve">, </w:t>
                          </w:r>
                          <w:hyperlink r:id="rId2">
                            <w:r>
                              <w:rPr>
                                <w:rFonts w:ascii="Arial MT"/>
                                <w:color w:val="0000FF"/>
                                <w:u w:val="single" w:color="0000FF"/>
                              </w:rPr>
                              <w:t>https://ijins.umsida.ac.id</w:t>
                            </w:r>
                          </w:hyperlink>
                          <w:r>
                            <w:rPr>
                              <w:rFonts w:ascii="Arial MT"/>
                            </w:rPr>
                            <w:t>, published</w:t>
                          </w:r>
                          <w:r>
                            <w:rPr>
                              <w:rFonts w:ascii="Arial MT"/>
                              <w:spacing w:val="-1"/>
                            </w:rPr>
                            <w:t xml:space="preserve"> </w:t>
                          </w:r>
                          <w:r>
                            <w:rPr>
                              <w:rFonts w:ascii="Arial MT"/>
                            </w:rPr>
                            <w:t>by</w:t>
                          </w:r>
                          <w:r>
                            <w:rPr>
                              <w:rFonts w:ascii="Arial MT"/>
                              <w:spacing w:val="-1"/>
                            </w:rPr>
                            <w:t xml:space="preserve"> </w:t>
                          </w:r>
                          <w:hyperlink r:id="rId3">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18EBD6B6" w14:textId="77777777" w:rsidR="009B47BA" w:rsidRDefault="00000000">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2A98CF59" w14:textId="77777777" w:rsidR="009B47BA" w:rsidRDefault="00000000">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/10</w:t>
                          </w:r>
                        </w:p>
                      </w:txbxContent>
                    </wps:txbx>
                    <wps:bodyPr wrap="square" lIns="0" tIns="0" rIns="0" bIns="0" rtlCol="0">
                      <a:noAutofit/>
                    </wps:bodyPr>
                  </wps:wsp>
                </a:graphicData>
              </a:graphic>
            </wp:anchor>
          </w:drawing>
        </mc:Choice>
        <mc:Fallback>
          <w:pict>
            <v:shapetype w14:anchorId="53AB140C" id="_x0000_t202" coordsize="21600,21600" o:spt="202" path="m,l,21600r21600,l21600,xe">
              <v:stroke joinstyle="miter"/>
              <v:path gradientshapeok="t" o:connecttype="rect"/>
            </v:shapetype>
            <v:shape id="Textbox 2" o:spid="_x0000_s1035" type="#_x0000_t202" style="position:absolute;margin-left:56.7pt;margin-top:784.8pt;width:481.9pt;height:30.95pt;z-index:-1593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" filled="f" stroked="f">
              <v:textbox inset="0,0,0,0">
                <w:txbxContent>
                  <w:p w14:paraId="339C9423" w14:textId="77777777" w:rsidR="009B47BA" w:rsidRDefault="009B47BA">
                    <w:pPr>
                      <w:pStyle w:val="BodyText"/>
                      <w:spacing w:before="14"/>
                      <w:jc w:val="center"/>
                      <w:rPr>
                        <w:rFonts w:ascii="Arial MT"/>
                      </w:rPr>
                    </w:pPr>
                    <w:hyperlink r:id="rId4">
                      <w:r>
                        <w:rPr>
                          <w:rFonts w:ascii="Arial MT"/>
                          <w:color w:val="0000FF"/>
                          <w:u w:val="single" w:color="0000FF"/>
                        </w:rPr>
                        <w:t>ISSN</w:t>
                      </w:r>
                      <w:r>
                        <w:rPr>
                          <w:rFonts w:ascii="Arial MT"/>
                          <w:color w:val="0000FF"/>
                          <w:spacing w:val="-1"/>
                          <w:u w:val="single" w:color="0000FF"/>
                        </w:rPr>
                        <w:t xml:space="preserve"> </w:t>
                      </w:r>
                      <w:r>
                        <w:rPr>
                          <w:rFonts w:ascii="Arial MT"/>
                          <w:color w:val="0000FF"/>
                          <w:u w:val="single" w:color="0000FF"/>
                        </w:rPr>
                        <w:t>2598-9936 (online)</w:t>
                      </w:r>
                    </w:hyperlink>
                    <w:r>
                      <w:rPr>
                        <w:rFonts w:ascii="Arial MT"/>
                      </w:rPr>
                      <w:t xml:space="preserve">, </w:t>
                    </w:r>
                    <w:hyperlink r:id="rId5">
                      <w:r>
                        <w:rPr>
                          <w:rFonts w:ascii="Arial MT"/>
                          <w:color w:val="0000FF"/>
                          <w:u w:val="single" w:color="0000FF"/>
                        </w:rPr>
                        <w:t>https://ijins.umsida.ac.id</w:t>
                      </w:r>
                    </w:hyperlink>
                    <w:r>
                      <w:rPr>
                        <w:rFonts w:ascii="Arial MT"/>
                      </w:rPr>
                      <w:t>, published</w:t>
                    </w:r>
                    <w:r>
                      <w:rPr>
                        <w:rFonts w:ascii="Arial MT"/>
                        <w:spacing w:val="-1"/>
                      </w:rPr>
                      <w:t xml:space="preserve"> </w:t>
                    </w:r>
                    <w:r>
                      <w:rPr>
                        <w:rFonts w:ascii="Arial MT"/>
                      </w:rPr>
                      <w:t>by</w:t>
                    </w:r>
                    <w:r>
                      <w:rPr>
                        <w:rFonts w:ascii="Arial MT"/>
                        <w:spacing w:val="-1"/>
                      </w:rPr>
                      <w:t xml:space="preserve"> </w:t>
                    </w:r>
                    <w:hyperlink r:id="rId6">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18EBD6B6" w14:textId="77777777" w:rsidR="009B47BA" w:rsidRDefault="00000000">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2A98CF59" w14:textId="77777777" w:rsidR="009B47BA" w:rsidRDefault="00000000">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C6EAE" w14:textId="77777777" w:rsidR="005970F9" w:rsidRDefault="005970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F267F" w14:textId="77777777" w:rsidR="00167915" w:rsidRDefault="00167915">
      <w:r>
        <w:separator/>
      </w:r>
    </w:p>
  </w:footnote>
  <w:footnote w:type="continuationSeparator" w:id="0">
    <w:p w14:paraId="72A756D5" w14:textId="77777777" w:rsidR="00167915" w:rsidRDefault="001679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A9A61" w14:textId="77777777" w:rsidR="005970F9" w:rsidRDefault="005970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183E6" w14:textId="77777777" w:rsidR="009B47BA" w:rsidRDefault="00000000">
    <w:pPr>
      <w:pStyle w:val="BodyText"/>
      <w:spacing w:line="14" w:lineRule="auto"/>
      <w:rPr>
        <w:sz w:val="20"/>
      </w:rPr>
    </w:pPr>
    <w:r>
      <w:rPr>
        <w:noProof/>
        <w:sz w:val="20"/>
      </w:rPr>
      <mc:AlternateContent>
        <mc:Choice Requires="wps">
          <w:drawing>
            <wp:anchor distT="0" distB="0" distL="0" distR="0" simplePos="0" relativeHeight="487377920" behindDoc="1" locked="0" layoutInCell="1" allowOverlap="1" wp14:anchorId="1E793902" wp14:editId="0EF89074">
              <wp:simplePos x="0" y="0"/>
              <wp:positionH relativeFrom="page">
                <wp:posOffset>1657350</wp:posOffset>
              </wp:positionH>
              <wp:positionV relativeFrom="page">
                <wp:posOffset>114300</wp:posOffset>
              </wp:positionV>
              <wp:extent cx="4619625" cy="74612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9625" cy="746125"/>
                      </a:xfrm>
                      <a:prstGeom prst="rect">
                        <a:avLst/>
                      </a:prstGeom>
                    </wps:spPr>
                    <wps:txbx>
                      <w:txbxContent>
                        <w:p w14:paraId="650DEAFC" w14:textId="77777777" w:rsidR="009B47BA" w:rsidRDefault="00000000">
                          <w:pPr>
                            <w:spacing w:before="17"/>
                            <w:jc w:val="center"/>
                            <w:rPr>
                              <w:rFonts w:ascii="Cambria"/>
                              <w:b/>
                              <w:sz w:val="28"/>
                            </w:rPr>
                          </w:pPr>
                          <w:r>
                            <w:rPr>
                              <w:rFonts w:ascii="Cambria"/>
                              <w:b/>
                              <w:w w:val="120"/>
                              <w:sz w:val="28"/>
                            </w:rPr>
                            <w:t>Indonesian</w:t>
                          </w:r>
                          <w:r>
                            <w:rPr>
                              <w:rFonts w:ascii="Cambria"/>
                              <w:b/>
                              <w:spacing w:val="21"/>
                              <w:w w:val="120"/>
                              <w:sz w:val="28"/>
                            </w:rPr>
                            <w:t xml:space="preserve"> </w:t>
                          </w:r>
                          <w:r>
                            <w:rPr>
                              <w:rFonts w:ascii="Cambria"/>
                              <w:b/>
                              <w:w w:val="120"/>
                              <w:sz w:val="28"/>
                            </w:rPr>
                            <w:t>Journal</w:t>
                          </w:r>
                          <w:r>
                            <w:rPr>
                              <w:rFonts w:ascii="Cambria"/>
                              <w:b/>
                              <w:spacing w:val="22"/>
                              <w:w w:val="120"/>
                              <w:sz w:val="28"/>
                            </w:rPr>
                            <w:t xml:space="preserve"> </w:t>
                          </w:r>
                          <w:r>
                            <w:rPr>
                              <w:rFonts w:ascii="Cambria"/>
                              <w:b/>
                              <w:w w:val="120"/>
                              <w:sz w:val="28"/>
                            </w:rPr>
                            <w:t>of</w:t>
                          </w:r>
                          <w:r>
                            <w:rPr>
                              <w:rFonts w:ascii="Cambria"/>
                              <w:b/>
                              <w:spacing w:val="21"/>
                              <w:w w:val="120"/>
                              <w:sz w:val="28"/>
                            </w:rPr>
                            <w:t xml:space="preserve"> </w:t>
                          </w:r>
                          <w:r>
                            <w:rPr>
                              <w:rFonts w:ascii="Cambria"/>
                              <w:b/>
                              <w:w w:val="120"/>
                              <w:sz w:val="28"/>
                            </w:rPr>
                            <w:t>Innovation</w:t>
                          </w:r>
                          <w:r>
                            <w:rPr>
                              <w:rFonts w:ascii="Cambria"/>
                              <w:b/>
                              <w:spacing w:val="22"/>
                              <w:w w:val="120"/>
                              <w:sz w:val="28"/>
                            </w:rPr>
                            <w:t xml:space="preserve"> </w:t>
                          </w:r>
                          <w:r>
                            <w:rPr>
                              <w:rFonts w:ascii="Cambria"/>
                              <w:b/>
                              <w:spacing w:val="-2"/>
                              <w:w w:val="120"/>
                              <w:sz w:val="28"/>
                            </w:rPr>
                            <w:t>Studies</w:t>
                          </w:r>
                        </w:p>
                        <w:p w14:paraId="22102437" w14:textId="0B1920B8" w:rsidR="00297F40" w:rsidRDefault="00000000">
                          <w:pPr>
                            <w:spacing w:before="133" w:line="264" w:lineRule="auto"/>
                            <w:ind w:left="1671" w:right="1670" w:firstLine="1"/>
                            <w:jc w:val="center"/>
                            <w:rPr>
                              <w:w w:val="120"/>
                              <w:sz w:val="20"/>
                            </w:rPr>
                          </w:pPr>
                          <w:r>
                            <w:rPr>
                              <w:w w:val="120"/>
                              <w:sz w:val="20"/>
                            </w:rPr>
                            <w:t xml:space="preserve">Vol. 26 No. </w:t>
                          </w:r>
                          <w:r w:rsidR="00297F40">
                            <w:rPr>
                              <w:w w:val="120"/>
                              <w:sz w:val="20"/>
                            </w:rPr>
                            <w:t>2</w:t>
                          </w:r>
                          <w:r>
                            <w:rPr>
                              <w:w w:val="120"/>
                              <w:sz w:val="20"/>
                            </w:rPr>
                            <w:t xml:space="preserve"> (2025): </w:t>
                          </w:r>
                          <w:r w:rsidR="00297F40">
                            <w:rPr>
                              <w:w w:val="120"/>
                              <w:sz w:val="20"/>
                            </w:rPr>
                            <w:t>April</w:t>
                          </w:r>
                          <w:r>
                            <w:rPr>
                              <w:w w:val="120"/>
                              <w:sz w:val="20"/>
                            </w:rPr>
                            <w:t xml:space="preserve"> </w:t>
                          </w:r>
                        </w:p>
                        <w:p w14:paraId="61FCBF3B" w14:textId="6010B36B" w:rsidR="009B47BA" w:rsidRDefault="00000000">
                          <w:pPr>
                            <w:spacing w:before="133" w:line="264" w:lineRule="auto"/>
                            <w:ind w:left="1671" w:right="1670" w:firstLine="1"/>
                            <w:jc w:val="center"/>
                            <w:rPr>
                              <w:sz w:val="20"/>
                            </w:rPr>
                          </w:pPr>
                          <w:r>
                            <w:rPr>
                              <w:w w:val="115"/>
                              <w:sz w:val="20"/>
                            </w:rPr>
                            <w:t>DOI:</w:t>
                          </w:r>
                          <w:r>
                            <w:rPr>
                              <w:spacing w:val="-14"/>
                              <w:w w:val="115"/>
                              <w:sz w:val="20"/>
                            </w:rPr>
                            <w:t xml:space="preserve"> </w:t>
                          </w:r>
                          <w:r w:rsidR="005970F9" w:rsidRPr="005970F9">
                            <w:rPr>
                              <w:w w:val="115"/>
                              <w:sz w:val="20"/>
                            </w:rPr>
                            <w:t>10.21070/ijins.v26i2.1815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E793902" id="_x0000_t202" coordsize="21600,21600" o:spt="202" path="m,l,21600r21600,l21600,xe">
              <v:stroke joinstyle="miter"/>
              <v:path gradientshapeok="t" o:connecttype="rect"/>
            </v:shapetype>
            <v:shape id="Textbox 1" o:spid="_x0000_s1034" type="#_x0000_t202" style="position:absolute;margin-left:130.5pt;margin-top:9pt;width:363.75pt;height:58.75pt;z-index:-15938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" filled="f" stroked="f">
              <v:textbox inset="0,0,0,0">
                <w:txbxContent>
                  <w:p w14:paraId="650DEAFC" w14:textId="77777777" w:rsidR="009B47BA" w:rsidRDefault="00000000">
                    <w:pPr>
                      <w:spacing w:before="17"/>
                      <w:jc w:val="center"/>
                      <w:rPr>
                        <w:rFonts w:ascii="Cambria"/>
                        <w:b/>
                        <w:sz w:val="28"/>
                      </w:rPr>
                    </w:pPr>
                    <w:r>
                      <w:rPr>
                        <w:rFonts w:ascii="Cambria"/>
                        <w:b/>
                        <w:w w:val="120"/>
                        <w:sz w:val="28"/>
                      </w:rPr>
                      <w:t>Indonesian</w:t>
                    </w:r>
                    <w:r>
                      <w:rPr>
                        <w:rFonts w:ascii="Cambria"/>
                        <w:b/>
                        <w:spacing w:val="21"/>
                        <w:w w:val="120"/>
                        <w:sz w:val="28"/>
                      </w:rPr>
                      <w:t xml:space="preserve"> </w:t>
                    </w:r>
                    <w:r>
                      <w:rPr>
                        <w:rFonts w:ascii="Cambria"/>
                        <w:b/>
                        <w:w w:val="120"/>
                        <w:sz w:val="28"/>
                      </w:rPr>
                      <w:t>Journal</w:t>
                    </w:r>
                    <w:r>
                      <w:rPr>
                        <w:rFonts w:ascii="Cambria"/>
                        <w:b/>
                        <w:spacing w:val="22"/>
                        <w:w w:val="120"/>
                        <w:sz w:val="28"/>
                      </w:rPr>
                      <w:t xml:space="preserve"> </w:t>
                    </w:r>
                    <w:r>
                      <w:rPr>
                        <w:rFonts w:ascii="Cambria"/>
                        <w:b/>
                        <w:w w:val="120"/>
                        <w:sz w:val="28"/>
                      </w:rPr>
                      <w:t>of</w:t>
                    </w:r>
                    <w:r>
                      <w:rPr>
                        <w:rFonts w:ascii="Cambria"/>
                        <w:b/>
                        <w:spacing w:val="21"/>
                        <w:w w:val="120"/>
                        <w:sz w:val="28"/>
                      </w:rPr>
                      <w:t xml:space="preserve"> </w:t>
                    </w:r>
                    <w:r>
                      <w:rPr>
                        <w:rFonts w:ascii="Cambria"/>
                        <w:b/>
                        <w:w w:val="120"/>
                        <w:sz w:val="28"/>
                      </w:rPr>
                      <w:t>Innovation</w:t>
                    </w:r>
                    <w:r>
                      <w:rPr>
                        <w:rFonts w:ascii="Cambria"/>
                        <w:b/>
                        <w:spacing w:val="22"/>
                        <w:w w:val="120"/>
                        <w:sz w:val="28"/>
                      </w:rPr>
                      <w:t xml:space="preserve"> </w:t>
                    </w:r>
                    <w:r>
                      <w:rPr>
                        <w:rFonts w:ascii="Cambria"/>
                        <w:b/>
                        <w:spacing w:val="-2"/>
                        <w:w w:val="120"/>
                        <w:sz w:val="28"/>
                      </w:rPr>
                      <w:t>Studies</w:t>
                    </w:r>
                  </w:p>
                  <w:p w14:paraId="22102437" w14:textId="0B1920B8" w:rsidR="00297F40" w:rsidRDefault="00000000">
                    <w:pPr>
                      <w:spacing w:before="133" w:line="264" w:lineRule="auto"/>
                      <w:ind w:left="1671" w:right="1670" w:firstLine="1"/>
                      <w:jc w:val="center"/>
                      <w:rPr>
                        <w:w w:val="120"/>
                        <w:sz w:val="20"/>
                      </w:rPr>
                    </w:pPr>
                    <w:r>
                      <w:rPr>
                        <w:w w:val="120"/>
                        <w:sz w:val="20"/>
                      </w:rPr>
                      <w:t xml:space="preserve">Vol. 26 No. </w:t>
                    </w:r>
                    <w:r w:rsidR="00297F40">
                      <w:rPr>
                        <w:w w:val="120"/>
                        <w:sz w:val="20"/>
                      </w:rPr>
                      <w:t>2</w:t>
                    </w:r>
                    <w:r>
                      <w:rPr>
                        <w:w w:val="120"/>
                        <w:sz w:val="20"/>
                      </w:rPr>
                      <w:t xml:space="preserve"> (2025): </w:t>
                    </w:r>
                    <w:r w:rsidR="00297F40">
                      <w:rPr>
                        <w:w w:val="120"/>
                        <w:sz w:val="20"/>
                      </w:rPr>
                      <w:t>April</w:t>
                    </w:r>
                    <w:r>
                      <w:rPr>
                        <w:w w:val="120"/>
                        <w:sz w:val="20"/>
                      </w:rPr>
                      <w:t xml:space="preserve"> </w:t>
                    </w:r>
                  </w:p>
                  <w:p w14:paraId="61FCBF3B" w14:textId="6010B36B" w:rsidR="009B47BA" w:rsidRDefault="00000000">
                    <w:pPr>
                      <w:spacing w:before="133" w:line="264" w:lineRule="auto"/>
                      <w:ind w:left="1671" w:right="1670" w:firstLine="1"/>
                      <w:jc w:val="center"/>
                      <w:rPr>
                        <w:sz w:val="20"/>
                      </w:rPr>
                    </w:pPr>
                    <w:r>
                      <w:rPr>
                        <w:w w:val="115"/>
                        <w:sz w:val="20"/>
                      </w:rPr>
                      <w:t>DOI:</w:t>
                    </w:r>
                    <w:r>
                      <w:rPr>
                        <w:spacing w:val="-14"/>
                        <w:w w:val="115"/>
                        <w:sz w:val="20"/>
                      </w:rPr>
                      <w:t xml:space="preserve"> </w:t>
                    </w:r>
                    <w:r w:rsidR="005970F9" w:rsidRPr="005970F9">
                      <w:rPr>
                        <w:w w:val="115"/>
                        <w:sz w:val="20"/>
                      </w:rPr>
                      <w:t>10.21070/ijins.v26i2.1815</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6CAA1" w14:textId="77777777" w:rsidR="005970F9" w:rsidRDefault="005970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4"/>
    <w:lvl w:ilvl="0">
      <w:start w:val="1"/>
      <w:numFmt w:val="decimal"/>
      <w:lvlText w:val="%1."/>
      <w:lvlJc w:val="left"/>
      <w:pPr>
        <w:tabs>
          <w:tab w:val="num" w:pos="0"/>
        </w:tabs>
        <w:ind w:left="360" w:hanging="360"/>
      </w:pPr>
      <w:rPr>
        <w:i/>
      </w:rPr>
    </w:lvl>
  </w:abstractNum>
  <w:abstractNum w:abstractNumId="1" w15:restartNumberingAfterBreak="0">
    <w:nsid w:val="00000003"/>
    <w:multiLevelType w:val="multilevel"/>
    <w:tmpl w:val="00000003"/>
    <w:name w:val="WW8Num19"/>
    <w:lvl w:ilvl="0">
      <w:start w:val="1"/>
      <w:numFmt w:val="decimal"/>
      <w:pStyle w:val="JSK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2" w15:restartNumberingAfterBreak="0">
    <w:nsid w:val="00000004"/>
    <w:multiLevelType w:val="multilevel"/>
    <w:tmpl w:val="00000004"/>
    <w:name w:val="WW8Num21"/>
    <w:lvl w:ilvl="0">
      <w:start w:val="1"/>
      <w:numFmt w:val="bullet"/>
      <w:lvlText w:val=""/>
      <w:lvlJc w:val="left"/>
      <w:pPr>
        <w:tabs>
          <w:tab w:val="num" w:pos="432"/>
        </w:tabs>
        <w:ind w:left="432" w:hanging="144"/>
      </w:pPr>
      <w:rPr>
        <w:rFonts w:ascii="Symbol" w:hAnsi="Symbol" w:cs="Times New Roman"/>
        <w:sz w:val="20"/>
        <w:szCs w:val="16"/>
      </w:rPr>
    </w:lvl>
    <w:lvl w:ilvl="1">
      <w:start w:val="1"/>
      <w:numFmt w:val="bullet"/>
      <w:lvlText w:val=""/>
      <w:lvlJc w:val="left"/>
      <w:pPr>
        <w:tabs>
          <w:tab w:val="num" w:pos="288"/>
        </w:tabs>
        <w:ind w:left="288" w:hanging="288"/>
      </w:pPr>
      <w:rPr>
        <w:rFonts w:ascii="Symbol" w:hAnsi="Symbol"/>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1E"/>
    <w:multiLevelType w:val="hybridMultilevel"/>
    <w:tmpl w:val="F062849C"/>
    <w:lvl w:ilvl="0" w:tplc="0421000F">
      <w:start w:val="1"/>
      <w:numFmt w:val="decimal"/>
      <w:lvlText w:val="%1."/>
      <w:lvlJc w:val="left"/>
      <w:pPr>
        <w:ind w:left="1429" w:hanging="360"/>
      </w:pPr>
    </w:lvl>
    <w:lvl w:ilvl="1" w:tplc="F80A4E46">
      <w:start w:val="1"/>
      <w:numFmt w:val="lowerLetter"/>
      <w:lvlText w:val="%2."/>
      <w:lvlJc w:val="left"/>
      <w:pPr>
        <w:ind w:left="2149" w:hanging="360"/>
      </w:pPr>
      <w:rPr>
        <w:b/>
        <w:bCs/>
      </w:rPr>
    </w:lvl>
    <w:lvl w:ilvl="2" w:tplc="0421001B">
      <w:start w:val="1"/>
      <w:numFmt w:val="lowerRoman"/>
      <w:lvlRestart w:val="0"/>
      <w:lvlText w:val="%3."/>
      <w:lvlJc w:val="right"/>
      <w:pPr>
        <w:ind w:left="2869" w:hanging="180"/>
      </w:pPr>
    </w:lvl>
    <w:lvl w:ilvl="3" w:tplc="0421000F">
      <w:start w:val="1"/>
      <w:numFmt w:val="decimal"/>
      <w:lvlText w:val="%4."/>
      <w:lvlJc w:val="left"/>
      <w:pPr>
        <w:ind w:left="3589" w:hanging="360"/>
      </w:pPr>
    </w:lvl>
    <w:lvl w:ilvl="4" w:tplc="04210019">
      <w:start w:val="1"/>
      <w:numFmt w:val="lowerLetter"/>
      <w:lvlRestart w:val="0"/>
      <w:lvlText w:val="%5."/>
      <w:lvlJc w:val="left"/>
      <w:pPr>
        <w:ind w:left="4309" w:hanging="360"/>
      </w:pPr>
    </w:lvl>
    <w:lvl w:ilvl="5" w:tplc="0421001B">
      <w:start w:val="1"/>
      <w:numFmt w:val="lowerRoman"/>
      <w:lvlRestart w:val="0"/>
      <w:lvlText w:val="%6."/>
      <w:lvlJc w:val="right"/>
      <w:pPr>
        <w:ind w:left="5029" w:hanging="180"/>
      </w:pPr>
    </w:lvl>
    <w:lvl w:ilvl="6" w:tplc="0421000F">
      <w:start w:val="1"/>
      <w:numFmt w:val="decimal"/>
      <w:lvlText w:val="%7."/>
      <w:lvlJc w:val="left"/>
      <w:pPr>
        <w:ind w:left="5749" w:hanging="360"/>
      </w:pPr>
    </w:lvl>
    <w:lvl w:ilvl="7" w:tplc="04210019">
      <w:start w:val="1"/>
      <w:numFmt w:val="lowerLetter"/>
      <w:lvlRestart w:val="0"/>
      <w:lvlText w:val="%8."/>
      <w:lvlJc w:val="left"/>
      <w:pPr>
        <w:ind w:left="6469" w:hanging="360"/>
      </w:pPr>
    </w:lvl>
    <w:lvl w:ilvl="8" w:tplc="0421001B">
      <w:start w:val="1"/>
      <w:numFmt w:val="lowerRoman"/>
      <w:lvlRestart w:val="0"/>
      <w:lvlText w:val="%9."/>
      <w:lvlJc w:val="right"/>
      <w:pPr>
        <w:ind w:left="7189" w:hanging="180"/>
      </w:pPr>
    </w:lvl>
  </w:abstractNum>
  <w:abstractNum w:abstractNumId="4" w15:restartNumberingAfterBreak="0">
    <w:nsid w:val="005735F0"/>
    <w:multiLevelType w:val="hybridMultilevel"/>
    <w:tmpl w:val="9EBE5272"/>
    <w:lvl w:ilvl="0" w:tplc="4FEEE04E">
      <w:start w:val="1"/>
      <w:numFmt w:val="decimal"/>
      <w:lvlText w:val="%1)"/>
      <w:lvlJc w:val="left"/>
      <w:pPr>
        <w:ind w:left="1434" w:hanging="360"/>
      </w:pPr>
      <w:rPr>
        <w:rFonts w:hint="default"/>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5" w15:restartNumberingAfterBreak="0">
    <w:nsid w:val="006A2234"/>
    <w:multiLevelType w:val="hybridMultilevel"/>
    <w:tmpl w:val="A79A6D94"/>
    <w:lvl w:ilvl="0" w:tplc="20ACBB64">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09C03F2"/>
    <w:multiLevelType w:val="hybridMultilevel"/>
    <w:tmpl w:val="47A0195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0A021BE"/>
    <w:multiLevelType w:val="hybridMultilevel"/>
    <w:tmpl w:val="17F21EDC"/>
    <w:lvl w:ilvl="0" w:tplc="097E9A20">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8" w15:restartNumberingAfterBreak="0">
    <w:nsid w:val="00A85645"/>
    <w:multiLevelType w:val="hybridMultilevel"/>
    <w:tmpl w:val="D95EA4EE"/>
    <w:lvl w:ilvl="0" w:tplc="EF74E3DA">
      <w:start w:val="1"/>
      <w:numFmt w:val="lowerLetter"/>
      <w:lvlText w:val="%1)"/>
      <w:lvlJc w:val="left"/>
      <w:pPr>
        <w:ind w:left="720" w:hanging="360"/>
      </w:pPr>
      <w:rPr>
        <w:rFonts w:ascii="Times New Roman" w:hAnsi="Times New Roman" w:cs="Times New Roman"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19027DC"/>
    <w:multiLevelType w:val="multilevel"/>
    <w:tmpl w:val="E3FA7426"/>
    <w:lvl w:ilvl="0">
      <w:start w:val="1"/>
      <w:numFmt w:val="decimal"/>
      <w:lvlText w:val="%1."/>
      <w:lvlJc w:val="left"/>
      <w:pPr>
        <w:ind w:left="2061" w:hanging="360"/>
      </w:pPr>
      <w:rPr>
        <w:rFonts w:ascii="Times New Roman" w:hAnsi="Times New Roman" w:cs="Times New Roman" w:hint="default"/>
      </w:rPr>
    </w:lvl>
    <w:lvl w:ilvl="1">
      <w:start w:val="1"/>
      <w:numFmt w:val="decimal"/>
      <w:isLgl/>
      <w:lvlText w:val="%1.%2"/>
      <w:lvlJc w:val="left"/>
      <w:pPr>
        <w:ind w:left="2253" w:hanging="552"/>
      </w:pPr>
      <w:rPr>
        <w:rFonts w:hint="default"/>
      </w:rPr>
    </w:lvl>
    <w:lvl w:ilvl="2">
      <w:start w:val="4"/>
      <w:numFmt w:val="decimal"/>
      <w:isLgl/>
      <w:lvlText w:val="%1.%2.%3"/>
      <w:lvlJc w:val="left"/>
      <w:pPr>
        <w:ind w:left="2421" w:hanging="720"/>
      </w:pPr>
      <w:rPr>
        <w:rFonts w:hint="default"/>
        <w:b/>
        <w:bCs/>
      </w:rPr>
    </w:lvl>
    <w:lvl w:ilvl="3">
      <w:start w:val="1"/>
      <w:numFmt w:val="decimal"/>
      <w:isLgl/>
      <w:lvlText w:val="%1.%2.%3.%4"/>
      <w:lvlJc w:val="left"/>
      <w:pPr>
        <w:ind w:left="2421"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2781" w:hanging="1080"/>
      </w:pPr>
      <w:rPr>
        <w:rFonts w:hint="default"/>
      </w:rPr>
    </w:lvl>
    <w:lvl w:ilvl="6">
      <w:start w:val="1"/>
      <w:numFmt w:val="decimal"/>
      <w:isLgl/>
      <w:lvlText w:val="%1.%2.%3.%4.%5.%6.%7"/>
      <w:lvlJc w:val="left"/>
      <w:pPr>
        <w:ind w:left="3141" w:hanging="1440"/>
      </w:pPr>
      <w:rPr>
        <w:rFonts w:hint="default"/>
      </w:rPr>
    </w:lvl>
    <w:lvl w:ilvl="7">
      <w:start w:val="1"/>
      <w:numFmt w:val="decimal"/>
      <w:isLgl/>
      <w:lvlText w:val="%1.%2.%3.%4.%5.%6.%7.%8"/>
      <w:lvlJc w:val="left"/>
      <w:pPr>
        <w:ind w:left="3141" w:hanging="1440"/>
      </w:pPr>
      <w:rPr>
        <w:rFonts w:hint="default"/>
      </w:rPr>
    </w:lvl>
    <w:lvl w:ilvl="8">
      <w:start w:val="1"/>
      <w:numFmt w:val="decimal"/>
      <w:isLgl/>
      <w:lvlText w:val="%1.%2.%3.%4.%5.%6.%7.%8.%9"/>
      <w:lvlJc w:val="left"/>
      <w:pPr>
        <w:ind w:left="3141" w:hanging="1440"/>
      </w:pPr>
      <w:rPr>
        <w:rFonts w:hint="default"/>
      </w:rPr>
    </w:lvl>
  </w:abstractNum>
  <w:abstractNum w:abstractNumId="10" w15:restartNumberingAfterBreak="0">
    <w:nsid w:val="01B4061F"/>
    <w:multiLevelType w:val="hybridMultilevel"/>
    <w:tmpl w:val="E4984F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1C51294"/>
    <w:multiLevelType w:val="hybridMultilevel"/>
    <w:tmpl w:val="059ECC58"/>
    <w:lvl w:ilvl="0" w:tplc="0409000F">
      <w:start w:val="1"/>
      <w:numFmt w:val="decimal"/>
      <w:lvlText w:val="%1."/>
      <w:lvlJc w:val="left"/>
      <w:pPr>
        <w:ind w:left="720" w:hanging="360"/>
      </w:pPr>
    </w:lvl>
    <w:lvl w:ilvl="1" w:tplc="B6FECDC8">
      <w:start w:val="1"/>
      <w:numFmt w:val="decimal"/>
      <w:lvlText w:val="%2."/>
      <w:lvlJc w:val="left"/>
      <w:pPr>
        <w:ind w:left="1440" w:hanging="360"/>
      </w:pPr>
      <w:rPr>
        <w:rFonts w:hint="default"/>
      </w:rPr>
    </w:lvl>
    <w:lvl w:ilvl="2" w:tplc="03F886C4">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CC20E4"/>
    <w:multiLevelType w:val="hybridMultilevel"/>
    <w:tmpl w:val="6FE2C3E4"/>
    <w:lvl w:ilvl="0" w:tplc="B4D2804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8DD82B4A">
      <w:start w:val="1"/>
      <w:numFmt w:val="decimal"/>
      <w:lvlText w:val="%4."/>
      <w:lvlJc w:val="left"/>
      <w:pPr>
        <w:ind w:left="2880" w:hanging="360"/>
      </w:pPr>
      <w:rPr>
        <w:i w:val="0"/>
        <w:iCs/>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01DB4CDA"/>
    <w:multiLevelType w:val="hybridMultilevel"/>
    <w:tmpl w:val="323EDFC6"/>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02A22BA6"/>
    <w:multiLevelType w:val="hybridMultilevel"/>
    <w:tmpl w:val="182EDEAA"/>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3075DA2"/>
    <w:multiLevelType w:val="hybridMultilevel"/>
    <w:tmpl w:val="312837F2"/>
    <w:lvl w:ilvl="0" w:tplc="D94230C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316176F"/>
    <w:multiLevelType w:val="hybridMultilevel"/>
    <w:tmpl w:val="617E72F6"/>
    <w:lvl w:ilvl="0" w:tplc="E9E0CBB0">
      <w:start w:val="1"/>
      <w:numFmt w:val="decimal"/>
      <w:lvlText w:val="%1)"/>
      <w:lvlJc w:val="left"/>
      <w:pPr>
        <w:ind w:left="1854" w:hanging="360"/>
      </w:pPr>
      <w:rPr>
        <w:b/>
        <w:bCs/>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15:restartNumberingAfterBreak="0">
    <w:nsid w:val="03755AD4"/>
    <w:multiLevelType w:val="hybridMultilevel"/>
    <w:tmpl w:val="AB3E1D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0381257F"/>
    <w:multiLevelType w:val="hybridMultilevel"/>
    <w:tmpl w:val="43A09ED0"/>
    <w:lvl w:ilvl="0" w:tplc="1906749E">
      <w:start w:val="1"/>
      <w:numFmt w:val="decimal"/>
      <w:lvlText w:val="%1."/>
      <w:lvlJc w:val="left"/>
      <w:pPr>
        <w:ind w:left="142" w:hanging="208"/>
      </w:pPr>
      <w:rPr>
        <w:rFonts w:ascii="Georgia" w:eastAsia="Georgia" w:hAnsi="Georgia" w:cs="Georgia" w:hint="default"/>
        <w:b w:val="0"/>
        <w:bCs w:val="0"/>
        <w:i w:val="0"/>
        <w:iCs w:val="0"/>
        <w:spacing w:val="0"/>
        <w:w w:val="136"/>
        <w:sz w:val="16"/>
        <w:szCs w:val="16"/>
        <w:lang w:val="en-US" w:eastAsia="en-US" w:bidi="ar-SA"/>
      </w:rPr>
    </w:lvl>
    <w:lvl w:ilvl="1" w:tplc="3436751A">
      <w:numFmt w:val="bullet"/>
      <w:lvlText w:val="•"/>
      <w:lvlJc w:val="left"/>
      <w:pPr>
        <w:ind w:left="1174" w:hanging="208"/>
      </w:pPr>
      <w:rPr>
        <w:rFonts w:hint="default"/>
        <w:lang w:val="en-US" w:eastAsia="en-US" w:bidi="ar-SA"/>
      </w:rPr>
    </w:lvl>
    <w:lvl w:ilvl="2" w:tplc="E766E476">
      <w:numFmt w:val="bullet"/>
      <w:lvlText w:val="•"/>
      <w:lvlJc w:val="left"/>
      <w:pPr>
        <w:ind w:left="2209" w:hanging="208"/>
      </w:pPr>
      <w:rPr>
        <w:rFonts w:hint="default"/>
        <w:lang w:val="en-US" w:eastAsia="en-US" w:bidi="ar-SA"/>
      </w:rPr>
    </w:lvl>
    <w:lvl w:ilvl="3" w:tplc="33BE5E02">
      <w:numFmt w:val="bullet"/>
      <w:lvlText w:val="•"/>
      <w:lvlJc w:val="left"/>
      <w:pPr>
        <w:ind w:left="3244" w:hanging="208"/>
      </w:pPr>
      <w:rPr>
        <w:rFonts w:hint="default"/>
        <w:lang w:val="en-US" w:eastAsia="en-US" w:bidi="ar-SA"/>
      </w:rPr>
    </w:lvl>
    <w:lvl w:ilvl="4" w:tplc="DE7CF388">
      <w:numFmt w:val="bullet"/>
      <w:lvlText w:val="•"/>
      <w:lvlJc w:val="left"/>
      <w:pPr>
        <w:ind w:left="4279" w:hanging="208"/>
      </w:pPr>
      <w:rPr>
        <w:rFonts w:hint="default"/>
        <w:lang w:val="en-US" w:eastAsia="en-US" w:bidi="ar-SA"/>
      </w:rPr>
    </w:lvl>
    <w:lvl w:ilvl="5" w:tplc="5E8A4B38">
      <w:numFmt w:val="bullet"/>
      <w:lvlText w:val="•"/>
      <w:lvlJc w:val="left"/>
      <w:pPr>
        <w:ind w:left="5314" w:hanging="208"/>
      </w:pPr>
      <w:rPr>
        <w:rFonts w:hint="default"/>
        <w:lang w:val="en-US" w:eastAsia="en-US" w:bidi="ar-SA"/>
      </w:rPr>
    </w:lvl>
    <w:lvl w:ilvl="6" w:tplc="3C68D5D6">
      <w:numFmt w:val="bullet"/>
      <w:lvlText w:val="•"/>
      <w:lvlJc w:val="left"/>
      <w:pPr>
        <w:ind w:left="6349" w:hanging="208"/>
      </w:pPr>
      <w:rPr>
        <w:rFonts w:hint="default"/>
        <w:lang w:val="en-US" w:eastAsia="en-US" w:bidi="ar-SA"/>
      </w:rPr>
    </w:lvl>
    <w:lvl w:ilvl="7" w:tplc="EEC2501E">
      <w:numFmt w:val="bullet"/>
      <w:lvlText w:val="•"/>
      <w:lvlJc w:val="left"/>
      <w:pPr>
        <w:ind w:left="7384" w:hanging="208"/>
      </w:pPr>
      <w:rPr>
        <w:rFonts w:hint="default"/>
        <w:lang w:val="en-US" w:eastAsia="en-US" w:bidi="ar-SA"/>
      </w:rPr>
    </w:lvl>
    <w:lvl w:ilvl="8" w:tplc="143232F0">
      <w:numFmt w:val="bullet"/>
      <w:lvlText w:val="•"/>
      <w:lvlJc w:val="left"/>
      <w:pPr>
        <w:ind w:left="8419" w:hanging="208"/>
      </w:pPr>
      <w:rPr>
        <w:rFonts w:hint="default"/>
        <w:lang w:val="en-US" w:eastAsia="en-US" w:bidi="ar-SA"/>
      </w:rPr>
    </w:lvl>
  </w:abstractNum>
  <w:abstractNum w:abstractNumId="19" w15:restartNumberingAfterBreak="0">
    <w:nsid w:val="03B268EC"/>
    <w:multiLevelType w:val="hybridMultilevel"/>
    <w:tmpl w:val="F32A4ED8"/>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3E93EB2"/>
    <w:multiLevelType w:val="multilevel"/>
    <w:tmpl w:val="D9F2B04E"/>
    <w:lvl w:ilvl="0">
      <w:start w:val="1"/>
      <w:numFmt w:val="bullet"/>
      <w:lvlText w:val="●"/>
      <w:lvlJc w:val="left"/>
      <w:pPr>
        <w:ind w:left="432" w:hanging="143"/>
      </w:pPr>
      <w:rPr>
        <w:rFonts w:ascii="Noto Sans Symbols" w:eastAsia="Noto Sans Symbols" w:hAnsi="Noto Sans Symbols" w:cs="Noto Sans Symbols"/>
        <w:sz w:val="20"/>
        <w:szCs w:val="20"/>
      </w:rPr>
    </w:lvl>
    <w:lvl w:ilvl="1">
      <w:start w:val="1"/>
      <w:numFmt w:val="bullet"/>
      <w:lvlText w:val="●"/>
      <w:lvlJc w:val="left"/>
      <w:pPr>
        <w:ind w:left="288" w:hanging="288"/>
      </w:pPr>
      <w:rPr>
        <w:rFonts w:ascii="Noto Sans Symbols" w:eastAsia="Noto Sans Symbols" w:hAnsi="Noto Sans Symbols" w:cs="Noto Sans Symbols"/>
        <w:sz w:val="16"/>
        <w:szCs w:val="1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4933B4F"/>
    <w:multiLevelType w:val="hybridMultilevel"/>
    <w:tmpl w:val="6DE0B394"/>
    <w:lvl w:ilvl="0" w:tplc="DC08DD8C">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04E16D81"/>
    <w:multiLevelType w:val="hybridMultilevel"/>
    <w:tmpl w:val="53369E10"/>
    <w:lvl w:ilvl="0" w:tplc="3809000F">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23" w15:restartNumberingAfterBreak="0">
    <w:nsid w:val="05497784"/>
    <w:multiLevelType w:val="hybridMultilevel"/>
    <w:tmpl w:val="B48879D8"/>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05500082"/>
    <w:multiLevelType w:val="hybridMultilevel"/>
    <w:tmpl w:val="CE8ECD5A"/>
    <w:lvl w:ilvl="0" w:tplc="6C36B172">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5" w15:restartNumberingAfterBreak="0">
    <w:nsid w:val="05937637"/>
    <w:multiLevelType w:val="multilevel"/>
    <w:tmpl w:val="00DC59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ubSubBab1"/>
      <w:lvlText w:val="1.4.%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05BE7FFD"/>
    <w:multiLevelType w:val="hybridMultilevel"/>
    <w:tmpl w:val="E918F508"/>
    <w:lvl w:ilvl="0" w:tplc="0409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06466A9E"/>
    <w:multiLevelType w:val="hybridMultilevel"/>
    <w:tmpl w:val="99AA7A30"/>
    <w:lvl w:ilvl="0" w:tplc="88A0CFB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06C90477"/>
    <w:multiLevelType w:val="hybridMultilevel"/>
    <w:tmpl w:val="FD068346"/>
    <w:lvl w:ilvl="0" w:tplc="C6CC14F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9" w15:restartNumberingAfterBreak="0">
    <w:nsid w:val="06ED584B"/>
    <w:multiLevelType w:val="hybridMultilevel"/>
    <w:tmpl w:val="0F60482E"/>
    <w:lvl w:ilvl="0" w:tplc="7BF266FA">
      <w:start w:val="1"/>
      <w:numFmt w:val="decimal"/>
      <w:lvlText w:val="%1."/>
      <w:lvlJc w:val="left"/>
      <w:pPr>
        <w:ind w:left="720" w:hanging="360"/>
      </w:pPr>
      <w:rPr>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06F1736F"/>
    <w:multiLevelType w:val="hybridMultilevel"/>
    <w:tmpl w:val="91CA973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07D47E79"/>
    <w:multiLevelType w:val="hybridMultilevel"/>
    <w:tmpl w:val="DF9843C0"/>
    <w:lvl w:ilvl="0" w:tplc="38090017">
      <w:start w:val="1"/>
      <w:numFmt w:val="lowerLetter"/>
      <w:lvlText w:val="%1)"/>
      <w:lvlJc w:val="left"/>
      <w:pPr>
        <w:ind w:left="2263" w:hanging="360"/>
      </w:pPr>
    </w:lvl>
    <w:lvl w:ilvl="1" w:tplc="FFFFFFFF">
      <w:start w:val="1"/>
      <w:numFmt w:val="lowerLetter"/>
      <w:lvlText w:val="%2."/>
      <w:lvlJc w:val="left"/>
      <w:pPr>
        <w:ind w:left="2983" w:hanging="360"/>
      </w:pPr>
    </w:lvl>
    <w:lvl w:ilvl="2" w:tplc="FFFFFFFF">
      <w:start w:val="1"/>
      <w:numFmt w:val="lowerRoman"/>
      <w:lvlText w:val="%3."/>
      <w:lvlJc w:val="right"/>
      <w:pPr>
        <w:ind w:left="3703" w:hanging="180"/>
      </w:pPr>
    </w:lvl>
    <w:lvl w:ilvl="3" w:tplc="FFFFFFFF">
      <w:start w:val="1"/>
      <w:numFmt w:val="decimal"/>
      <w:lvlText w:val="%4."/>
      <w:lvlJc w:val="left"/>
      <w:pPr>
        <w:ind w:left="4423" w:hanging="360"/>
      </w:pPr>
    </w:lvl>
    <w:lvl w:ilvl="4" w:tplc="FFFFFFFF">
      <w:start w:val="1"/>
      <w:numFmt w:val="lowerLetter"/>
      <w:lvlText w:val="%5."/>
      <w:lvlJc w:val="left"/>
      <w:pPr>
        <w:ind w:left="5143" w:hanging="360"/>
      </w:pPr>
    </w:lvl>
    <w:lvl w:ilvl="5" w:tplc="FFFFFFFF">
      <w:start w:val="1"/>
      <w:numFmt w:val="lowerRoman"/>
      <w:lvlText w:val="%6."/>
      <w:lvlJc w:val="right"/>
      <w:pPr>
        <w:ind w:left="5863" w:hanging="180"/>
      </w:pPr>
    </w:lvl>
    <w:lvl w:ilvl="6" w:tplc="FFFFFFFF">
      <w:start w:val="1"/>
      <w:numFmt w:val="decimal"/>
      <w:lvlText w:val="%7."/>
      <w:lvlJc w:val="left"/>
      <w:pPr>
        <w:ind w:left="6583" w:hanging="360"/>
      </w:pPr>
    </w:lvl>
    <w:lvl w:ilvl="7" w:tplc="FFFFFFFF">
      <w:start w:val="1"/>
      <w:numFmt w:val="lowerLetter"/>
      <w:lvlText w:val="%8."/>
      <w:lvlJc w:val="left"/>
      <w:pPr>
        <w:ind w:left="7303" w:hanging="360"/>
      </w:pPr>
    </w:lvl>
    <w:lvl w:ilvl="8" w:tplc="FFFFFFFF">
      <w:start w:val="1"/>
      <w:numFmt w:val="lowerRoman"/>
      <w:lvlText w:val="%9."/>
      <w:lvlJc w:val="right"/>
      <w:pPr>
        <w:ind w:left="8023" w:hanging="180"/>
      </w:pPr>
    </w:lvl>
  </w:abstractNum>
  <w:abstractNum w:abstractNumId="32" w15:restartNumberingAfterBreak="0">
    <w:nsid w:val="07EA4C42"/>
    <w:multiLevelType w:val="hybridMultilevel"/>
    <w:tmpl w:val="F78083D6"/>
    <w:lvl w:ilvl="0" w:tplc="88A0CFBA">
      <w:start w:val="1"/>
      <w:numFmt w:val="decimal"/>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08C82285"/>
    <w:multiLevelType w:val="hybridMultilevel"/>
    <w:tmpl w:val="0602C0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08D758CF"/>
    <w:multiLevelType w:val="hybridMultilevel"/>
    <w:tmpl w:val="A314AFDC"/>
    <w:lvl w:ilvl="0" w:tplc="3F643D72">
      <w:start w:val="1"/>
      <w:numFmt w:val="decimal"/>
      <w:lvlText w:val="%1."/>
      <w:lvlJc w:val="left"/>
      <w:pPr>
        <w:ind w:left="1199" w:hanging="360"/>
      </w:pPr>
      <w:rPr>
        <w:rFonts w:ascii="Times New Roman" w:eastAsia="Times New Roman" w:hAnsi="Times New Roman" w:cs="Times New Roman" w:hint="default"/>
        <w:b/>
        <w:bCs/>
        <w:spacing w:val="0"/>
        <w:w w:val="99"/>
        <w:sz w:val="20"/>
        <w:szCs w:val="20"/>
        <w:lang w:val="en-US" w:eastAsia="en-US" w:bidi="ar-SA"/>
      </w:rPr>
    </w:lvl>
    <w:lvl w:ilvl="1" w:tplc="99FABC70">
      <w:numFmt w:val="bullet"/>
      <w:lvlText w:val="-"/>
      <w:lvlJc w:val="left"/>
      <w:pPr>
        <w:ind w:left="1559" w:hanging="360"/>
      </w:pPr>
      <w:rPr>
        <w:rFonts w:ascii="Times New Roman" w:eastAsia="Times New Roman" w:hAnsi="Times New Roman" w:cs="Times New Roman" w:hint="default"/>
        <w:w w:val="99"/>
        <w:sz w:val="20"/>
        <w:szCs w:val="20"/>
        <w:lang w:val="en-US" w:eastAsia="en-US" w:bidi="ar-SA"/>
      </w:rPr>
    </w:lvl>
    <w:lvl w:ilvl="2" w:tplc="A78C5624">
      <w:numFmt w:val="bullet"/>
      <w:lvlText w:val="•"/>
      <w:lvlJc w:val="left"/>
      <w:pPr>
        <w:ind w:left="2563" w:hanging="360"/>
      </w:pPr>
      <w:rPr>
        <w:lang w:val="en-US" w:eastAsia="en-US" w:bidi="ar-SA"/>
      </w:rPr>
    </w:lvl>
    <w:lvl w:ilvl="3" w:tplc="F5B6CA54">
      <w:numFmt w:val="bullet"/>
      <w:lvlText w:val="•"/>
      <w:lvlJc w:val="left"/>
      <w:pPr>
        <w:ind w:left="3566" w:hanging="360"/>
      </w:pPr>
      <w:rPr>
        <w:lang w:val="en-US" w:eastAsia="en-US" w:bidi="ar-SA"/>
      </w:rPr>
    </w:lvl>
    <w:lvl w:ilvl="4" w:tplc="A502C0A4">
      <w:numFmt w:val="bullet"/>
      <w:lvlText w:val="•"/>
      <w:lvlJc w:val="left"/>
      <w:pPr>
        <w:ind w:left="4570" w:hanging="360"/>
      </w:pPr>
      <w:rPr>
        <w:lang w:val="en-US" w:eastAsia="en-US" w:bidi="ar-SA"/>
      </w:rPr>
    </w:lvl>
    <w:lvl w:ilvl="5" w:tplc="0866AC4A">
      <w:numFmt w:val="bullet"/>
      <w:lvlText w:val="•"/>
      <w:lvlJc w:val="left"/>
      <w:pPr>
        <w:ind w:left="5573" w:hanging="360"/>
      </w:pPr>
      <w:rPr>
        <w:lang w:val="en-US" w:eastAsia="en-US" w:bidi="ar-SA"/>
      </w:rPr>
    </w:lvl>
    <w:lvl w:ilvl="6" w:tplc="489CD494">
      <w:numFmt w:val="bullet"/>
      <w:lvlText w:val="•"/>
      <w:lvlJc w:val="left"/>
      <w:pPr>
        <w:ind w:left="6577" w:hanging="360"/>
      </w:pPr>
      <w:rPr>
        <w:lang w:val="en-US" w:eastAsia="en-US" w:bidi="ar-SA"/>
      </w:rPr>
    </w:lvl>
    <w:lvl w:ilvl="7" w:tplc="C8BE94EE">
      <w:numFmt w:val="bullet"/>
      <w:lvlText w:val="•"/>
      <w:lvlJc w:val="left"/>
      <w:pPr>
        <w:ind w:left="7580" w:hanging="360"/>
      </w:pPr>
      <w:rPr>
        <w:lang w:val="en-US" w:eastAsia="en-US" w:bidi="ar-SA"/>
      </w:rPr>
    </w:lvl>
    <w:lvl w:ilvl="8" w:tplc="D4EE5B88">
      <w:numFmt w:val="bullet"/>
      <w:lvlText w:val="•"/>
      <w:lvlJc w:val="left"/>
      <w:pPr>
        <w:ind w:left="8584" w:hanging="360"/>
      </w:pPr>
      <w:rPr>
        <w:lang w:val="en-US" w:eastAsia="en-US" w:bidi="ar-SA"/>
      </w:rPr>
    </w:lvl>
  </w:abstractNum>
  <w:abstractNum w:abstractNumId="35" w15:restartNumberingAfterBreak="0">
    <w:nsid w:val="08E573EE"/>
    <w:multiLevelType w:val="hybridMultilevel"/>
    <w:tmpl w:val="7CD45B0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09244CF1"/>
    <w:multiLevelType w:val="hybridMultilevel"/>
    <w:tmpl w:val="504251E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093D121B"/>
    <w:multiLevelType w:val="multilevel"/>
    <w:tmpl w:val="76B43B72"/>
    <w:lvl w:ilvl="0">
      <w:start w:val="1"/>
      <w:numFmt w:val="decimal"/>
      <w:lvlText w:val="%1."/>
      <w:lvlJc w:val="left"/>
      <w:pPr>
        <w:ind w:left="1778"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38" w15:restartNumberingAfterBreak="0">
    <w:nsid w:val="09623119"/>
    <w:multiLevelType w:val="hybridMultilevel"/>
    <w:tmpl w:val="3F06268A"/>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A201451"/>
    <w:multiLevelType w:val="hybridMultilevel"/>
    <w:tmpl w:val="8698E226"/>
    <w:lvl w:ilvl="0" w:tplc="5A06199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15:restartNumberingAfterBreak="0">
    <w:nsid w:val="0AA1753F"/>
    <w:multiLevelType w:val="hybridMultilevel"/>
    <w:tmpl w:val="1EBC8922"/>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0B4F7AFC"/>
    <w:multiLevelType w:val="multilevel"/>
    <w:tmpl w:val="CF80FC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0B8F22C2"/>
    <w:multiLevelType w:val="hybridMultilevel"/>
    <w:tmpl w:val="B23E6390"/>
    <w:lvl w:ilvl="0" w:tplc="5DAC148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15:restartNumberingAfterBreak="0">
    <w:nsid w:val="0B951232"/>
    <w:multiLevelType w:val="hybridMultilevel"/>
    <w:tmpl w:val="7AD8509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4" w15:restartNumberingAfterBreak="0">
    <w:nsid w:val="0C3C7DD3"/>
    <w:multiLevelType w:val="hybridMultilevel"/>
    <w:tmpl w:val="85081D7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0CC9204A"/>
    <w:multiLevelType w:val="hybridMultilevel"/>
    <w:tmpl w:val="329AB378"/>
    <w:lvl w:ilvl="0" w:tplc="6F8E09EE">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46" w15:restartNumberingAfterBreak="0">
    <w:nsid w:val="0D5B0ECC"/>
    <w:multiLevelType w:val="hybridMultilevel"/>
    <w:tmpl w:val="0178CF6C"/>
    <w:lvl w:ilvl="0" w:tplc="5A06199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7" w15:restartNumberingAfterBreak="0">
    <w:nsid w:val="0DEF4DE6"/>
    <w:multiLevelType w:val="hybridMultilevel"/>
    <w:tmpl w:val="854E7A6A"/>
    <w:lvl w:ilvl="0" w:tplc="6E2623B6">
      <w:start w:val="1"/>
      <w:numFmt w:val="lowerLetter"/>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8" w15:restartNumberingAfterBreak="0">
    <w:nsid w:val="0E5505DB"/>
    <w:multiLevelType w:val="hybridMultilevel"/>
    <w:tmpl w:val="9ED61E40"/>
    <w:lvl w:ilvl="0" w:tplc="3809000F">
      <w:start w:val="1"/>
      <w:numFmt w:val="decimal"/>
      <w:lvlText w:val="%1."/>
      <w:lvlJc w:val="left"/>
      <w:pPr>
        <w:ind w:left="2359" w:hanging="360"/>
      </w:pPr>
    </w:lvl>
    <w:lvl w:ilvl="1" w:tplc="38090019" w:tentative="1">
      <w:start w:val="1"/>
      <w:numFmt w:val="lowerLetter"/>
      <w:lvlText w:val="%2."/>
      <w:lvlJc w:val="left"/>
      <w:pPr>
        <w:ind w:left="3079" w:hanging="360"/>
      </w:pPr>
    </w:lvl>
    <w:lvl w:ilvl="2" w:tplc="3809001B" w:tentative="1">
      <w:start w:val="1"/>
      <w:numFmt w:val="lowerRoman"/>
      <w:lvlText w:val="%3."/>
      <w:lvlJc w:val="right"/>
      <w:pPr>
        <w:ind w:left="3799" w:hanging="180"/>
      </w:pPr>
    </w:lvl>
    <w:lvl w:ilvl="3" w:tplc="3809000F" w:tentative="1">
      <w:start w:val="1"/>
      <w:numFmt w:val="decimal"/>
      <w:lvlText w:val="%4."/>
      <w:lvlJc w:val="left"/>
      <w:pPr>
        <w:ind w:left="4519" w:hanging="360"/>
      </w:pPr>
    </w:lvl>
    <w:lvl w:ilvl="4" w:tplc="38090019" w:tentative="1">
      <w:start w:val="1"/>
      <w:numFmt w:val="lowerLetter"/>
      <w:lvlText w:val="%5."/>
      <w:lvlJc w:val="left"/>
      <w:pPr>
        <w:ind w:left="5239" w:hanging="360"/>
      </w:pPr>
    </w:lvl>
    <w:lvl w:ilvl="5" w:tplc="3809001B" w:tentative="1">
      <w:start w:val="1"/>
      <w:numFmt w:val="lowerRoman"/>
      <w:lvlText w:val="%6."/>
      <w:lvlJc w:val="right"/>
      <w:pPr>
        <w:ind w:left="5959" w:hanging="180"/>
      </w:pPr>
    </w:lvl>
    <w:lvl w:ilvl="6" w:tplc="3809000F" w:tentative="1">
      <w:start w:val="1"/>
      <w:numFmt w:val="decimal"/>
      <w:lvlText w:val="%7."/>
      <w:lvlJc w:val="left"/>
      <w:pPr>
        <w:ind w:left="6679" w:hanging="360"/>
      </w:pPr>
    </w:lvl>
    <w:lvl w:ilvl="7" w:tplc="38090019" w:tentative="1">
      <w:start w:val="1"/>
      <w:numFmt w:val="lowerLetter"/>
      <w:lvlText w:val="%8."/>
      <w:lvlJc w:val="left"/>
      <w:pPr>
        <w:ind w:left="7399" w:hanging="360"/>
      </w:pPr>
    </w:lvl>
    <w:lvl w:ilvl="8" w:tplc="3809001B" w:tentative="1">
      <w:start w:val="1"/>
      <w:numFmt w:val="lowerRoman"/>
      <w:lvlText w:val="%9."/>
      <w:lvlJc w:val="right"/>
      <w:pPr>
        <w:ind w:left="8119" w:hanging="180"/>
      </w:pPr>
    </w:lvl>
  </w:abstractNum>
  <w:abstractNum w:abstractNumId="49" w15:restartNumberingAfterBreak="0">
    <w:nsid w:val="0EA86EAA"/>
    <w:multiLevelType w:val="hybridMultilevel"/>
    <w:tmpl w:val="1C100B4A"/>
    <w:lvl w:ilvl="0" w:tplc="895C0218">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0ED374DD"/>
    <w:multiLevelType w:val="multilevel"/>
    <w:tmpl w:val="ECB474B4"/>
    <w:lvl w:ilvl="0">
      <w:start w:val="5"/>
      <w:numFmt w:val="decimal"/>
      <w:lvlText w:val="%1."/>
      <w:lvlJc w:val="left"/>
      <w:pPr>
        <w:ind w:left="360" w:hanging="360"/>
      </w:pPr>
    </w:lvl>
    <w:lvl w:ilvl="1">
      <w:start w:val="1"/>
      <w:numFmt w:val="decimal"/>
      <w:pStyle w:val="SubBab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0EE87B87"/>
    <w:multiLevelType w:val="hybridMultilevel"/>
    <w:tmpl w:val="B616071C"/>
    <w:lvl w:ilvl="0" w:tplc="5A06199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2" w15:restartNumberingAfterBreak="0">
    <w:nsid w:val="0FD92D39"/>
    <w:multiLevelType w:val="hybridMultilevel"/>
    <w:tmpl w:val="95E2A574"/>
    <w:lvl w:ilvl="0" w:tplc="88A0CFB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100F35FA"/>
    <w:multiLevelType w:val="hybridMultilevel"/>
    <w:tmpl w:val="AF7479F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10B51592"/>
    <w:multiLevelType w:val="hybridMultilevel"/>
    <w:tmpl w:val="B8504AC8"/>
    <w:lvl w:ilvl="0" w:tplc="68F05336">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10E83C62"/>
    <w:multiLevelType w:val="hybridMultilevel"/>
    <w:tmpl w:val="C86EBB72"/>
    <w:lvl w:ilvl="0" w:tplc="5C5A3B42">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6" w15:restartNumberingAfterBreak="0">
    <w:nsid w:val="11006FDF"/>
    <w:multiLevelType w:val="hybridMultilevel"/>
    <w:tmpl w:val="C7162CC0"/>
    <w:lvl w:ilvl="0" w:tplc="51A0FDA0">
      <w:start w:val="1"/>
      <w:numFmt w:val="decimal"/>
      <w:lvlText w:val="%1."/>
      <w:lvlJc w:val="left"/>
      <w:pPr>
        <w:ind w:left="2061" w:hanging="360"/>
      </w:pPr>
      <w:rPr>
        <w:rFonts w:ascii="Times New Roman" w:hAnsi="Times New Roman" w:cs="Times New Roman"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57" w15:restartNumberingAfterBreak="0">
    <w:nsid w:val="111B79C2"/>
    <w:multiLevelType w:val="hybridMultilevel"/>
    <w:tmpl w:val="95B60BD4"/>
    <w:lvl w:ilvl="0" w:tplc="9E14D59A">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138326E"/>
    <w:multiLevelType w:val="hybridMultilevel"/>
    <w:tmpl w:val="EAEE7262"/>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1163352B"/>
    <w:multiLevelType w:val="hybridMultilevel"/>
    <w:tmpl w:val="E35CF49A"/>
    <w:lvl w:ilvl="0" w:tplc="3809000F">
      <w:start w:val="1"/>
      <w:numFmt w:val="decimal"/>
      <w:lvlText w:val="%1."/>
      <w:lvlJc w:val="left"/>
      <w:pPr>
        <w:ind w:left="705" w:hanging="360"/>
      </w:p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60" w15:restartNumberingAfterBreak="0">
    <w:nsid w:val="1164518D"/>
    <w:multiLevelType w:val="hybridMultilevel"/>
    <w:tmpl w:val="BC84C0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116E5DA8"/>
    <w:multiLevelType w:val="hybridMultilevel"/>
    <w:tmpl w:val="A20E8EF4"/>
    <w:lvl w:ilvl="0" w:tplc="44A28F26">
      <w:start w:val="1"/>
      <w:numFmt w:val="decimal"/>
      <w:lvlText w:val="%1."/>
      <w:lvlJc w:val="lef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1DB4508"/>
    <w:multiLevelType w:val="multilevel"/>
    <w:tmpl w:val="3050B66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120A2E42"/>
    <w:multiLevelType w:val="hybridMultilevel"/>
    <w:tmpl w:val="909080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12AA3A8E"/>
    <w:multiLevelType w:val="hybridMultilevel"/>
    <w:tmpl w:val="FB9AFC14"/>
    <w:lvl w:ilvl="0" w:tplc="68980F40">
      <w:start w:val="1"/>
      <w:numFmt w:val="lowerLetter"/>
      <w:lvlText w:val="%1."/>
      <w:lvlJc w:val="left"/>
      <w:pPr>
        <w:ind w:left="720" w:hanging="360"/>
      </w:pPr>
      <w:rPr>
        <w:b/>
        <w:bCs/>
      </w:rPr>
    </w:lvl>
    <w:lvl w:ilvl="1" w:tplc="F7D2DF80">
      <w:start w:val="1"/>
      <w:numFmt w:val="decimal"/>
      <w:lvlText w:val="%2."/>
      <w:lvlJc w:val="left"/>
      <w:pPr>
        <w:ind w:left="1440" w:hanging="360"/>
      </w:pPr>
      <w:rPr>
        <w:i w:val="0"/>
      </w:rPr>
    </w:lvl>
    <w:lvl w:ilvl="2" w:tplc="C0A870D4">
      <w:start w:val="1"/>
      <w:numFmt w:val="lowerLetter"/>
      <w:lvlText w:val="%3."/>
      <w:lvlJc w:val="left"/>
      <w:pPr>
        <w:ind w:left="2160" w:hanging="180"/>
      </w:pPr>
      <w:rPr>
        <w:b w:val="0"/>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5" w15:restartNumberingAfterBreak="0">
    <w:nsid w:val="12B67321"/>
    <w:multiLevelType w:val="hybridMultilevel"/>
    <w:tmpl w:val="2C9E1380"/>
    <w:lvl w:ilvl="0" w:tplc="097E9A20">
      <w:start w:val="1"/>
      <w:numFmt w:val="decimal"/>
      <w:lvlText w:val="%1."/>
      <w:lvlJc w:val="left"/>
      <w:pPr>
        <w:ind w:left="705" w:hanging="360"/>
      </w:pPr>
      <w:rPr>
        <w:rFonts w:hint="default"/>
      </w:r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66" w15:restartNumberingAfterBreak="0">
    <w:nsid w:val="12F038F4"/>
    <w:multiLevelType w:val="multilevel"/>
    <w:tmpl w:val="605C3B2C"/>
    <w:lvl w:ilvl="0">
      <w:start w:val="2"/>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67" w15:restartNumberingAfterBreak="0">
    <w:nsid w:val="137B0749"/>
    <w:multiLevelType w:val="hybridMultilevel"/>
    <w:tmpl w:val="EDB85FEE"/>
    <w:lvl w:ilvl="0" w:tplc="97E481C0">
      <w:start w:val="1"/>
      <w:numFmt w:val="lowerLetter"/>
      <w:lvlText w:val="%1."/>
      <w:lvlJc w:val="left"/>
      <w:pPr>
        <w:ind w:left="720" w:hanging="360"/>
      </w:pPr>
      <w:rPr>
        <w:b w:val="0"/>
        <w:bCs/>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8" w15:restartNumberingAfterBreak="0">
    <w:nsid w:val="138635C3"/>
    <w:multiLevelType w:val="hybridMultilevel"/>
    <w:tmpl w:val="120CBD1E"/>
    <w:lvl w:ilvl="0" w:tplc="38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140532D4"/>
    <w:multiLevelType w:val="hybridMultilevel"/>
    <w:tmpl w:val="9606F0D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14621D75"/>
    <w:multiLevelType w:val="hybridMultilevel"/>
    <w:tmpl w:val="98DEE518"/>
    <w:lvl w:ilvl="0" w:tplc="04090011">
      <w:start w:val="1"/>
      <w:numFmt w:val="decimal"/>
      <w:lvlText w:val="%1)"/>
      <w:lvlJc w:val="left"/>
      <w:pPr>
        <w:ind w:left="1996" w:hanging="360"/>
      </w:pPr>
    </w:lvl>
    <w:lvl w:ilvl="1" w:tplc="04090019">
      <w:start w:val="1"/>
      <w:numFmt w:val="lowerLetter"/>
      <w:lvlText w:val="%2."/>
      <w:lvlJc w:val="left"/>
      <w:pPr>
        <w:ind w:left="2716" w:hanging="360"/>
      </w:pPr>
    </w:lvl>
    <w:lvl w:ilvl="2" w:tplc="0409001B">
      <w:start w:val="1"/>
      <w:numFmt w:val="lowerRoman"/>
      <w:lvlText w:val="%3."/>
      <w:lvlJc w:val="right"/>
      <w:pPr>
        <w:ind w:left="3436" w:hanging="180"/>
      </w:pPr>
    </w:lvl>
    <w:lvl w:ilvl="3" w:tplc="0409000F">
      <w:start w:val="1"/>
      <w:numFmt w:val="decimal"/>
      <w:lvlText w:val="%4."/>
      <w:lvlJc w:val="left"/>
      <w:pPr>
        <w:ind w:left="4156" w:hanging="360"/>
      </w:pPr>
    </w:lvl>
    <w:lvl w:ilvl="4" w:tplc="04090019">
      <w:start w:val="1"/>
      <w:numFmt w:val="lowerLetter"/>
      <w:lvlText w:val="%5."/>
      <w:lvlJc w:val="left"/>
      <w:pPr>
        <w:ind w:left="4876" w:hanging="360"/>
      </w:pPr>
    </w:lvl>
    <w:lvl w:ilvl="5" w:tplc="0409001B">
      <w:start w:val="1"/>
      <w:numFmt w:val="lowerRoman"/>
      <w:lvlText w:val="%6."/>
      <w:lvlJc w:val="right"/>
      <w:pPr>
        <w:ind w:left="5596" w:hanging="180"/>
      </w:pPr>
    </w:lvl>
    <w:lvl w:ilvl="6" w:tplc="0409000F">
      <w:start w:val="1"/>
      <w:numFmt w:val="decimal"/>
      <w:lvlText w:val="%7."/>
      <w:lvlJc w:val="left"/>
      <w:pPr>
        <w:ind w:left="6316" w:hanging="360"/>
      </w:pPr>
    </w:lvl>
    <w:lvl w:ilvl="7" w:tplc="04090019">
      <w:start w:val="1"/>
      <w:numFmt w:val="lowerLetter"/>
      <w:lvlText w:val="%8."/>
      <w:lvlJc w:val="left"/>
      <w:pPr>
        <w:ind w:left="7036" w:hanging="360"/>
      </w:pPr>
    </w:lvl>
    <w:lvl w:ilvl="8" w:tplc="0409001B">
      <w:start w:val="1"/>
      <w:numFmt w:val="lowerRoman"/>
      <w:lvlText w:val="%9."/>
      <w:lvlJc w:val="right"/>
      <w:pPr>
        <w:ind w:left="7756" w:hanging="180"/>
      </w:pPr>
    </w:lvl>
  </w:abstractNum>
  <w:abstractNum w:abstractNumId="71" w15:restartNumberingAfterBreak="0">
    <w:nsid w:val="14B17A83"/>
    <w:multiLevelType w:val="hybridMultilevel"/>
    <w:tmpl w:val="887474F0"/>
    <w:lvl w:ilvl="0" w:tplc="7AEC3AEE">
      <w:start w:val="1"/>
      <w:numFmt w:val="decimal"/>
      <w:lvlText w:val="%1."/>
      <w:lvlJc w:val="left"/>
      <w:pPr>
        <w:ind w:left="1920" w:hanging="360"/>
      </w:pPr>
      <w:rPr>
        <w:rFonts w:ascii="Times New Roman" w:hAnsi="Times New Roman" w:cs="Times New Roman"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72" w15:restartNumberingAfterBreak="0">
    <w:nsid w:val="14CB5B0E"/>
    <w:multiLevelType w:val="hybridMultilevel"/>
    <w:tmpl w:val="96886822"/>
    <w:lvl w:ilvl="0" w:tplc="C358AA24">
      <w:start w:val="1"/>
      <w:numFmt w:val="decimal"/>
      <w:lvlText w:val="%1."/>
      <w:lvlJc w:val="left"/>
      <w:pPr>
        <w:ind w:left="1146" w:hanging="360"/>
      </w:pPr>
      <w:rPr>
        <w:rFonts w:hint="default"/>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3" w15:restartNumberingAfterBreak="0">
    <w:nsid w:val="152A3111"/>
    <w:multiLevelType w:val="hybridMultilevel"/>
    <w:tmpl w:val="DEE6D8FE"/>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15300711"/>
    <w:multiLevelType w:val="hybridMultilevel"/>
    <w:tmpl w:val="10C22D12"/>
    <w:lvl w:ilvl="0" w:tplc="7AC2FD38">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5" w15:restartNumberingAfterBreak="0">
    <w:nsid w:val="15311A74"/>
    <w:multiLevelType w:val="hybridMultilevel"/>
    <w:tmpl w:val="7B18BE8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15BB6AA9"/>
    <w:multiLevelType w:val="multilevel"/>
    <w:tmpl w:val="D4A43998"/>
    <w:lvl w:ilvl="0">
      <w:start w:val="4"/>
      <w:numFmt w:val="decimal"/>
      <w:lvlText w:val="%1"/>
      <w:lvlJc w:val="left"/>
      <w:pPr>
        <w:ind w:left="360" w:hanging="360"/>
      </w:pPr>
      <w:rPr>
        <w:rFonts w:cstheme="minorBidi" w:hint="default"/>
      </w:rPr>
    </w:lvl>
    <w:lvl w:ilvl="1">
      <w:start w:val="1"/>
      <w:numFmt w:val="decimal"/>
      <w:lvlText w:val="%1.%2"/>
      <w:lvlJc w:val="left"/>
      <w:pPr>
        <w:ind w:left="360" w:hanging="360"/>
      </w:pPr>
      <w:rPr>
        <w:rFonts w:cstheme="minorBidi" w:hint="default"/>
        <w:b/>
        <w:bCs/>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800" w:hanging="1800"/>
      </w:pPr>
      <w:rPr>
        <w:rFonts w:cstheme="minorBidi" w:hint="default"/>
      </w:rPr>
    </w:lvl>
  </w:abstractNum>
  <w:abstractNum w:abstractNumId="77" w15:restartNumberingAfterBreak="0">
    <w:nsid w:val="15E77AB5"/>
    <w:multiLevelType w:val="hybridMultilevel"/>
    <w:tmpl w:val="F4BC688E"/>
    <w:lvl w:ilvl="0" w:tplc="92007B98">
      <w:start w:val="1"/>
      <w:numFmt w:val="decimal"/>
      <w:lvlText w:val="%1."/>
      <w:lvlJc w:val="righ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8" w15:restartNumberingAfterBreak="0">
    <w:nsid w:val="15F16475"/>
    <w:multiLevelType w:val="hybridMultilevel"/>
    <w:tmpl w:val="677A3EE4"/>
    <w:lvl w:ilvl="0" w:tplc="6ADCD314">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6502C13"/>
    <w:multiLevelType w:val="hybridMultilevel"/>
    <w:tmpl w:val="09E29C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16562138"/>
    <w:multiLevelType w:val="hybridMultilevel"/>
    <w:tmpl w:val="55343E1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1" w15:restartNumberingAfterBreak="0">
    <w:nsid w:val="16877F47"/>
    <w:multiLevelType w:val="hybridMultilevel"/>
    <w:tmpl w:val="E45423E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16E74009"/>
    <w:multiLevelType w:val="hybridMultilevel"/>
    <w:tmpl w:val="1F06AE7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7">
      <w:start w:val="1"/>
      <w:numFmt w:val="lowerLetter"/>
      <w:lvlText w:val="%3)"/>
      <w:lvlJc w:val="left"/>
      <w:pPr>
        <w:ind w:left="1211" w:hanging="36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178A3D5D"/>
    <w:multiLevelType w:val="hybridMultilevel"/>
    <w:tmpl w:val="B47C7170"/>
    <w:lvl w:ilvl="0" w:tplc="2D8E2534">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84" w15:restartNumberingAfterBreak="0">
    <w:nsid w:val="17DD3DBF"/>
    <w:multiLevelType w:val="hybridMultilevel"/>
    <w:tmpl w:val="BC7A127C"/>
    <w:lvl w:ilvl="0" w:tplc="10841974">
      <w:start w:val="1"/>
      <w:numFmt w:val="lowerLetter"/>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85" w15:restartNumberingAfterBreak="0">
    <w:nsid w:val="181A4506"/>
    <w:multiLevelType w:val="hybridMultilevel"/>
    <w:tmpl w:val="B80E6866"/>
    <w:lvl w:ilvl="0" w:tplc="B54A9000">
      <w:start w:val="1"/>
      <w:numFmt w:val="decimal"/>
      <w:lvlText w:val="%1."/>
      <w:lvlJc w:val="left"/>
      <w:pPr>
        <w:ind w:left="1211" w:hanging="360"/>
      </w:pPr>
      <w:rPr>
        <w:rFonts w:cs="Times New Roman" w:hint="default"/>
        <w:sz w:val="24"/>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86" w15:restartNumberingAfterBreak="0">
    <w:nsid w:val="185B1B44"/>
    <w:multiLevelType w:val="hybridMultilevel"/>
    <w:tmpl w:val="6DA6E3C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15:restartNumberingAfterBreak="0">
    <w:nsid w:val="187C0031"/>
    <w:multiLevelType w:val="hybridMultilevel"/>
    <w:tmpl w:val="E66692A2"/>
    <w:lvl w:ilvl="0" w:tplc="3FAE7396">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88" w15:restartNumberingAfterBreak="0">
    <w:nsid w:val="188130AC"/>
    <w:multiLevelType w:val="hybridMultilevel"/>
    <w:tmpl w:val="0CB60F5E"/>
    <w:lvl w:ilvl="0" w:tplc="1A80EE56">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89" w15:restartNumberingAfterBreak="0">
    <w:nsid w:val="18B6306B"/>
    <w:multiLevelType w:val="hybridMultilevel"/>
    <w:tmpl w:val="371C9C1A"/>
    <w:lvl w:ilvl="0" w:tplc="5FAE1E64">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90" w15:restartNumberingAfterBreak="0">
    <w:nsid w:val="18B63356"/>
    <w:multiLevelType w:val="hybridMultilevel"/>
    <w:tmpl w:val="6DD6325A"/>
    <w:lvl w:ilvl="0" w:tplc="38090011">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91" w15:restartNumberingAfterBreak="0">
    <w:nsid w:val="19045F29"/>
    <w:multiLevelType w:val="hybridMultilevel"/>
    <w:tmpl w:val="DB40E14C"/>
    <w:lvl w:ilvl="0" w:tplc="D9C039CA">
      <w:start w:val="1"/>
      <w:numFmt w:val="decimal"/>
      <w:lvlText w:val="%1."/>
      <w:lvlJc w:val="left"/>
      <w:pPr>
        <w:ind w:left="720" w:hanging="360"/>
      </w:pPr>
      <w:rPr>
        <w:rFonts w:ascii="Times New Roman" w:hAnsi="Times New Roman" w:hint="default"/>
        <w:i w:val="0"/>
        <w:iCs/>
        <w:sz w:val="24"/>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2" w15:restartNumberingAfterBreak="0">
    <w:nsid w:val="19492CA1"/>
    <w:multiLevelType w:val="hybridMultilevel"/>
    <w:tmpl w:val="60D43E4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3" w15:restartNumberingAfterBreak="0">
    <w:nsid w:val="19575F57"/>
    <w:multiLevelType w:val="hybridMultilevel"/>
    <w:tmpl w:val="FAD2DDB8"/>
    <w:lvl w:ilvl="0" w:tplc="7834F4E4">
      <w:start w:val="1"/>
      <w:numFmt w:val="lowerLetter"/>
      <w:lvlText w:val="%1."/>
      <w:lvlJc w:val="left"/>
      <w:pPr>
        <w:ind w:left="720" w:hanging="360"/>
      </w:pPr>
      <w:rPr>
        <w:b w:val="0"/>
        <w:bCs/>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94" w15:restartNumberingAfterBreak="0">
    <w:nsid w:val="199172EE"/>
    <w:multiLevelType w:val="hybridMultilevel"/>
    <w:tmpl w:val="C3B0C946"/>
    <w:lvl w:ilvl="0" w:tplc="5A06199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5" w15:restartNumberingAfterBreak="0">
    <w:nsid w:val="19BC7328"/>
    <w:multiLevelType w:val="hybridMultilevel"/>
    <w:tmpl w:val="31501D5C"/>
    <w:lvl w:ilvl="0" w:tplc="A21214AA">
      <w:start w:val="1"/>
      <w:numFmt w:val="upp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96" w15:restartNumberingAfterBreak="0">
    <w:nsid w:val="1A0B40E9"/>
    <w:multiLevelType w:val="hybridMultilevel"/>
    <w:tmpl w:val="CDD018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7" w15:restartNumberingAfterBreak="0">
    <w:nsid w:val="1A4D2014"/>
    <w:multiLevelType w:val="hybridMultilevel"/>
    <w:tmpl w:val="7DBAC4B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1A653FC5"/>
    <w:multiLevelType w:val="hybridMultilevel"/>
    <w:tmpl w:val="687A7D84"/>
    <w:lvl w:ilvl="0" w:tplc="04090011">
      <w:start w:val="1"/>
      <w:numFmt w:val="decimal"/>
      <w:lvlText w:val="%1)"/>
      <w:lvlJc w:val="left"/>
      <w:pPr>
        <w:ind w:left="1287" w:hanging="360"/>
      </w:pPr>
    </w:lvl>
    <w:lvl w:ilvl="1" w:tplc="9CB2E9D6">
      <w:start w:val="1"/>
      <w:numFmt w:val="decimal"/>
      <w:lvlText w:val="%2."/>
      <w:lvlJc w:val="left"/>
      <w:pPr>
        <w:ind w:left="2007" w:hanging="360"/>
      </w:pPr>
      <w:rPr>
        <w:rFonts w:hint="default"/>
        <w:color w:val="auto"/>
      </w:rPr>
    </w:lvl>
    <w:lvl w:ilvl="2" w:tplc="20803724">
      <w:start w:val="1"/>
      <w:numFmt w:val="lowerLetter"/>
      <w:lvlText w:val="%3."/>
      <w:lvlJc w:val="left"/>
      <w:pPr>
        <w:ind w:left="2907" w:hanging="360"/>
      </w:pPr>
      <w:rPr>
        <w:rFonts w:hint="default"/>
      </w:rPr>
    </w:lvl>
    <w:lvl w:ilvl="3" w:tplc="04090019">
      <w:start w:val="1"/>
      <w:numFmt w:val="lowerLetter"/>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9" w15:restartNumberingAfterBreak="0">
    <w:nsid w:val="1A9572A3"/>
    <w:multiLevelType w:val="hybridMultilevel"/>
    <w:tmpl w:val="F36C3FD8"/>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1B2C0C7C"/>
    <w:multiLevelType w:val="hybridMultilevel"/>
    <w:tmpl w:val="875408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1B327B28"/>
    <w:multiLevelType w:val="hybridMultilevel"/>
    <w:tmpl w:val="20C81DD6"/>
    <w:lvl w:ilvl="0" w:tplc="38090017">
      <w:start w:val="1"/>
      <w:numFmt w:val="lowerLetter"/>
      <w:lvlText w:val="%1)"/>
      <w:lvlJc w:val="left"/>
      <w:pPr>
        <w:ind w:left="1030" w:hanging="360"/>
      </w:pPr>
    </w:lvl>
    <w:lvl w:ilvl="1" w:tplc="38090019">
      <w:start w:val="1"/>
      <w:numFmt w:val="lowerLetter"/>
      <w:lvlText w:val="%2."/>
      <w:lvlJc w:val="left"/>
      <w:pPr>
        <w:ind w:left="1750" w:hanging="360"/>
      </w:pPr>
    </w:lvl>
    <w:lvl w:ilvl="2" w:tplc="3809001B">
      <w:start w:val="1"/>
      <w:numFmt w:val="lowerRoman"/>
      <w:lvlText w:val="%3."/>
      <w:lvlJc w:val="right"/>
      <w:pPr>
        <w:ind w:left="2470" w:hanging="180"/>
      </w:pPr>
    </w:lvl>
    <w:lvl w:ilvl="3" w:tplc="3809000F">
      <w:start w:val="1"/>
      <w:numFmt w:val="decimal"/>
      <w:lvlText w:val="%4."/>
      <w:lvlJc w:val="left"/>
      <w:pPr>
        <w:ind w:left="3190" w:hanging="360"/>
      </w:pPr>
    </w:lvl>
    <w:lvl w:ilvl="4" w:tplc="38090019">
      <w:start w:val="1"/>
      <w:numFmt w:val="lowerLetter"/>
      <w:lvlText w:val="%5."/>
      <w:lvlJc w:val="left"/>
      <w:pPr>
        <w:ind w:left="3910" w:hanging="360"/>
      </w:pPr>
    </w:lvl>
    <w:lvl w:ilvl="5" w:tplc="3809001B">
      <w:start w:val="1"/>
      <w:numFmt w:val="lowerRoman"/>
      <w:lvlText w:val="%6."/>
      <w:lvlJc w:val="right"/>
      <w:pPr>
        <w:ind w:left="4630" w:hanging="180"/>
      </w:pPr>
    </w:lvl>
    <w:lvl w:ilvl="6" w:tplc="3809000F">
      <w:start w:val="1"/>
      <w:numFmt w:val="decimal"/>
      <w:lvlText w:val="%7."/>
      <w:lvlJc w:val="left"/>
      <w:pPr>
        <w:ind w:left="5350" w:hanging="360"/>
      </w:pPr>
    </w:lvl>
    <w:lvl w:ilvl="7" w:tplc="38090019">
      <w:start w:val="1"/>
      <w:numFmt w:val="lowerLetter"/>
      <w:lvlText w:val="%8."/>
      <w:lvlJc w:val="left"/>
      <w:pPr>
        <w:ind w:left="6070" w:hanging="360"/>
      </w:pPr>
    </w:lvl>
    <w:lvl w:ilvl="8" w:tplc="3809001B">
      <w:start w:val="1"/>
      <w:numFmt w:val="lowerRoman"/>
      <w:lvlText w:val="%9."/>
      <w:lvlJc w:val="right"/>
      <w:pPr>
        <w:ind w:left="6790" w:hanging="180"/>
      </w:pPr>
    </w:lvl>
  </w:abstractNum>
  <w:abstractNum w:abstractNumId="102" w15:restartNumberingAfterBreak="0">
    <w:nsid w:val="1B7215DA"/>
    <w:multiLevelType w:val="hybridMultilevel"/>
    <w:tmpl w:val="1832816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3" w15:restartNumberingAfterBreak="0">
    <w:nsid w:val="1B763451"/>
    <w:multiLevelType w:val="hybridMultilevel"/>
    <w:tmpl w:val="A5006816"/>
    <w:lvl w:ilvl="0" w:tplc="88A0CFBA">
      <w:start w:val="1"/>
      <w:numFmt w:val="decimal"/>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1B97190D"/>
    <w:multiLevelType w:val="hybridMultilevel"/>
    <w:tmpl w:val="02BE99DE"/>
    <w:lvl w:ilvl="0" w:tplc="5C0EF786">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5" w15:restartNumberingAfterBreak="0">
    <w:nsid w:val="1BA833A4"/>
    <w:multiLevelType w:val="hybridMultilevel"/>
    <w:tmpl w:val="13807850"/>
    <w:lvl w:ilvl="0" w:tplc="887C8C44">
      <w:start w:val="1"/>
      <w:numFmt w:val="lowerLetter"/>
      <w:lvlText w:val="%1."/>
      <w:lvlJc w:val="left"/>
      <w:pPr>
        <w:ind w:left="1080" w:hanging="360"/>
      </w:pPr>
    </w:lvl>
    <w:lvl w:ilvl="1" w:tplc="04090019">
      <w:start w:val="1"/>
      <w:numFmt w:val="lowerLetter"/>
      <w:lvlText w:val="%2."/>
      <w:lvlJc w:val="left"/>
      <w:pPr>
        <w:ind w:left="1800" w:hanging="360"/>
      </w:pPr>
    </w:lvl>
    <w:lvl w:ilvl="2" w:tplc="1FC2DBBE">
      <w:start w:val="1"/>
      <w:numFmt w:val="decimal"/>
      <w:lvlText w:val="%3."/>
      <w:lvlJc w:val="left"/>
      <w:pPr>
        <w:ind w:left="2700" w:hanging="360"/>
      </w:pPr>
      <w:rPr>
        <w:b/>
        <w:bCs/>
      </w:rPr>
    </w:lvl>
    <w:lvl w:ilvl="3" w:tplc="0F849D78">
      <w:start w:val="1"/>
      <w:numFmt w:val="decimal"/>
      <w:lvlText w:val="%4)"/>
      <w:lvlJc w:val="left"/>
      <w:pPr>
        <w:ind w:left="3240" w:hanging="360"/>
      </w:pPr>
      <w:rPr>
        <w:sz w:val="20"/>
        <w:szCs w:val="18"/>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6" w15:restartNumberingAfterBreak="0">
    <w:nsid w:val="1BE00605"/>
    <w:multiLevelType w:val="hybridMultilevel"/>
    <w:tmpl w:val="D1B8241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1C482937"/>
    <w:multiLevelType w:val="hybridMultilevel"/>
    <w:tmpl w:val="84E25AAA"/>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1E31672B"/>
    <w:multiLevelType w:val="hybridMultilevel"/>
    <w:tmpl w:val="5B4830F2"/>
    <w:lvl w:ilvl="0" w:tplc="1C567472">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15:restartNumberingAfterBreak="0">
    <w:nsid w:val="1E3474AB"/>
    <w:multiLevelType w:val="hybridMultilevel"/>
    <w:tmpl w:val="335A56D6"/>
    <w:lvl w:ilvl="0" w:tplc="88A0CFB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0" w15:restartNumberingAfterBreak="0">
    <w:nsid w:val="1E3879D8"/>
    <w:multiLevelType w:val="hybridMultilevel"/>
    <w:tmpl w:val="1B0042F4"/>
    <w:lvl w:ilvl="0" w:tplc="DF288BEA">
      <w:start w:val="1"/>
      <w:numFmt w:val="decimal"/>
      <w:lvlText w:val="%1."/>
      <w:lvlJc w:val="left"/>
      <w:pPr>
        <w:ind w:left="1353" w:hanging="360"/>
      </w:pPr>
      <w:rPr>
        <w:rFonts w:hint="default"/>
        <w:b w:val="0"/>
        <w:i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1" w15:restartNumberingAfterBreak="0">
    <w:nsid w:val="1E3F0E38"/>
    <w:multiLevelType w:val="hybridMultilevel"/>
    <w:tmpl w:val="36EA15B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2" w15:restartNumberingAfterBreak="0">
    <w:nsid w:val="1E683AA9"/>
    <w:multiLevelType w:val="hybridMultilevel"/>
    <w:tmpl w:val="6876F624"/>
    <w:lvl w:ilvl="0" w:tplc="88A0CFB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3" w15:restartNumberingAfterBreak="0">
    <w:nsid w:val="1EA60151"/>
    <w:multiLevelType w:val="hybridMultilevel"/>
    <w:tmpl w:val="00EA8958"/>
    <w:lvl w:ilvl="0" w:tplc="B6FECDC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1F082C3A"/>
    <w:multiLevelType w:val="multilevel"/>
    <w:tmpl w:val="F37C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F3C7296"/>
    <w:multiLevelType w:val="hybridMultilevel"/>
    <w:tmpl w:val="313C2C5A"/>
    <w:lvl w:ilvl="0" w:tplc="0409000F">
      <w:start w:val="1"/>
      <w:numFmt w:val="decimal"/>
      <w:lvlText w:val="%1."/>
      <w:lvlJc w:val="left"/>
      <w:pPr>
        <w:ind w:left="1353" w:hanging="360"/>
      </w:pPr>
      <w:rPr>
        <w:rFonts w:hint="default"/>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6" w15:restartNumberingAfterBreak="0">
    <w:nsid w:val="202D0565"/>
    <w:multiLevelType w:val="hybridMultilevel"/>
    <w:tmpl w:val="4A58A3E6"/>
    <w:lvl w:ilvl="0" w:tplc="3809000F">
      <w:start w:val="1"/>
      <w:numFmt w:val="decimal"/>
      <w:lvlText w:val="%1."/>
      <w:lvlJc w:val="left"/>
      <w:pPr>
        <w:ind w:left="705" w:hanging="360"/>
      </w:p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117" w15:restartNumberingAfterBreak="0">
    <w:nsid w:val="20A465D6"/>
    <w:multiLevelType w:val="hybridMultilevel"/>
    <w:tmpl w:val="5F1E7736"/>
    <w:lvl w:ilvl="0" w:tplc="D528DBA2">
      <w:start w:val="1"/>
      <w:numFmt w:val="decimal"/>
      <w:lvlText w:val="%1."/>
      <w:lvlJc w:val="left"/>
      <w:pPr>
        <w:ind w:left="218" w:hanging="360"/>
      </w:pPr>
      <w:rPr>
        <w:rFonts w:hint="default"/>
      </w:rPr>
    </w:lvl>
    <w:lvl w:ilvl="1" w:tplc="04210019" w:tentative="1">
      <w:start w:val="1"/>
      <w:numFmt w:val="lowerLetter"/>
      <w:lvlText w:val="%2."/>
      <w:lvlJc w:val="left"/>
      <w:pPr>
        <w:ind w:left="938" w:hanging="360"/>
      </w:pPr>
    </w:lvl>
    <w:lvl w:ilvl="2" w:tplc="0421001B" w:tentative="1">
      <w:start w:val="1"/>
      <w:numFmt w:val="lowerRoman"/>
      <w:lvlText w:val="%3."/>
      <w:lvlJc w:val="right"/>
      <w:pPr>
        <w:ind w:left="1658" w:hanging="180"/>
      </w:pPr>
    </w:lvl>
    <w:lvl w:ilvl="3" w:tplc="0421000F" w:tentative="1">
      <w:start w:val="1"/>
      <w:numFmt w:val="decimal"/>
      <w:lvlText w:val="%4."/>
      <w:lvlJc w:val="left"/>
      <w:pPr>
        <w:ind w:left="2378" w:hanging="360"/>
      </w:pPr>
    </w:lvl>
    <w:lvl w:ilvl="4" w:tplc="04210019" w:tentative="1">
      <w:start w:val="1"/>
      <w:numFmt w:val="lowerLetter"/>
      <w:lvlText w:val="%5."/>
      <w:lvlJc w:val="left"/>
      <w:pPr>
        <w:ind w:left="3098" w:hanging="360"/>
      </w:pPr>
    </w:lvl>
    <w:lvl w:ilvl="5" w:tplc="0421001B" w:tentative="1">
      <w:start w:val="1"/>
      <w:numFmt w:val="lowerRoman"/>
      <w:lvlText w:val="%6."/>
      <w:lvlJc w:val="right"/>
      <w:pPr>
        <w:ind w:left="3818" w:hanging="180"/>
      </w:pPr>
    </w:lvl>
    <w:lvl w:ilvl="6" w:tplc="0421000F" w:tentative="1">
      <w:start w:val="1"/>
      <w:numFmt w:val="decimal"/>
      <w:lvlText w:val="%7."/>
      <w:lvlJc w:val="left"/>
      <w:pPr>
        <w:ind w:left="4538" w:hanging="360"/>
      </w:pPr>
    </w:lvl>
    <w:lvl w:ilvl="7" w:tplc="04210019" w:tentative="1">
      <w:start w:val="1"/>
      <w:numFmt w:val="lowerLetter"/>
      <w:lvlText w:val="%8."/>
      <w:lvlJc w:val="left"/>
      <w:pPr>
        <w:ind w:left="5258" w:hanging="360"/>
      </w:pPr>
    </w:lvl>
    <w:lvl w:ilvl="8" w:tplc="0421001B" w:tentative="1">
      <w:start w:val="1"/>
      <w:numFmt w:val="lowerRoman"/>
      <w:lvlText w:val="%9."/>
      <w:lvlJc w:val="right"/>
      <w:pPr>
        <w:ind w:left="5978" w:hanging="180"/>
      </w:pPr>
    </w:lvl>
  </w:abstractNum>
  <w:abstractNum w:abstractNumId="118" w15:restartNumberingAfterBreak="0">
    <w:nsid w:val="20C60E91"/>
    <w:multiLevelType w:val="hybridMultilevel"/>
    <w:tmpl w:val="3E1C342C"/>
    <w:lvl w:ilvl="0" w:tplc="097E9A20">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119" w15:restartNumberingAfterBreak="0">
    <w:nsid w:val="21212A97"/>
    <w:multiLevelType w:val="hybridMultilevel"/>
    <w:tmpl w:val="4326983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0" w15:restartNumberingAfterBreak="0">
    <w:nsid w:val="2149213B"/>
    <w:multiLevelType w:val="hybridMultilevel"/>
    <w:tmpl w:val="783E875A"/>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1" w15:restartNumberingAfterBreak="0">
    <w:nsid w:val="217E1A42"/>
    <w:multiLevelType w:val="hybridMultilevel"/>
    <w:tmpl w:val="E1C4BBCA"/>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21EA430D"/>
    <w:multiLevelType w:val="multilevel"/>
    <w:tmpl w:val="1E8A0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25376EE"/>
    <w:multiLevelType w:val="hybridMultilevel"/>
    <w:tmpl w:val="C73A94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4" w15:restartNumberingAfterBreak="0">
    <w:nsid w:val="22A30D01"/>
    <w:multiLevelType w:val="hybridMultilevel"/>
    <w:tmpl w:val="9B4E9E1E"/>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22ED24F9"/>
    <w:multiLevelType w:val="hybridMultilevel"/>
    <w:tmpl w:val="25C8C3C0"/>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6" w15:restartNumberingAfterBreak="0">
    <w:nsid w:val="22F141B6"/>
    <w:multiLevelType w:val="hybridMultilevel"/>
    <w:tmpl w:val="8488EF2C"/>
    <w:lvl w:ilvl="0" w:tplc="00F4DE72">
      <w:start w:val="1"/>
      <w:numFmt w:val="lowerLetter"/>
      <w:lvlText w:val="%1."/>
      <w:lvlJc w:val="left"/>
      <w:pPr>
        <w:ind w:left="1211" w:hanging="360"/>
      </w:pPr>
      <w:rPr>
        <w:rFonts w:hint="default"/>
        <w:b/>
        <w:bCs w:val="0"/>
        <w:i w:val="0"/>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27" w15:restartNumberingAfterBreak="0">
    <w:nsid w:val="2326182B"/>
    <w:multiLevelType w:val="multilevel"/>
    <w:tmpl w:val="57ACB5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233C5AC2"/>
    <w:multiLevelType w:val="hybridMultilevel"/>
    <w:tmpl w:val="09E84F18"/>
    <w:lvl w:ilvl="0" w:tplc="097E9A20">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129" w15:restartNumberingAfterBreak="0">
    <w:nsid w:val="23B16ECC"/>
    <w:multiLevelType w:val="hybridMultilevel"/>
    <w:tmpl w:val="CD0E1F7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0" w15:restartNumberingAfterBreak="0">
    <w:nsid w:val="23BF09D7"/>
    <w:multiLevelType w:val="hybridMultilevel"/>
    <w:tmpl w:val="5052D8B4"/>
    <w:lvl w:ilvl="0" w:tplc="CF384174">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31" w15:restartNumberingAfterBreak="0">
    <w:nsid w:val="23F77065"/>
    <w:multiLevelType w:val="multilevel"/>
    <w:tmpl w:val="488A3E24"/>
    <w:lvl w:ilvl="0">
      <w:start w:val="1"/>
      <w:numFmt w:val="decimal"/>
      <w:lvlText w:val="%1."/>
      <w:lvlJc w:val="left"/>
      <w:pPr>
        <w:ind w:left="360" w:hanging="360"/>
      </w:pPr>
      <w:rPr>
        <w:rFonts w:ascii="Times New Roman" w:hAnsi="Times New Roman" w:cs="Times New Roman" w:hint="default"/>
        <w:b/>
        <w:bCs w:val="0"/>
        <w:sz w:val="24"/>
        <w:szCs w:val="24"/>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32" w15:restartNumberingAfterBreak="0">
    <w:nsid w:val="2487089F"/>
    <w:multiLevelType w:val="hybridMultilevel"/>
    <w:tmpl w:val="C694A4A8"/>
    <w:lvl w:ilvl="0" w:tplc="3809000F">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133" w15:restartNumberingAfterBreak="0">
    <w:nsid w:val="24A33900"/>
    <w:multiLevelType w:val="hybridMultilevel"/>
    <w:tmpl w:val="FC4A384C"/>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34" w15:restartNumberingAfterBreak="0">
    <w:nsid w:val="24B56EC3"/>
    <w:multiLevelType w:val="hybridMultilevel"/>
    <w:tmpl w:val="E5769220"/>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24DD7E2C"/>
    <w:multiLevelType w:val="hybridMultilevel"/>
    <w:tmpl w:val="E5AEFC12"/>
    <w:lvl w:ilvl="0" w:tplc="69149440">
      <w:start w:val="2"/>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36" w15:restartNumberingAfterBreak="0">
    <w:nsid w:val="253353A5"/>
    <w:multiLevelType w:val="hybridMultilevel"/>
    <w:tmpl w:val="8FA098D2"/>
    <w:lvl w:ilvl="0" w:tplc="5890EBD2">
      <w:start w:val="1"/>
      <w:numFmt w:val="decimal"/>
      <w:lvlText w:val="%1."/>
      <w:lvlJc w:val="left"/>
      <w:pPr>
        <w:ind w:left="1919" w:hanging="360"/>
      </w:pPr>
      <w:rPr>
        <w:rFonts w:cstheme="minorBidi" w:hint="default"/>
      </w:rPr>
    </w:lvl>
    <w:lvl w:ilvl="1" w:tplc="38090019" w:tentative="1">
      <w:start w:val="1"/>
      <w:numFmt w:val="lowerLetter"/>
      <w:lvlText w:val="%2."/>
      <w:lvlJc w:val="left"/>
      <w:pPr>
        <w:ind w:left="2639" w:hanging="360"/>
      </w:pPr>
    </w:lvl>
    <w:lvl w:ilvl="2" w:tplc="3809001B" w:tentative="1">
      <w:start w:val="1"/>
      <w:numFmt w:val="lowerRoman"/>
      <w:lvlText w:val="%3."/>
      <w:lvlJc w:val="right"/>
      <w:pPr>
        <w:ind w:left="3359" w:hanging="180"/>
      </w:pPr>
    </w:lvl>
    <w:lvl w:ilvl="3" w:tplc="3809000F" w:tentative="1">
      <w:start w:val="1"/>
      <w:numFmt w:val="decimal"/>
      <w:lvlText w:val="%4."/>
      <w:lvlJc w:val="left"/>
      <w:pPr>
        <w:ind w:left="4079" w:hanging="360"/>
      </w:pPr>
    </w:lvl>
    <w:lvl w:ilvl="4" w:tplc="38090019" w:tentative="1">
      <w:start w:val="1"/>
      <w:numFmt w:val="lowerLetter"/>
      <w:lvlText w:val="%5."/>
      <w:lvlJc w:val="left"/>
      <w:pPr>
        <w:ind w:left="4799" w:hanging="360"/>
      </w:pPr>
    </w:lvl>
    <w:lvl w:ilvl="5" w:tplc="3809001B" w:tentative="1">
      <w:start w:val="1"/>
      <w:numFmt w:val="lowerRoman"/>
      <w:lvlText w:val="%6."/>
      <w:lvlJc w:val="right"/>
      <w:pPr>
        <w:ind w:left="5519" w:hanging="180"/>
      </w:pPr>
    </w:lvl>
    <w:lvl w:ilvl="6" w:tplc="3809000F" w:tentative="1">
      <w:start w:val="1"/>
      <w:numFmt w:val="decimal"/>
      <w:lvlText w:val="%7."/>
      <w:lvlJc w:val="left"/>
      <w:pPr>
        <w:ind w:left="6239" w:hanging="360"/>
      </w:pPr>
    </w:lvl>
    <w:lvl w:ilvl="7" w:tplc="38090019" w:tentative="1">
      <w:start w:val="1"/>
      <w:numFmt w:val="lowerLetter"/>
      <w:lvlText w:val="%8."/>
      <w:lvlJc w:val="left"/>
      <w:pPr>
        <w:ind w:left="6959" w:hanging="360"/>
      </w:pPr>
    </w:lvl>
    <w:lvl w:ilvl="8" w:tplc="3809001B" w:tentative="1">
      <w:start w:val="1"/>
      <w:numFmt w:val="lowerRoman"/>
      <w:lvlText w:val="%9."/>
      <w:lvlJc w:val="right"/>
      <w:pPr>
        <w:ind w:left="7679" w:hanging="180"/>
      </w:pPr>
    </w:lvl>
  </w:abstractNum>
  <w:abstractNum w:abstractNumId="137" w15:restartNumberingAfterBreak="0">
    <w:nsid w:val="257C3F17"/>
    <w:multiLevelType w:val="hybridMultilevel"/>
    <w:tmpl w:val="DE70F564"/>
    <w:lvl w:ilvl="0" w:tplc="80666B92">
      <w:start w:val="1"/>
      <w:numFmt w:val="decimal"/>
      <w:lvlText w:val="%1)"/>
      <w:lvlJc w:val="left"/>
      <w:pPr>
        <w:ind w:left="1429" w:hanging="360"/>
      </w:pPr>
      <w:rPr>
        <w:rFonts w:ascii="Times New Roman" w:eastAsiaTheme="minorHAnsi" w:hAnsi="Times New Roman" w:cstheme="minorBidi"/>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38" w15:restartNumberingAfterBreak="0">
    <w:nsid w:val="25F01EBF"/>
    <w:multiLevelType w:val="hybridMultilevel"/>
    <w:tmpl w:val="5E648A72"/>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260A78CC"/>
    <w:multiLevelType w:val="multilevel"/>
    <w:tmpl w:val="1B8292D2"/>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40" w15:restartNumberingAfterBreak="0">
    <w:nsid w:val="26292D79"/>
    <w:multiLevelType w:val="hybridMultilevel"/>
    <w:tmpl w:val="D736C382"/>
    <w:lvl w:ilvl="0" w:tplc="E2AA232A">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1" w15:restartNumberingAfterBreak="0">
    <w:nsid w:val="264E39CD"/>
    <w:multiLevelType w:val="hybridMultilevel"/>
    <w:tmpl w:val="63761C98"/>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26653978"/>
    <w:multiLevelType w:val="hybridMultilevel"/>
    <w:tmpl w:val="E5F211FC"/>
    <w:lvl w:ilvl="0" w:tplc="097E9A20">
      <w:start w:val="1"/>
      <w:numFmt w:val="decimal"/>
      <w:lvlText w:val="%1."/>
      <w:lvlJc w:val="left"/>
      <w:pPr>
        <w:ind w:left="705" w:hanging="360"/>
      </w:pPr>
      <w:rPr>
        <w:rFonts w:hint="default"/>
      </w:r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143" w15:restartNumberingAfterBreak="0">
    <w:nsid w:val="269A14ED"/>
    <w:multiLevelType w:val="hybridMultilevel"/>
    <w:tmpl w:val="F71E032C"/>
    <w:lvl w:ilvl="0" w:tplc="F6420BEA">
      <w:start w:val="1"/>
      <w:numFmt w:val="upperLetter"/>
      <w:lvlText w:val="%1."/>
      <w:lvlJc w:val="left"/>
      <w:pPr>
        <w:ind w:left="108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4" w15:restartNumberingAfterBreak="0">
    <w:nsid w:val="26C33557"/>
    <w:multiLevelType w:val="hybridMultilevel"/>
    <w:tmpl w:val="BAB8D778"/>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26C80691"/>
    <w:multiLevelType w:val="hybridMultilevel"/>
    <w:tmpl w:val="385462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26CA5FC6"/>
    <w:multiLevelType w:val="multilevel"/>
    <w:tmpl w:val="D9146C7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7" w15:restartNumberingAfterBreak="0">
    <w:nsid w:val="279407B3"/>
    <w:multiLevelType w:val="hybridMultilevel"/>
    <w:tmpl w:val="2DDCD02C"/>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8" w15:restartNumberingAfterBreak="0">
    <w:nsid w:val="27B80532"/>
    <w:multiLevelType w:val="hybridMultilevel"/>
    <w:tmpl w:val="43AC8C9A"/>
    <w:lvl w:ilvl="0" w:tplc="FF3A1714">
      <w:start w:val="1"/>
      <w:numFmt w:val="upperLetter"/>
      <w:lvlText w:val="%1)"/>
      <w:lvlJc w:val="left"/>
      <w:pPr>
        <w:ind w:left="1996" w:hanging="360"/>
      </w:pPr>
      <w:rPr>
        <w:rFonts w:hint="default"/>
      </w:rPr>
    </w:lvl>
    <w:lvl w:ilvl="1" w:tplc="68949426">
      <w:numFmt w:val="bullet"/>
      <w:lvlText w:val="-"/>
      <w:lvlJc w:val="left"/>
      <w:pPr>
        <w:ind w:left="2716" w:hanging="360"/>
      </w:pPr>
      <w:rPr>
        <w:rFonts w:ascii="Times New Roman" w:eastAsiaTheme="minorHAnsi" w:hAnsi="Times New Roman" w:cs="Times New Roman" w:hint="default"/>
      </w:rPr>
    </w:lvl>
    <w:lvl w:ilvl="2" w:tplc="8C169618">
      <w:start w:val="1"/>
      <w:numFmt w:val="lowerLetter"/>
      <w:lvlText w:val="%3."/>
      <w:lvlJc w:val="left"/>
      <w:pPr>
        <w:ind w:left="3616" w:hanging="360"/>
      </w:pPr>
      <w:rPr>
        <w:rFonts w:hint="default"/>
        <w:sz w:val="24"/>
        <w:szCs w:val="24"/>
      </w:rPr>
    </w:lvl>
    <w:lvl w:ilvl="3" w:tplc="6A34D0EA">
      <w:start w:val="1"/>
      <w:numFmt w:val="decimal"/>
      <w:lvlText w:val="%4."/>
      <w:lvlJc w:val="left"/>
      <w:pPr>
        <w:ind w:left="4156" w:hanging="360"/>
      </w:pPr>
      <w:rPr>
        <w:rFonts w:hint="default"/>
      </w:r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49" w15:restartNumberingAfterBreak="0">
    <w:nsid w:val="28DA75D3"/>
    <w:multiLevelType w:val="hybridMultilevel"/>
    <w:tmpl w:val="5C08F200"/>
    <w:lvl w:ilvl="0" w:tplc="88A0CFB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293511FD"/>
    <w:multiLevelType w:val="hybridMultilevel"/>
    <w:tmpl w:val="75AA6370"/>
    <w:lvl w:ilvl="0" w:tplc="D048F158">
      <w:start w:val="1"/>
      <w:numFmt w:val="decimal"/>
      <w:lvlText w:val="%1."/>
      <w:lvlJc w:val="left"/>
      <w:pPr>
        <w:ind w:left="786" w:hanging="360"/>
      </w:pPr>
      <w:rPr>
        <w:rFonts w:hint="default"/>
      </w:rPr>
    </w:lvl>
    <w:lvl w:ilvl="1" w:tplc="573E816A">
      <w:start w:val="1"/>
      <w:numFmt w:val="lowerLetter"/>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1" w15:restartNumberingAfterBreak="0">
    <w:nsid w:val="29F83BB9"/>
    <w:multiLevelType w:val="hybridMultilevel"/>
    <w:tmpl w:val="23D649BE"/>
    <w:lvl w:ilvl="0" w:tplc="71F07EDC">
      <w:start w:val="1"/>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52" w15:restartNumberingAfterBreak="0">
    <w:nsid w:val="2A6C3103"/>
    <w:multiLevelType w:val="hybridMultilevel"/>
    <w:tmpl w:val="73981DE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4418A29C">
      <w:start w:val="1"/>
      <w:numFmt w:val="lowerLetter"/>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3" w15:restartNumberingAfterBreak="0">
    <w:nsid w:val="2ACC0C93"/>
    <w:multiLevelType w:val="hybridMultilevel"/>
    <w:tmpl w:val="EC46DE0A"/>
    <w:lvl w:ilvl="0" w:tplc="FFFFFFFF">
      <w:start w:val="1"/>
      <w:numFmt w:val="lowerLetter"/>
      <w:lvlText w:val="%1)"/>
      <w:lvlJc w:val="left"/>
      <w:pPr>
        <w:ind w:left="2421" w:hanging="360"/>
      </w:pPr>
    </w:lvl>
    <w:lvl w:ilvl="1" w:tplc="38090011">
      <w:start w:val="1"/>
      <w:numFmt w:val="decimal"/>
      <w:lvlText w:val="%2)"/>
      <w:lvlJc w:val="left"/>
      <w:pPr>
        <w:ind w:left="2421" w:hanging="360"/>
      </w:pPr>
    </w:lvl>
    <w:lvl w:ilvl="2" w:tplc="292865FA">
      <w:start w:val="1"/>
      <w:numFmt w:val="decimal"/>
      <w:lvlText w:val="%3."/>
      <w:lvlJc w:val="left"/>
      <w:pPr>
        <w:ind w:left="4041" w:hanging="360"/>
      </w:pPr>
      <w:rPr>
        <w:rFonts w:hint="default"/>
      </w:rPr>
    </w:lvl>
    <w:lvl w:ilvl="3" w:tplc="FFFFFFFF">
      <w:start w:val="1"/>
      <w:numFmt w:val="decimal"/>
      <w:lvlText w:val="%4."/>
      <w:lvlJc w:val="left"/>
      <w:pPr>
        <w:ind w:left="4581" w:hanging="360"/>
      </w:pPr>
    </w:lvl>
    <w:lvl w:ilvl="4" w:tplc="D062D84C">
      <w:start w:val="1"/>
      <w:numFmt w:val="upperLetter"/>
      <w:lvlText w:val="%5."/>
      <w:lvlJc w:val="left"/>
      <w:pPr>
        <w:ind w:left="5301" w:hanging="360"/>
      </w:pPr>
      <w:rPr>
        <w:rFonts w:hint="default"/>
        <w:sz w:val="24"/>
      </w:r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154" w15:restartNumberingAfterBreak="0">
    <w:nsid w:val="2CAE494A"/>
    <w:multiLevelType w:val="hybridMultilevel"/>
    <w:tmpl w:val="DB3AC866"/>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5" w15:restartNumberingAfterBreak="0">
    <w:nsid w:val="2D1A7AEF"/>
    <w:multiLevelType w:val="hybridMultilevel"/>
    <w:tmpl w:val="11DEAEB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6" w15:restartNumberingAfterBreak="0">
    <w:nsid w:val="2D472C76"/>
    <w:multiLevelType w:val="hybridMultilevel"/>
    <w:tmpl w:val="D324852A"/>
    <w:lvl w:ilvl="0" w:tplc="6406D728">
      <w:start w:val="1"/>
      <w:numFmt w:val="decimal"/>
      <w:lvlText w:val="%1)"/>
      <w:lvlJc w:val="left"/>
      <w:pPr>
        <w:ind w:left="851" w:hanging="360"/>
      </w:pPr>
      <w:rPr>
        <w:rFonts w:hint="default"/>
      </w:rPr>
    </w:lvl>
    <w:lvl w:ilvl="1" w:tplc="38090019" w:tentative="1">
      <w:start w:val="1"/>
      <w:numFmt w:val="lowerLetter"/>
      <w:lvlText w:val="%2."/>
      <w:lvlJc w:val="left"/>
      <w:pPr>
        <w:ind w:left="1571" w:hanging="360"/>
      </w:pPr>
    </w:lvl>
    <w:lvl w:ilvl="2" w:tplc="3809001B" w:tentative="1">
      <w:start w:val="1"/>
      <w:numFmt w:val="lowerRoman"/>
      <w:lvlText w:val="%3."/>
      <w:lvlJc w:val="right"/>
      <w:pPr>
        <w:ind w:left="2291" w:hanging="180"/>
      </w:pPr>
    </w:lvl>
    <w:lvl w:ilvl="3" w:tplc="3809000F" w:tentative="1">
      <w:start w:val="1"/>
      <w:numFmt w:val="decimal"/>
      <w:lvlText w:val="%4."/>
      <w:lvlJc w:val="left"/>
      <w:pPr>
        <w:ind w:left="3011" w:hanging="360"/>
      </w:pPr>
    </w:lvl>
    <w:lvl w:ilvl="4" w:tplc="38090019" w:tentative="1">
      <w:start w:val="1"/>
      <w:numFmt w:val="lowerLetter"/>
      <w:lvlText w:val="%5."/>
      <w:lvlJc w:val="left"/>
      <w:pPr>
        <w:ind w:left="3731" w:hanging="360"/>
      </w:pPr>
    </w:lvl>
    <w:lvl w:ilvl="5" w:tplc="3809001B" w:tentative="1">
      <w:start w:val="1"/>
      <w:numFmt w:val="lowerRoman"/>
      <w:lvlText w:val="%6."/>
      <w:lvlJc w:val="right"/>
      <w:pPr>
        <w:ind w:left="4451" w:hanging="180"/>
      </w:pPr>
    </w:lvl>
    <w:lvl w:ilvl="6" w:tplc="3809000F" w:tentative="1">
      <w:start w:val="1"/>
      <w:numFmt w:val="decimal"/>
      <w:lvlText w:val="%7."/>
      <w:lvlJc w:val="left"/>
      <w:pPr>
        <w:ind w:left="5171" w:hanging="360"/>
      </w:pPr>
    </w:lvl>
    <w:lvl w:ilvl="7" w:tplc="38090019" w:tentative="1">
      <w:start w:val="1"/>
      <w:numFmt w:val="lowerLetter"/>
      <w:lvlText w:val="%8."/>
      <w:lvlJc w:val="left"/>
      <w:pPr>
        <w:ind w:left="5891" w:hanging="360"/>
      </w:pPr>
    </w:lvl>
    <w:lvl w:ilvl="8" w:tplc="3809001B" w:tentative="1">
      <w:start w:val="1"/>
      <w:numFmt w:val="lowerRoman"/>
      <w:lvlText w:val="%9."/>
      <w:lvlJc w:val="right"/>
      <w:pPr>
        <w:ind w:left="6611" w:hanging="180"/>
      </w:pPr>
    </w:lvl>
  </w:abstractNum>
  <w:abstractNum w:abstractNumId="157" w15:restartNumberingAfterBreak="0">
    <w:nsid w:val="2DE979EE"/>
    <w:multiLevelType w:val="hybridMultilevel"/>
    <w:tmpl w:val="E968EC08"/>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58" w15:restartNumberingAfterBreak="0">
    <w:nsid w:val="2DF01B78"/>
    <w:multiLevelType w:val="hybridMultilevel"/>
    <w:tmpl w:val="25B629F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2E274263"/>
    <w:multiLevelType w:val="hybridMultilevel"/>
    <w:tmpl w:val="6C50AC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0" w15:restartNumberingAfterBreak="0">
    <w:nsid w:val="2E343EC9"/>
    <w:multiLevelType w:val="multilevel"/>
    <w:tmpl w:val="B9E8829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1" w15:restartNumberingAfterBreak="0">
    <w:nsid w:val="2E604F63"/>
    <w:multiLevelType w:val="hybridMultilevel"/>
    <w:tmpl w:val="B31EF8B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2EA06047"/>
    <w:multiLevelType w:val="hybridMultilevel"/>
    <w:tmpl w:val="438828DE"/>
    <w:lvl w:ilvl="0" w:tplc="3000C044">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2EAD56A2"/>
    <w:multiLevelType w:val="hybridMultilevel"/>
    <w:tmpl w:val="39CCC0C4"/>
    <w:lvl w:ilvl="0" w:tplc="C554E1DA">
      <w:start w:val="1"/>
      <w:numFmt w:val="decimal"/>
      <w:lvlText w:val="%1."/>
      <w:lvlJc w:val="left"/>
      <w:pPr>
        <w:ind w:left="720" w:hanging="360"/>
      </w:pPr>
      <w:rPr>
        <w:rFonts w:hint="default"/>
        <w:b/>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2EC0493E"/>
    <w:multiLevelType w:val="hybridMultilevel"/>
    <w:tmpl w:val="9D2A0368"/>
    <w:lvl w:ilvl="0" w:tplc="145EE10A">
      <w:start w:val="1"/>
      <w:numFmt w:val="decimal"/>
      <w:lvlText w:val="%1."/>
      <w:lvlJc w:val="left"/>
      <w:pPr>
        <w:ind w:left="1800" w:hanging="360"/>
      </w:pPr>
      <w:rPr>
        <w:rFonts w:ascii="Times New Roman" w:eastAsia="Calibri" w:hAnsi="Times New Roman" w:cs="Times New Roman"/>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65" w15:restartNumberingAfterBreak="0">
    <w:nsid w:val="2ED149D7"/>
    <w:multiLevelType w:val="hybridMultilevel"/>
    <w:tmpl w:val="E61074CE"/>
    <w:lvl w:ilvl="0" w:tplc="3809000F">
      <w:start w:val="1"/>
      <w:numFmt w:val="decimal"/>
      <w:lvlText w:val="%1."/>
      <w:lvlJc w:val="left"/>
      <w:pPr>
        <w:ind w:left="901" w:hanging="360"/>
      </w:pPr>
    </w:lvl>
    <w:lvl w:ilvl="1" w:tplc="38090019" w:tentative="1">
      <w:start w:val="1"/>
      <w:numFmt w:val="lowerLetter"/>
      <w:lvlText w:val="%2."/>
      <w:lvlJc w:val="left"/>
      <w:pPr>
        <w:ind w:left="1621" w:hanging="360"/>
      </w:pPr>
    </w:lvl>
    <w:lvl w:ilvl="2" w:tplc="3809001B" w:tentative="1">
      <w:start w:val="1"/>
      <w:numFmt w:val="lowerRoman"/>
      <w:lvlText w:val="%3."/>
      <w:lvlJc w:val="right"/>
      <w:pPr>
        <w:ind w:left="2341" w:hanging="180"/>
      </w:pPr>
    </w:lvl>
    <w:lvl w:ilvl="3" w:tplc="3809000F" w:tentative="1">
      <w:start w:val="1"/>
      <w:numFmt w:val="decimal"/>
      <w:lvlText w:val="%4."/>
      <w:lvlJc w:val="left"/>
      <w:pPr>
        <w:ind w:left="3061" w:hanging="360"/>
      </w:pPr>
    </w:lvl>
    <w:lvl w:ilvl="4" w:tplc="38090019" w:tentative="1">
      <w:start w:val="1"/>
      <w:numFmt w:val="lowerLetter"/>
      <w:lvlText w:val="%5."/>
      <w:lvlJc w:val="left"/>
      <w:pPr>
        <w:ind w:left="3781" w:hanging="360"/>
      </w:pPr>
    </w:lvl>
    <w:lvl w:ilvl="5" w:tplc="3809001B" w:tentative="1">
      <w:start w:val="1"/>
      <w:numFmt w:val="lowerRoman"/>
      <w:lvlText w:val="%6."/>
      <w:lvlJc w:val="right"/>
      <w:pPr>
        <w:ind w:left="4501" w:hanging="180"/>
      </w:pPr>
    </w:lvl>
    <w:lvl w:ilvl="6" w:tplc="3809000F" w:tentative="1">
      <w:start w:val="1"/>
      <w:numFmt w:val="decimal"/>
      <w:lvlText w:val="%7."/>
      <w:lvlJc w:val="left"/>
      <w:pPr>
        <w:ind w:left="5221" w:hanging="360"/>
      </w:pPr>
    </w:lvl>
    <w:lvl w:ilvl="7" w:tplc="38090019" w:tentative="1">
      <w:start w:val="1"/>
      <w:numFmt w:val="lowerLetter"/>
      <w:lvlText w:val="%8."/>
      <w:lvlJc w:val="left"/>
      <w:pPr>
        <w:ind w:left="5941" w:hanging="360"/>
      </w:pPr>
    </w:lvl>
    <w:lvl w:ilvl="8" w:tplc="3809001B" w:tentative="1">
      <w:start w:val="1"/>
      <w:numFmt w:val="lowerRoman"/>
      <w:lvlText w:val="%9."/>
      <w:lvlJc w:val="right"/>
      <w:pPr>
        <w:ind w:left="6661" w:hanging="180"/>
      </w:pPr>
    </w:lvl>
  </w:abstractNum>
  <w:abstractNum w:abstractNumId="166" w15:restartNumberingAfterBreak="0">
    <w:nsid w:val="2F7D7A73"/>
    <w:multiLevelType w:val="hybridMultilevel"/>
    <w:tmpl w:val="01102FB8"/>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3053134E"/>
    <w:multiLevelType w:val="multilevel"/>
    <w:tmpl w:val="B690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30641A28"/>
    <w:multiLevelType w:val="multilevel"/>
    <w:tmpl w:val="18C249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9" w15:restartNumberingAfterBreak="0">
    <w:nsid w:val="309C1220"/>
    <w:multiLevelType w:val="multilevel"/>
    <w:tmpl w:val="23E0C7D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0" w15:restartNumberingAfterBreak="0">
    <w:nsid w:val="30B014CD"/>
    <w:multiLevelType w:val="hybridMultilevel"/>
    <w:tmpl w:val="61708330"/>
    <w:lvl w:ilvl="0" w:tplc="31A84B84">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71" w15:restartNumberingAfterBreak="0">
    <w:nsid w:val="3128080A"/>
    <w:multiLevelType w:val="hybridMultilevel"/>
    <w:tmpl w:val="34B2EEE6"/>
    <w:lvl w:ilvl="0" w:tplc="88A0CFB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2" w15:restartNumberingAfterBreak="0">
    <w:nsid w:val="31694A8B"/>
    <w:multiLevelType w:val="hybridMultilevel"/>
    <w:tmpl w:val="4EF457BA"/>
    <w:lvl w:ilvl="0" w:tplc="2B12C76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3" w15:restartNumberingAfterBreak="0">
    <w:nsid w:val="319E30F0"/>
    <w:multiLevelType w:val="hybridMultilevel"/>
    <w:tmpl w:val="9DDEF8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4" w15:restartNumberingAfterBreak="0">
    <w:nsid w:val="31A369F3"/>
    <w:multiLevelType w:val="hybridMultilevel"/>
    <w:tmpl w:val="05E68922"/>
    <w:lvl w:ilvl="0" w:tplc="CCF0C0B8">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75" w15:restartNumberingAfterBreak="0">
    <w:nsid w:val="31C22758"/>
    <w:multiLevelType w:val="hybridMultilevel"/>
    <w:tmpl w:val="A05C919A"/>
    <w:lvl w:ilvl="0" w:tplc="88A0CFBA">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31D02683"/>
    <w:multiLevelType w:val="hybridMultilevel"/>
    <w:tmpl w:val="3D2AE0E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7" w15:restartNumberingAfterBreak="0">
    <w:nsid w:val="327B5AFE"/>
    <w:multiLevelType w:val="hybridMultilevel"/>
    <w:tmpl w:val="3B082290"/>
    <w:lvl w:ilvl="0" w:tplc="3809000F">
      <w:start w:val="1"/>
      <w:numFmt w:val="decimal"/>
      <w:lvlText w:val="%1."/>
      <w:lvlJc w:val="left"/>
      <w:pPr>
        <w:ind w:left="705" w:hanging="360"/>
      </w:p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178" w15:restartNumberingAfterBreak="0">
    <w:nsid w:val="32C02E34"/>
    <w:multiLevelType w:val="multilevel"/>
    <w:tmpl w:val="00B43766"/>
    <w:lvl w:ilvl="0">
      <w:start w:val="1"/>
      <w:numFmt w:val="decimal"/>
      <w:lvlText w:val="%1."/>
      <w:lvlJc w:val="left"/>
      <w:pPr>
        <w:ind w:left="720" w:hanging="360"/>
      </w:pPr>
      <w:rPr>
        <w:rFonts w:hint="default"/>
        <w:b/>
        <w:bCs w:val="0"/>
      </w:rPr>
    </w:lvl>
    <w:lvl w:ilvl="1">
      <w:start w:val="2"/>
      <w:numFmt w:val="decimal"/>
      <w:isLgl/>
      <w:lvlText w:val="%1.%2"/>
      <w:lvlJc w:val="left"/>
      <w:pPr>
        <w:ind w:left="1663" w:hanging="480"/>
      </w:pPr>
      <w:rPr>
        <w:rFonts w:hint="default"/>
      </w:rPr>
    </w:lvl>
    <w:lvl w:ilvl="2">
      <w:start w:val="2"/>
      <w:numFmt w:val="decimal"/>
      <w:isLgl/>
      <w:lvlText w:val="%1.%2.%3"/>
      <w:lvlJc w:val="left"/>
      <w:pPr>
        <w:ind w:left="2726" w:hanging="720"/>
      </w:pPr>
      <w:rPr>
        <w:rFonts w:hint="default"/>
      </w:rPr>
    </w:lvl>
    <w:lvl w:ilvl="3">
      <w:start w:val="1"/>
      <w:numFmt w:val="decimal"/>
      <w:isLgl/>
      <w:lvlText w:val="%1.%2.%3.%4"/>
      <w:lvlJc w:val="left"/>
      <w:pPr>
        <w:ind w:left="3549" w:hanging="720"/>
      </w:pPr>
      <w:rPr>
        <w:rFonts w:hint="default"/>
      </w:rPr>
    </w:lvl>
    <w:lvl w:ilvl="4">
      <w:start w:val="1"/>
      <w:numFmt w:val="decimal"/>
      <w:isLgl/>
      <w:lvlText w:val="%1.%2.%3.%4.%5"/>
      <w:lvlJc w:val="left"/>
      <w:pPr>
        <w:ind w:left="4732" w:hanging="1080"/>
      </w:pPr>
      <w:rPr>
        <w:rFonts w:hint="default"/>
      </w:rPr>
    </w:lvl>
    <w:lvl w:ilvl="5">
      <w:start w:val="1"/>
      <w:numFmt w:val="decimal"/>
      <w:isLgl/>
      <w:lvlText w:val="%1.%2.%3.%4.%5.%6"/>
      <w:lvlJc w:val="left"/>
      <w:pPr>
        <w:ind w:left="5555" w:hanging="1080"/>
      </w:pPr>
      <w:rPr>
        <w:rFonts w:hint="default"/>
      </w:rPr>
    </w:lvl>
    <w:lvl w:ilvl="6">
      <w:start w:val="1"/>
      <w:numFmt w:val="decimal"/>
      <w:isLgl/>
      <w:lvlText w:val="%1.%2.%3.%4.%5.%6.%7"/>
      <w:lvlJc w:val="left"/>
      <w:pPr>
        <w:ind w:left="6738" w:hanging="1440"/>
      </w:pPr>
      <w:rPr>
        <w:rFonts w:hint="default"/>
      </w:rPr>
    </w:lvl>
    <w:lvl w:ilvl="7">
      <w:start w:val="1"/>
      <w:numFmt w:val="decimal"/>
      <w:isLgl/>
      <w:lvlText w:val="%1.%2.%3.%4.%5.%6.%7.%8"/>
      <w:lvlJc w:val="left"/>
      <w:pPr>
        <w:ind w:left="7561" w:hanging="1440"/>
      </w:pPr>
      <w:rPr>
        <w:rFonts w:hint="default"/>
      </w:rPr>
    </w:lvl>
    <w:lvl w:ilvl="8">
      <w:start w:val="1"/>
      <w:numFmt w:val="decimal"/>
      <w:isLgl/>
      <w:lvlText w:val="%1.%2.%3.%4.%5.%6.%7.%8.%9"/>
      <w:lvlJc w:val="left"/>
      <w:pPr>
        <w:ind w:left="8744" w:hanging="1800"/>
      </w:pPr>
      <w:rPr>
        <w:rFonts w:hint="default"/>
      </w:rPr>
    </w:lvl>
  </w:abstractNum>
  <w:abstractNum w:abstractNumId="179" w15:restartNumberingAfterBreak="0">
    <w:nsid w:val="333942B8"/>
    <w:multiLevelType w:val="hybridMultilevel"/>
    <w:tmpl w:val="BF80439E"/>
    <w:lvl w:ilvl="0" w:tplc="9AA64B8C">
      <w:start w:val="1"/>
      <w:numFmt w:val="decimal"/>
      <w:lvlText w:val="%1."/>
      <w:lvlJc w:val="left"/>
      <w:pPr>
        <w:ind w:left="345" w:hanging="204"/>
      </w:pPr>
      <w:rPr>
        <w:rFonts w:ascii="Georgia" w:eastAsia="Georgia" w:hAnsi="Georgia" w:cs="Georgia" w:hint="default"/>
        <w:b w:val="0"/>
        <w:bCs w:val="0"/>
        <w:i w:val="0"/>
        <w:iCs w:val="0"/>
        <w:spacing w:val="0"/>
        <w:w w:val="136"/>
        <w:sz w:val="16"/>
        <w:szCs w:val="16"/>
        <w:lang w:val="en-US" w:eastAsia="en-US" w:bidi="ar-SA"/>
      </w:rPr>
    </w:lvl>
    <w:lvl w:ilvl="1" w:tplc="D2020C62">
      <w:numFmt w:val="bullet"/>
      <w:lvlText w:val="•"/>
      <w:lvlJc w:val="left"/>
      <w:pPr>
        <w:ind w:left="1354" w:hanging="204"/>
      </w:pPr>
      <w:rPr>
        <w:rFonts w:hint="default"/>
        <w:lang w:val="en-US" w:eastAsia="en-US" w:bidi="ar-SA"/>
      </w:rPr>
    </w:lvl>
    <w:lvl w:ilvl="2" w:tplc="76C84BCE">
      <w:numFmt w:val="bullet"/>
      <w:lvlText w:val="•"/>
      <w:lvlJc w:val="left"/>
      <w:pPr>
        <w:ind w:left="2369" w:hanging="204"/>
      </w:pPr>
      <w:rPr>
        <w:rFonts w:hint="default"/>
        <w:lang w:val="en-US" w:eastAsia="en-US" w:bidi="ar-SA"/>
      </w:rPr>
    </w:lvl>
    <w:lvl w:ilvl="3" w:tplc="B6508A22">
      <w:numFmt w:val="bullet"/>
      <w:lvlText w:val="•"/>
      <w:lvlJc w:val="left"/>
      <w:pPr>
        <w:ind w:left="3384" w:hanging="204"/>
      </w:pPr>
      <w:rPr>
        <w:rFonts w:hint="default"/>
        <w:lang w:val="en-US" w:eastAsia="en-US" w:bidi="ar-SA"/>
      </w:rPr>
    </w:lvl>
    <w:lvl w:ilvl="4" w:tplc="B186E992">
      <w:numFmt w:val="bullet"/>
      <w:lvlText w:val="•"/>
      <w:lvlJc w:val="left"/>
      <w:pPr>
        <w:ind w:left="4399" w:hanging="204"/>
      </w:pPr>
      <w:rPr>
        <w:rFonts w:hint="default"/>
        <w:lang w:val="en-US" w:eastAsia="en-US" w:bidi="ar-SA"/>
      </w:rPr>
    </w:lvl>
    <w:lvl w:ilvl="5" w:tplc="05A258AA">
      <w:numFmt w:val="bullet"/>
      <w:lvlText w:val="•"/>
      <w:lvlJc w:val="left"/>
      <w:pPr>
        <w:ind w:left="5414" w:hanging="204"/>
      </w:pPr>
      <w:rPr>
        <w:rFonts w:hint="default"/>
        <w:lang w:val="en-US" w:eastAsia="en-US" w:bidi="ar-SA"/>
      </w:rPr>
    </w:lvl>
    <w:lvl w:ilvl="6" w:tplc="DC58B910">
      <w:numFmt w:val="bullet"/>
      <w:lvlText w:val="•"/>
      <w:lvlJc w:val="left"/>
      <w:pPr>
        <w:ind w:left="6429" w:hanging="204"/>
      </w:pPr>
      <w:rPr>
        <w:rFonts w:hint="default"/>
        <w:lang w:val="en-US" w:eastAsia="en-US" w:bidi="ar-SA"/>
      </w:rPr>
    </w:lvl>
    <w:lvl w:ilvl="7" w:tplc="1F7E8E9E">
      <w:numFmt w:val="bullet"/>
      <w:lvlText w:val="•"/>
      <w:lvlJc w:val="left"/>
      <w:pPr>
        <w:ind w:left="7444" w:hanging="204"/>
      </w:pPr>
      <w:rPr>
        <w:rFonts w:hint="default"/>
        <w:lang w:val="en-US" w:eastAsia="en-US" w:bidi="ar-SA"/>
      </w:rPr>
    </w:lvl>
    <w:lvl w:ilvl="8" w:tplc="BD9ED47E">
      <w:numFmt w:val="bullet"/>
      <w:lvlText w:val="•"/>
      <w:lvlJc w:val="left"/>
      <w:pPr>
        <w:ind w:left="8459" w:hanging="204"/>
      </w:pPr>
      <w:rPr>
        <w:rFonts w:hint="default"/>
        <w:lang w:val="en-US" w:eastAsia="en-US" w:bidi="ar-SA"/>
      </w:rPr>
    </w:lvl>
  </w:abstractNum>
  <w:abstractNum w:abstractNumId="180" w15:restartNumberingAfterBreak="0">
    <w:nsid w:val="33CE214F"/>
    <w:multiLevelType w:val="hybridMultilevel"/>
    <w:tmpl w:val="F258D6EA"/>
    <w:lvl w:ilvl="0" w:tplc="38090017">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1" w15:restartNumberingAfterBreak="0">
    <w:nsid w:val="340324E4"/>
    <w:multiLevelType w:val="hybridMultilevel"/>
    <w:tmpl w:val="4AF4E252"/>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2" w15:restartNumberingAfterBreak="0">
    <w:nsid w:val="345A0DBE"/>
    <w:multiLevelType w:val="hybridMultilevel"/>
    <w:tmpl w:val="AF724F8A"/>
    <w:lvl w:ilvl="0" w:tplc="38090019">
      <w:start w:val="1"/>
      <w:numFmt w:val="lowerLetter"/>
      <w:lvlText w:val="%1."/>
      <w:lvlJc w:val="left"/>
      <w:pPr>
        <w:ind w:left="747" w:hanging="360"/>
      </w:pPr>
    </w:lvl>
    <w:lvl w:ilvl="1" w:tplc="38090019">
      <w:start w:val="1"/>
      <w:numFmt w:val="lowerLetter"/>
      <w:lvlText w:val="%2."/>
      <w:lvlJc w:val="left"/>
      <w:pPr>
        <w:ind w:left="1467" w:hanging="360"/>
      </w:pPr>
    </w:lvl>
    <w:lvl w:ilvl="2" w:tplc="3809001B" w:tentative="1">
      <w:start w:val="1"/>
      <w:numFmt w:val="lowerRoman"/>
      <w:lvlText w:val="%3."/>
      <w:lvlJc w:val="right"/>
      <w:pPr>
        <w:ind w:left="2187" w:hanging="180"/>
      </w:pPr>
    </w:lvl>
    <w:lvl w:ilvl="3" w:tplc="3809000F" w:tentative="1">
      <w:start w:val="1"/>
      <w:numFmt w:val="decimal"/>
      <w:lvlText w:val="%4."/>
      <w:lvlJc w:val="left"/>
      <w:pPr>
        <w:ind w:left="2907" w:hanging="360"/>
      </w:pPr>
    </w:lvl>
    <w:lvl w:ilvl="4" w:tplc="38090019" w:tentative="1">
      <w:start w:val="1"/>
      <w:numFmt w:val="lowerLetter"/>
      <w:lvlText w:val="%5."/>
      <w:lvlJc w:val="left"/>
      <w:pPr>
        <w:ind w:left="3627" w:hanging="360"/>
      </w:pPr>
    </w:lvl>
    <w:lvl w:ilvl="5" w:tplc="3809001B" w:tentative="1">
      <w:start w:val="1"/>
      <w:numFmt w:val="lowerRoman"/>
      <w:lvlText w:val="%6."/>
      <w:lvlJc w:val="right"/>
      <w:pPr>
        <w:ind w:left="4347" w:hanging="180"/>
      </w:pPr>
    </w:lvl>
    <w:lvl w:ilvl="6" w:tplc="3809000F" w:tentative="1">
      <w:start w:val="1"/>
      <w:numFmt w:val="decimal"/>
      <w:lvlText w:val="%7."/>
      <w:lvlJc w:val="left"/>
      <w:pPr>
        <w:ind w:left="5067" w:hanging="360"/>
      </w:pPr>
    </w:lvl>
    <w:lvl w:ilvl="7" w:tplc="38090019" w:tentative="1">
      <w:start w:val="1"/>
      <w:numFmt w:val="lowerLetter"/>
      <w:lvlText w:val="%8."/>
      <w:lvlJc w:val="left"/>
      <w:pPr>
        <w:ind w:left="5787" w:hanging="360"/>
      </w:pPr>
    </w:lvl>
    <w:lvl w:ilvl="8" w:tplc="3809001B" w:tentative="1">
      <w:start w:val="1"/>
      <w:numFmt w:val="lowerRoman"/>
      <w:lvlText w:val="%9."/>
      <w:lvlJc w:val="right"/>
      <w:pPr>
        <w:ind w:left="6507" w:hanging="180"/>
      </w:pPr>
    </w:lvl>
  </w:abstractNum>
  <w:abstractNum w:abstractNumId="183" w15:restartNumberingAfterBreak="0">
    <w:nsid w:val="349731D8"/>
    <w:multiLevelType w:val="hybridMultilevel"/>
    <w:tmpl w:val="E8164A24"/>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4" w15:restartNumberingAfterBreak="0">
    <w:nsid w:val="349858F6"/>
    <w:multiLevelType w:val="hybridMultilevel"/>
    <w:tmpl w:val="A35A21E0"/>
    <w:lvl w:ilvl="0" w:tplc="DA98A0A2">
      <w:start w:val="1"/>
      <w:numFmt w:val="decimal"/>
      <w:lvlText w:val="%1."/>
      <w:lvlJc w:val="left"/>
      <w:pPr>
        <w:ind w:left="2150" w:hanging="360"/>
      </w:pPr>
      <w:rPr>
        <w:rFonts w:hint="default"/>
        <w:b/>
      </w:rPr>
    </w:lvl>
    <w:lvl w:ilvl="1" w:tplc="04090019" w:tentative="1">
      <w:start w:val="1"/>
      <w:numFmt w:val="lowerLetter"/>
      <w:lvlText w:val="%2."/>
      <w:lvlJc w:val="left"/>
      <w:pPr>
        <w:ind w:left="2870" w:hanging="360"/>
      </w:pPr>
    </w:lvl>
    <w:lvl w:ilvl="2" w:tplc="0409001B" w:tentative="1">
      <w:start w:val="1"/>
      <w:numFmt w:val="lowerRoman"/>
      <w:lvlText w:val="%3."/>
      <w:lvlJc w:val="right"/>
      <w:pPr>
        <w:ind w:left="3590" w:hanging="180"/>
      </w:pPr>
    </w:lvl>
    <w:lvl w:ilvl="3" w:tplc="0409000F" w:tentative="1">
      <w:start w:val="1"/>
      <w:numFmt w:val="decimal"/>
      <w:lvlText w:val="%4."/>
      <w:lvlJc w:val="left"/>
      <w:pPr>
        <w:ind w:left="4310" w:hanging="360"/>
      </w:pPr>
    </w:lvl>
    <w:lvl w:ilvl="4" w:tplc="04090019" w:tentative="1">
      <w:start w:val="1"/>
      <w:numFmt w:val="lowerLetter"/>
      <w:lvlText w:val="%5."/>
      <w:lvlJc w:val="left"/>
      <w:pPr>
        <w:ind w:left="5030" w:hanging="360"/>
      </w:pPr>
    </w:lvl>
    <w:lvl w:ilvl="5" w:tplc="0409001B" w:tentative="1">
      <w:start w:val="1"/>
      <w:numFmt w:val="lowerRoman"/>
      <w:lvlText w:val="%6."/>
      <w:lvlJc w:val="right"/>
      <w:pPr>
        <w:ind w:left="5750" w:hanging="180"/>
      </w:pPr>
    </w:lvl>
    <w:lvl w:ilvl="6" w:tplc="0409000F" w:tentative="1">
      <w:start w:val="1"/>
      <w:numFmt w:val="decimal"/>
      <w:lvlText w:val="%7."/>
      <w:lvlJc w:val="left"/>
      <w:pPr>
        <w:ind w:left="6470" w:hanging="360"/>
      </w:pPr>
    </w:lvl>
    <w:lvl w:ilvl="7" w:tplc="04090019" w:tentative="1">
      <w:start w:val="1"/>
      <w:numFmt w:val="lowerLetter"/>
      <w:lvlText w:val="%8."/>
      <w:lvlJc w:val="left"/>
      <w:pPr>
        <w:ind w:left="7190" w:hanging="360"/>
      </w:pPr>
    </w:lvl>
    <w:lvl w:ilvl="8" w:tplc="0409001B" w:tentative="1">
      <w:start w:val="1"/>
      <w:numFmt w:val="lowerRoman"/>
      <w:lvlText w:val="%9."/>
      <w:lvlJc w:val="right"/>
      <w:pPr>
        <w:ind w:left="7910" w:hanging="180"/>
      </w:pPr>
    </w:lvl>
  </w:abstractNum>
  <w:abstractNum w:abstractNumId="185" w15:restartNumberingAfterBreak="0">
    <w:nsid w:val="35455C99"/>
    <w:multiLevelType w:val="hybridMultilevel"/>
    <w:tmpl w:val="8EC0F75A"/>
    <w:lvl w:ilvl="0" w:tplc="12E2EBCC">
      <w:start w:val="1"/>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86" w15:restartNumberingAfterBreak="0">
    <w:nsid w:val="35873B05"/>
    <w:multiLevelType w:val="hybridMultilevel"/>
    <w:tmpl w:val="4BA43082"/>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35A656A0"/>
    <w:multiLevelType w:val="hybridMultilevel"/>
    <w:tmpl w:val="DD860AF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8" w15:restartNumberingAfterBreak="0">
    <w:nsid w:val="360D5C94"/>
    <w:multiLevelType w:val="hybridMultilevel"/>
    <w:tmpl w:val="FA6470C2"/>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360E7577"/>
    <w:multiLevelType w:val="hybridMultilevel"/>
    <w:tmpl w:val="AD24BE48"/>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36964A1C"/>
    <w:multiLevelType w:val="hybridMultilevel"/>
    <w:tmpl w:val="EFBA5ECA"/>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1" w15:restartNumberingAfterBreak="0">
    <w:nsid w:val="369C3635"/>
    <w:multiLevelType w:val="hybridMultilevel"/>
    <w:tmpl w:val="F310330C"/>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2" w15:restartNumberingAfterBreak="0">
    <w:nsid w:val="36B62AB6"/>
    <w:multiLevelType w:val="hybridMultilevel"/>
    <w:tmpl w:val="70283186"/>
    <w:lvl w:ilvl="0" w:tplc="38090011">
      <w:start w:val="1"/>
      <w:numFmt w:val="decimal"/>
      <w:lvlText w:val="%1)"/>
      <w:lvlJc w:val="left"/>
      <w:pPr>
        <w:ind w:left="2421" w:hanging="360"/>
      </w:pPr>
    </w:lvl>
    <w:lvl w:ilvl="1" w:tplc="38090019">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193" w15:restartNumberingAfterBreak="0">
    <w:nsid w:val="36FF0A51"/>
    <w:multiLevelType w:val="hybridMultilevel"/>
    <w:tmpl w:val="ED78BED6"/>
    <w:lvl w:ilvl="0" w:tplc="04090019">
      <w:start w:val="1"/>
      <w:numFmt w:val="lowerLetter"/>
      <w:lvlText w:val="%1."/>
      <w:lvlJc w:val="left"/>
      <w:pPr>
        <w:ind w:left="1440" w:hanging="360"/>
      </w:pPr>
    </w:lvl>
    <w:lvl w:ilvl="1" w:tplc="CEB467CE">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4" w15:restartNumberingAfterBreak="0">
    <w:nsid w:val="370C17B3"/>
    <w:multiLevelType w:val="hybridMultilevel"/>
    <w:tmpl w:val="345C3D3C"/>
    <w:lvl w:ilvl="0" w:tplc="4A4A6CE6">
      <w:start w:val="1"/>
      <w:numFmt w:val="decimal"/>
      <w:lvlText w:val="%1."/>
      <w:lvlJc w:val="left"/>
      <w:pPr>
        <w:ind w:left="1041" w:hanging="615"/>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95" w15:restartNumberingAfterBreak="0">
    <w:nsid w:val="376856DF"/>
    <w:multiLevelType w:val="hybridMultilevel"/>
    <w:tmpl w:val="78F25A84"/>
    <w:lvl w:ilvl="0" w:tplc="38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379175CB"/>
    <w:multiLevelType w:val="hybridMultilevel"/>
    <w:tmpl w:val="64EC522C"/>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7" w15:restartNumberingAfterBreak="0">
    <w:nsid w:val="37C25D92"/>
    <w:multiLevelType w:val="hybridMultilevel"/>
    <w:tmpl w:val="C11869A0"/>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98" w15:restartNumberingAfterBreak="0">
    <w:nsid w:val="388A3AFD"/>
    <w:multiLevelType w:val="hybridMultilevel"/>
    <w:tmpl w:val="CAA0EF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9" w15:restartNumberingAfterBreak="0">
    <w:nsid w:val="38D162CB"/>
    <w:multiLevelType w:val="hybridMultilevel"/>
    <w:tmpl w:val="0466FFCE"/>
    <w:lvl w:ilvl="0" w:tplc="9E8C031E">
      <w:start w:val="1"/>
      <w:numFmt w:val="lowerLetter"/>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200" w15:restartNumberingAfterBreak="0">
    <w:nsid w:val="38E31DEF"/>
    <w:multiLevelType w:val="hybridMultilevel"/>
    <w:tmpl w:val="81B22884"/>
    <w:lvl w:ilvl="0" w:tplc="D822094A">
      <w:start w:val="1"/>
      <w:numFmt w:val="decimal"/>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1" w15:restartNumberingAfterBreak="0">
    <w:nsid w:val="39250E95"/>
    <w:multiLevelType w:val="hybridMultilevel"/>
    <w:tmpl w:val="EA405A1C"/>
    <w:lvl w:ilvl="0" w:tplc="6E6E0D1C">
      <w:start w:val="1"/>
      <w:numFmt w:val="decimal"/>
      <w:lvlText w:val="%1)"/>
      <w:lvlJc w:val="left"/>
      <w:pPr>
        <w:ind w:left="993" w:hanging="360"/>
      </w:pPr>
      <w:rPr>
        <w:rFonts w:ascii="Times New Roman" w:hAnsi="Times New Roman" w:cs="Times New Roman" w:hint="default"/>
        <w:sz w:val="24"/>
        <w:szCs w:val="28"/>
      </w:rPr>
    </w:lvl>
    <w:lvl w:ilvl="1" w:tplc="38090019" w:tentative="1">
      <w:start w:val="1"/>
      <w:numFmt w:val="lowerLetter"/>
      <w:lvlText w:val="%2."/>
      <w:lvlJc w:val="left"/>
      <w:pPr>
        <w:ind w:left="1713" w:hanging="360"/>
      </w:pPr>
    </w:lvl>
    <w:lvl w:ilvl="2" w:tplc="3809001B" w:tentative="1">
      <w:start w:val="1"/>
      <w:numFmt w:val="lowerRoman"/>
      <w:lvlText w:val="%3."/>
      <w:lvlJc w:val="right"/>
      <w:pPr>
        <w:ind w:left="2433" w:hanging="180"/>
      </w:pPr>
    </w:lvl>
    <w:lvl w:ilvl="3" w:tplc="3809000F" w:tentative="1">
      <w:start w:val="1"/>
      <w:numFmt w:val="decimal"/>
      <w:lvlText w:val="%4."/>
      <w:lvlJc w:val="left"/>
      <w:pPr>
        <w:ind w:left="3153" w:hanging="360"/>
      </w:pPr>
    </w:lvl>
    <w:lvl w:ilvl="4" w:tplc="38090019" w:tentative="1">
      <w:start w:val="1"/>
      <w:numFmt w:val="lowerLetter"/>
      <w:lvlText w:val="%5."/>
      <w:lvlJc w:val="left"/>
      <w:pPr>
        <w:ind w:left="3873" w:hanging="360"/>
      </w:pPr>
    </w:lvl>
    <w:lvl w:ilvl="5" w:tplc="3809001B" w:tentative="1">
      <w:start w:val="1"/>
      <w:numFmt w:val="lowerRoman"/>
      <w:lvlText w:val="%6."/>
      <w:lvlJc w:val="right"/>
      <w:pPr>
        <w:ind w:left="4593" w:hanging="180"/>
      </w:pPr>
    </w:lvl>
    <w:lvl w:ilvl="6" w:tplc="3809000F" w:tentative="1">
      <w:start w:val="1"/>
      <w:numFmt w:val="decimal"/>
      <w:lvlText w:val="%7."/>
      <w:lvlJc w:val="left"/>
      <w:pPr>
        <w:ind w:left="5313" w:hanging="360"/>
      </w:pPr>
    </w:lvl>
    <w:lvl w:ilvl="7" w:tplc="38090019" w:tentative="1">
      <w:start w:val="1"/>
      <w:numFmt w:val="lowerLetter"/>
      <w:lvlText w:val="%8."/>
      <w:lvlJc w:val="left"/>
      <w:pPr>
        <w:ind w:left="6033" w:hanging="360"/>
      </w:pPr>
    </w:lvl>
    <w:lvl w:ilvl="8" w:tplc="3809001B" w:tentative="1">
      <w:start w:val="1"/>
      <w:numFmt w:val="lowerRoman"/>
      <w:lvlText w:val="%9."/>
      <w:lvlJc w:val="right"/>
      <w:pPr>
        <w:ind w:left="6753" w:hanging="180"/>
      </w:pPr>
    </w:lvl>
  </w:abstractNum>
  <w:abstractNum w:abstractNumId="202" w15:restartNumberingAfterBreak="0">
    <w:nsid w:val="399250EA"/>
    <w:multiLevelType w:val="hybridMultilevel"/>
    <w:tmpl w:val="A9268C4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03" w15:restartNumberingAfterBreak="0">
    <w:nsid w:val="3A2C5A90"/>
    <w:multiLevelType w:val="hybridMultilevel"/>
    <w:tmpl w:val="F9C8264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3A36621A"/>
    <w:multiLevelType w:val="hybridMultilevel"/>
    <w:tmpl w:val="1AD24FCA"/>
    <w:lvl w:ilvl="0" w:tplc="B8DEA0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3A5A3DC5"/>
    <w:multiLevelType w:val="hybridMultilevel"/>
    <w:tmpl w:val="8A94BE9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3A6D1F44"/>
    <w:multiLevelType w:val="hybridMultilevel"/>
    <w:tmpl w:val="EF728A6A"/>
    <w:lvl w:ilvl="0" w:tplc="5C5A3B42">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07" w15:restartNumberingAfterBreak="0">
    <w:nsid w:val="3AB44872"/>
    <w:multiLevelType w:val="hybridMultilevel"/>
    <w:tmpl w:val="F7C49B7E"/>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8" w15:restartNumberingAfterBreak="0">
    <w:nsid w:val="3AC43746"/>
    <w:multiLevelType w:val="hybridMultilevel"/>
    <w:tmpl w:val="2CDC7614"/>
    <w:lvl w:ilvl="0" w:tplc="4FC6F048">
      <w:start w:val="1"/>
      <w:numFmt w:val="decimal"/>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9" w15:restartNumberingAfterBreak="0">
    <w:nsid w:val="3B17153A"/>
    <w:multiLevelType w:val="hybridMultilevel"/>
    <w:tmpl w:val="FF54FA06"/>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0" w15:restartNumberingAfterBreak="0">
    <w:nsid w:val="3B196335"/>
    <w:multiLevelType w:val="hybridMultilevel"/>
    <w:tmpl w:val="40CE6E66"/>
    <w:lvl w:ilvl="0" w:tplc="78409BD2">
      <w:start w:val="1"/>
      <w:numFmt w:val="decimal"/>
      <w:lvlText w:val="%1)"/>
      <w:lvlJc w:val="left"/>
      <w:pPr>
        <w:ind w:left="1470" w:hanging="39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11" w15:restartNumberingAfterBreak="0">
    <w:nsid w:val="3B59121E"/>
    <w:multiLevelType w:val="multilevel"/>
    <w:tmpl w:val="7F4AE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3B835512"/>
    <w:multiLevelType w:val="hybridMultilevel"/>
    <w:tmpl w:val="DC6C9BAE"/>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3" w15:restartNumberingAfterBreak="0">
    <w:nsid w:val="3BB83011"/>
    <w:multiLevelType w:val="hybridMultilevel"/>
    <w:tmpl w:val="5AEA404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4" w15:restartNumberingAfterBreak="0">
    <w:nsid w:val="3C2D4F01"/>
    <w:multiLevelType w:val="hybridMultilevel"/>
    <w:tmpl w:val="3404F466"/>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5" w15:restartNumberingAfterBreak="0">
    <w:nsid w:val="3C2F1652"/>
    <w:multiLevelType w:val="hybridMultilevel"/>
    <w:tmpl w:val="97E83EF6"/>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6" w15:restartNumberingAfterBreak="0">
    <w:nsid w:val="3C775AC6"/>
    <w:multiLevelType w:val="multilevel"/>
    <w:tmpl w:val="799E3070"/>
    <w:lvl w:ilvl="0">
      <w:start w:val="1"/>
      <w:numFmt w:val="decimal"/>
      <w:lvlText w:val="%1."/>
      <w:lvlJc w:val="left"/>
      <w:pPr>
        <w:ind w:left="720" w:hanging="360"/>
      </w:pPr>
      <w:rPr>
        <w:b w:val="0"/>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7" w15:restartNumberingAfterBreak="0">
    <w:nsid w:val="3D354F2B"/>
    <w:multiLevelType w:val="hybridMultilevel"/>
    <w:tmpl w:val="B8DE8C9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8" w15:restartNumberingAfterBreak="0">
    <w:nsid w:val="3DCF5DB0"/>
    <w:multiLevelType w:val="hybridMultilevel"/>
    <w:tmpl w:val="59BC190A"/>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9" w15:restartNumberingAfterBreak="0">
    <w:nsid w:val="3E26673B"/>
    <w:multiLevelType w:val="hybridMultilevel"/>
    <w:tmpl w:val="C73605B0"/>
    <w:lvl w:ilvl="0" w:tplc="FFFFFFFF">
      <w:start w:val="1"/>
      <w:numFmt w:val="bullet"/>
      <w:lvlText w:val=""/>
      <w:lvlJc w:val="left"/>
      <w:pPr>
        <w:ind w:left="720" w:hanging="360"/>
      </w:pPr>
      <w:rPr>
        <w:rFonts w:ascii="Wingdings" w:hAnsi="Wingdings" w:hint="default"/>
      </w:rPr>
    </w:lvl>
    <w:lvl w:ilvl="1" w:tplc="38090019">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0" w15:restartNumberingAfterBreak="0">
    <w:nsid w:val="3E7F4CF5"/>
    <w:multiLevelType w:val="hybridMultilevel"/>
    <w:tmpl w:val="A9CEB0E2"/>
    <w:lvl w:ilvl="0" w:tplc="1AA6D82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1" w15:restartNumberingAfterBreak="0">
    <w:nsid w:val="3E9D48C7"/>
    <w:multiLevelType w:val="hybridMultilevel"/>
    <w:tmpl w:val="4EAC779E"/>
    <w:lvl w:ilvl="0" w:tplc="5C6884C8">
      <w:start w:val="1"/>
      <w:numFmt w:val="decimal"/>
      <w:lvlText w:val="%1."/>
      <w:lvlJc w:val="left"/>
      <w:pPr>
        <w:ind w:left="720" w:hanging="360"/>
      </w:pPr>
      <w:rPr>
        <w:rFonts w:hint="default"/>
        <w:b w:val="0"/>
        <w:bCs/>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2" w15:restartNumberingAfterBreak="0">
    <w:nsid w:val="3EC307EB"/>
    <w:multiLevelType w:val="hybridMultilevel"/>
    <w:tmpl w:val="3924A88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405670FF"/>
    <w:multiLevelType w:val="hybridMultilevel"/>
    <w:tmpl w:val="1980999C"/>
    <w:lvl w:ilvl="0" w:tplc="5C5A3B42">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24" w15:restartNumberingAfterBreak="0">
    <w:nsid w:val="41D42DEC"/>
    <w:multiLevelType w:val="hybridMultilevel"/>
    <w:tmpl w:val="C3DC473A"/>
    <w:lvl w:ilvl="0" w:tplc="04090019">
      <w:start w:val="1"/>
      <w:numFmt w:val="lowerLetter"/>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5" w15:restartNumberingAfterBreak="0">
    <w:nsid w:val="4234076E"/>
    <w:multiLevelType w:val="hybridMultilevel"/>
    <w:tmpl w:val="7518B92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6" w15:restartNumberingAfterBreak="0">
    <w:nsid w:val="42464C2B"/>
    <w:multiLevelType w:val="hybridMultilevel"/>
    <w:tmpl w:val="7D14F8AA"/>
    <w:lvl w:ilvl="0" w:tplc="500E7B96">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7" w15:restartNumberingAfterBreak="0">
    <w:nsid w:val="425F75A9"/>
    <w:multiLevelType w:val="hybridMultilevel"/>
    <w:tmpl w:val="BBE86BB6"/>
    <w:lvl w:ilvl="0" w:tplc="82300CFE">
      <w:start w:val="1"/>
      <w:numFmt w:val="decimal"/>
      <w:lvlText w:val="%1."/>
      <w:lvlJc w:val="left"/>
      <w:pPr>
        <w:ind w:left="1211" w:hanging="360"/>
      </w:pPr>
      <w:rPr>
        <w:rFonts w:cs="Times New Roman"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28" w15:restartNumberingAfterBreak="0">
    <w:nsid w:val="42CA7584"/>
    <w:multiLevelType w:val="hybridMultilevel"/>
    <w:tmpl w:val="35CE8B0C"/>
    <w:lvl w:ilvl="0" w:tplc="E3AAA0A4">
      <w:start w:val="1"/>
      <w:numFmt w:val="decimal"/>
      <w:lvlText w:val="%1."/>
      <w:lvlJc w:val="left"/>
      <w:pPr>
        <w:ind w:left="1268" w:hanging="360"/>
      </w:pPr>
      <w:rPr>
        <w:rFonts w:ascii="Times New Roman" w:eastAsia="Times New Roman" w:hAnsi="Times New Roman" w:cs="Times New Roman" w:hint="default"/>
        <w:b/>
        <w:bCs/>
        <w:spacing w:val="-3"/>
        <w:w w:val="99"/>
        <w:sz w:val="24"/>
        <w:szCs w:val="24"/>
        <w:lang w:val="en-US" w:eastAsia="en-US" w:bidi="en-US"/>
      </w:rPr>
    </w:lvl>
    <w:lvl w:ilvl="1" w:tplc="48961EA6">
      <w:numFmt w:val="bullet"/>
      <w:lvlText w:val="•"/>
      <w:lvlJc w:val="left"/>
      <w:pPr>
        <w:ind w:left="2056" w:hanging="360"/>
      </w:pPr>
      <w:rPr>
        <w:rFonts w:hint="default"/>
        <w:lang w:val="en-US" w:eastAsia="en-US" w:bidi="en-US"/>
      </w:rPr>
    </w:lvl>
    <w:lvl w:ilvl="2" w:tplc="1AC66B68">
      <w:numFmt w:val="bullet"/>
      <w:lvlText w:val="•"/>
      <w:lvlJc w:val="left"/>
      <w:pPr>
        <w:ind w:left="2852" w:hanging="360"/>
      </w:pPr>
      <w:rPr>
        <w:rFonts w:hint="default"/>
        <w:lang w:val="en-US" w:eastAsia="en-US" w:bidi="en-US"/>
      </w:rPr>
    </w:lvl>
    <w:lvl w:ilvl="3" w:tplc="DC38F5AC">
      <w:numFmt w:val="bullet"/>
      <w:lvlText w:val="•"/>
      <w:lvlJc w:val="left"/>
      <w:pPr>
        <w:ind w:left="3648" w:hanging="360"/>
      </w:pPr>
      <w:rPr>
        <w:rFonts w:hint="default"/>
        <w:lang w:val="en-US" w:eastAsia="en-US" w:bidi="en-US"/>
      </w:rPr>
    </w:lvl>
    <w:lvl w:ilvl="4" w:tplc="8006C71A">
      <w:numFmt w:val="bullet"/>
      <w:lvlText w:val="•"/>
      <w:lvlJc w:val="left"/>
      <w:pPr>
        <w:ind w:left="4444" w:hanging="360"/>
      </w:pPr>
      <w:rPr>
        <w:rFonts w:hint="default"/>
        <w:lang w:val="en-US" w:eastAsia="en-US" w:bidi="en-US"/>
      </w:rPr>
    </w:lvl>
    <w:lvl w:ilvl="5" w:tplc="D466F342">
      <w:numFmt w:val="bullet"/>
      <w:lvlText w:val="•"/>
      <w:lvlJc w:val="left"/>
      <w:pPr>
        <w:ind w:left="5240" w:hanging="360"/>
      </w:pPr>
      <w:rPr>
        <w:rFonts w:hint="default"/>
        <w:lang w:val="en-US" w:eastAsia="en-US" w:bidi="en-US"/>
      </w:rPr>
    </w:lvl>
    <w:lvl w:ilvl="6" w:tplc="AD7A97A8">
      <w:numFmt w:val="bullet"/>
      <w:lvlText w:val="•"/>
      <w:lvlJc w:val="left"/>
      <w:pPr>
        <w:ind w:left="6036" w:hanging="360"/>
      </w:pPr>
      <w:rPr>
        <w:rFonts w:hint="default"/>
        <w:lang w:val="en-US" w:eastAsia="en-US" w:bidi="en-US"/>
      </w:rPr>
    </w:lvl>
    <w:lvl w:ilvl="7" w:tplc="B3DC74C6">
      <w:numFmt w:val="bullet"/>
      <w:lvlText w:val="•"/>
      <w:lvlJc w:val="left"/>
      <w:pPr>
        <w:ind w:left="6832" w:hanging="360"/>
      </w:pPr>
      <w:rPr>
        <w:rFonts w:hint="default"/>
        <w:lang w:val="en-US" w:eastAsia="en-US" w:bidi="en-US"/>
      </w:rPr>
    </w:lvl>
    <w:lvl w:ilvl="8" w:tplc="41E4428C">
      <w:numFmt w:val="bullet"/>
      <w:lvlText w:val="•"/>
      <w:lvlJc w:val="left"/>
      <w:pPr>
        <w:ind w:left="7628" w:hanging="360"/>
      </w:pPr>
      <w:rPr>
        <w:rFonts w:hint="default"/>
        <w:lang w:val="en-US" w:eastAsia="en-US" w:bidi="en-US"/>
      </w:rPr>
    </w:lvl>
  </w:abstractNum>
  <w:abstractNum w:abstractNumId="229" w15:restartNumberingAfterBreak="0">
    <w:nsid w:val="438B7437"/>
    <w:multiLevelType w:val="multilevel"/>
    <w:tmpl w:val="787C8922"/>
    <w:lvl w:ilvl="0">
      <w:start w:val="4"/>
      <w:numFmt w:val="decimal"/>
      <w:lvlText w:val="%1."/>
      <w:lvlJc w:val="left"/>
      <w:pPr>
        <w:ind w:left="360" w:hanging="360"/>
      </w:pPr>
    </w:lvl>
    <w:lvl w:ilvl="1">
      <w:start w:val="1"/>
      <w:numFmt w:val="decimal"/>
      <w:pStyle w:val="SubBab4"/>
      <w:lvlText w:val="%1.%2."/>
      <w:lvlJc w:val="left"/>
      <w:pPr>
        <w:ind w:left="792" w:hanging="432"/>
      </w:pPr>
    </w:lvl>
    <w:lvl w:ilvl="2">
      <w:start w:val="1"/>
      <w:numFmt w:val="decimal"/>
      <w:pStyle w:val="SubSubbab4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0" w15:restartNumberingAfterBreak="0">
    <w:nsid w:val="438E591D"/>
    <w:multiLevelType w:val="hybridMultilevel"/>
    <w:tmpl w:val="E058439E"/>
    <w:lvl w:ilvl="0" w:tplc="145EE10A">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1" w15:restartNumberingAfterBreak="0">
    <w:nsid w:val="43EE37E7"/>
    <w:multiLevelType w:val="hybridMultilevel"/>
    <w:tmpl w:val="D5CA2FEA"/>
    <w:lvl w:ilvl="0" w:tplc="097E9A20">
      <w:start w:val="1"/>
      <w:numFmt w:val="decimal"/>
      <w:lvlText w:val="%1."/>
      <w:lvlJc w:val="left"/>
      <w:pPr>
        <w:ind w:left="705" w:hanging="360"/>
      </w:pPr>
      <w:rPr>
        <w:rFonts w:hint="default"/>
      </w:r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232" w15:restartNumberingAfterBreak="0">
    <w:nsid w:val="44391275"/>
    <w:multiLevelType w:val="hybridMultilevel"/>
    <w:tmpl w:val="26BC5D4A"/>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3" w15:restartNumberingAfterBreak="0">
    <w:nsid w:val="44CF7B0A"/>
    <w:multiLevelType w:val="hybridMultilevel"/>
    <w:tmpl w:val="C6B47B54"/>
    <w:lvl w:ilvl="0" w:tplc="A1F01938">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455A4C32"/>
    <w:multiLevelType w:val="hybridMultilevel"/>
    <w:tmpl w:val="30A8F97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5" w15:restartNumberingAfterBreak="0">
    <w:nsid w:val="459C314C"/>
    <w:multiLevelType w:val="hybridMultilevel"/>
    <w:tmpl w:val="9DF8D94C"/>
    <w:lvl w:ilvl="0" w:tplc="C5A601F0">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36" w15:restartNumberingAfterBreak="0">
    <w:nsid w:val="46074B2A"/>
    <w:multiLevelType w:val="multilevel"/>
    <w:tmpl w:val="87DC93F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7" w15:restartNumberingAfterBreak="0">
    <w:nsid w:val="46641D7C"/>
    <w:multiLevelType w:val="hybridMultilevel"/>
    <w:tmpl w:val="6FC8B8BE"/>
    <w:lvl w:ilvl="0" w:tplc="3ED01D88">
      <w:start w:val="1"/>
      <w:numFmt w:val="lowerLetter"/>
      <w:lvlText w:val="%1."/>
      <w:lvlJc w:val="left"/>
      <w:pPr>
        <w:ind w:left="816" w:hanging="360"/>
      </w:pPr>
      <w:rPr>
        <w:rFonts w:hint="default"/>
      </w:rPr>
    </w:lvl>
    <w:lvl w:ilvl="1" w:tplc="38090019" w:tentative="1">
      <w:start w:val="1"/>
      <w:numFmt w:val="lowerLetter"/>
      <w:lvlText w:val="%2."/>
      <w:lvlJc w:val="left"/>
      <w:pPr>
        <w:ind w:left="1536" w:hanging="360"/>
      </w:pPr>
    </w:lvl>
    <w:lvl w:ilvl="2" w:tplc="3809001B" w:tentative="1">
      <w:start w:val="1"/>
      <w:numFmt w:val="lowerRoman"/>
      <w:lvlText w:val="%3."/>
      <w:lvlJc w:val="right"/>
      <w:pPr>
        <w:ind w:left="2256" w:hanging="180"/>
      </w:pPr>
    </w:lvl>
    <w:lvl w:ilvl="3" w:tplc="3809000F" w:tentative="1">
      <w:start w:val="1"/>
      <w:numFmt w:val="decimal"/>
      <w:lvlText w:val="%4."/>
      <w:lvlJc w:val="left"/>
      <w:pPr>
        <w:ind w:left="2976" w:hanging="360"/>
      </w:pPr>
    </w:lvl>
    <w:lvl w:ilvl="4" w:tplc="38090019" w:tentative="1">
      <w:start w:val="1"/>
      <w:numFmt w:val="lowerLetter"/>
      <w:lvlText w:val="%5."/>
      <w:lvlJc w:val="left"/>
      <w:pPr>
        <w:ind w:left="3696" w:hanging="360"/>
      </w:pPr>
    </w:lvl>
    <w:lvl w:ilvl="5" w:tplc="3809001B" w:tentative="1">
      <w:start w:val="1"/>
      <w:numFmt w:val="lowerRoman"/>
      <w:lvlText w:val="%6."/>
      <w:lvlJc w:val="right"/>
      <w:pPr>
        <w:ind w:left="4416" w:hanging="180"/>
      </w:pPr>
    </w:lvl>
    <w:lvl w:ilvl="6" w:tplc="3809000F" w:tentative="1">
      <w:start w:val="1"/>
      <w:numFmt w:val="decimal"/>
      <w:lvlText w:val="%7."/>
      <w:lvlJc w:val="left"/>
      <w:pPr>
        <w:ind w:left="5136" w:hanging="360"/>
      </w:pPr>
    </w:lvl>
    <w:lvl w:ilvl="7" w:tplc="38090019" w:tentative="1">
      <w:start w:val="1"/>
      <w:numFmt w:val="lowerLetter"/>
      <w:lvlText w:val="%8."/>
      <w:lvlJc w:val="left"/>
      <w:pPr>
        <w:ind w:left="5856" w:hanging="360"/>
      </w:pPr>
    </w:lvl>
    <w:lvl w:ilvl="8" w:tplc="3809001B" w:tentative="1">
      <w:start w:val="1"/>
      <w:numFmt w:val="lowerRoman"/>
      <w:lvlText w:val="%9."/>
      <w:lvlJc w:val="right"/>
      <w:pPr>
        <w:ind w:left="6576" w:hanging="180"/>
      </w:pPr>
    </w:lvl>
  </w:abstractNum>
  <w:abstractNum w:abstractNumId="238" w15:restartNumberingAfterBreak="0">
    <w:nsid w:val="4699121F"/>
    <w:multiLevelType w:val="multilevel"/>
    <w:tmpl w:val="3946B520"/>
    <w:lvl w:ilvl="0">
      <w:start w:val="1"/>
      <w:numFmt w:val="decimal"/>
      <w:lvlText w:val="1.%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9" w15:restartNumberingAfterBreak="0">
    <w:nsid w:val="46FD1149"/>
    <w:multiLevelType w:val="hybridMultilevel"/>
    <w:tmpl w:val="7E1EC184"/>
    <w:lvl w:ilvl="0" w:tplc="6A2206CE">
      <w:start w:val="1"/>
      <w:numFmt w:val="upperLetter"/>
      <w:lvlText w:val="%1."/>
      <w:lvlJc w:val="left"/>
      <w:pPr>
        <w:ind w:left="1775" w:hanging="360"/>
      </w:pPr>
      <w:rPr>
        <w:rFonts w:hint="default"/>
      </w:rPr>
    </w:lvl>
    <w:lvl w:ilvl="1" w:tplc="04090019" w:tentative="1">
      <w:start w:val="1"/>
      <w:numFmt w:val="lowerLetter"/>
      <w:lvlText w:val="%2."/>
      <w:lvlJc w:val="left"/>
      <w:pPr>
        <w:ind w:left="2495" w:hanging="360"/>
      </w:pPr>
    </w:lvl>
    <w:lvl w:ilvl="2" w:tplc="0409001B">
      <w:start w:val="1"/>
      <w:numFmt w:val="lowerRoman"/>
      <w:lvlText w:val="%3."/>
      <w:lvlJc w:val="right"/>
      <w:pPr>
        <w:ind w:left="3215" w:hanging="180"/>
      </w:pPr>
    </w:lvl>
    <w:lvl w:ilvl="3" w:tplc="0409000F">
      <w:start w:val="1"/>
      <w:numFmt w:val="decimal"/>
      <w:lvlText w:val="%4."/>
      <w:lvlJc w:val="left"/>
      <w:pPr>
        <w:ind w:left="3935" w:hanging="360"/>
      </w:pPr>
    </w:lvl>
    <w:lvl w:ilvl="4" w:tplc="04090019" w:tentative="1">
      <w:start w:val="1"/>
      <w:numFmt w:val="lowerLetter"/>
      <w:lvlText w:val="%5."/>
      <w:lvlJc w:val="left"/>
      <w:pPr>
        <w:ind w:left="4655" w:hanging="360"/>
      </w:pPr>
    </w:lvl>
    <w:lvl w:ilvl="5" w:tplc="0409001B" w:tentative="1">
      <w:start w:val="1"/>
      <w:numFmt w:val="lowerRoman"/>
      <w:lvlText w:val="%6."/>
      <w:lvlJc w:val="right"/>
      <w:pPr>
        <w:ind w:left="5375" w:hanging="180"/>
      </w:pPr>
    </w:lvl>
    <w:lvl w:ilvl="6" w:tplc="0409000F" w:tentative="1">
      <w:start w:val="1"/>
      <w:numFmt w:val="decimal"/>
      <w:lvlText w:val="%7."/>
      <w:lvlJc w:val="left"/>
      <w:pPr>
        <w:ind w:left="6095" w:hanging="360"/>
      </w:pPr>
    </w:lvl>
    <w:lvl w:ilvl="7" w:tplc="04090019" w:tentative="1">
      <w:start w:val="1"/>
      <w:numFmt w:val="lowerLetter"/>
      <w:lvlText w:val="%8."/>
      <w:lvlJc w:val="left"/>
      <w:pPr>
        <w:ind w:left="6815" w:hanging="360"/>
      </w:pPr>
    </w:lvl>
    <w:lvl w:ilvl="8" w:tplc="0409001B" w:tentative="1">
      <w:start w:val="1"/>
      <w:numFmt w:val="lowerRoman"/>
      <w:lvlText w:val="%9."/>
      <w:lvlJc w:val="right"/>
      <w:pPr>
        <w:ind w:left="7535" w:hanging="180"/>
      </w:pPr>
    </w:lvl>
  </w:abstractNum>
  <w:abstractNum w:abstractNumId="240" w15:restartNumberingAfterBreak="0">
    <w:nsid w:val="47217280"/>
    <w:multiLevelType w:val="hybridMultilevel"/>
    <w:tmpl w:val="2C783EB8"/>
    <w:lvl w:ilvl="0" w:tplc="86063B8E">
      <w:start w:val="1"/>
      <w:numFmt w:val="lowerLetter"/>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241" w15:restartNumberingAfterBreak="0">
    <w:nsid w:val="47524846"/>
    <w:multiLevelType w:val="hybridMultilevel"/>
    <w:tmpl w:val="8E40BA00"/>
    <w:lvl w:ilvl="0" w:tplc="88A0CFB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2" w15:restartNumberingAfterBreak="0">
    <w:nsid w:val="47BD73B9"/>
    <w:multiLevelType w:val="hybridMultilevel"/>
    <w:tmpl w:val="1062012E"/>
    <w:lvl w:ilvl="0" w:tplc="0812F89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3" w15:restartNumberingAfterBreak="0">
    <w:nsid w:val="47C06184"/>
    <w:multiLevelType w:val="hybridMultilevel"/>
    <w:tmpl w:val="ECC4C12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4" w15:restartNumberingAfterBreak="0">
    <w:nsid w:val="48762B66"/>
    <w:multiLevelType w:val="hybridMultilevel"/>
    <w:tmpl w:val="5B7E7E8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5" w15:restartNumberingAfterBreak="0">
    <w:nsid w:val="48A517F8"/>
    <w:multiLevelType w:val="hybridMultilevel"/>
    <w:tmpl w:val="723E2558"/>
    <w:lvl w:ilvl="0" w:tplc="3809000F">
      <w:start w:val="1"/>
      <w:numFmt w:val="decimal"/>
      <w:lvlText w:val="%1."/>
      <w:lvlJc w:val="left"/>
      <w:pPr>
        <w:ind w:left="695" w:hanging="360"/>
      </w:pPr>
    </w:lvl>
    <w:lvl w:ilvl="1" w:tplc="38090019">
      <w:start w:val="1"/>
      <w:numFmt w:val="lowerLetter"/>
      <w:lvlText w:val="%2."/>
      <w:lvlJc w:val="left"/>
      <w:pPr>
        <w:ind w:left="1415" w:hanging="360"/>
      </w:pPr>
    </w:lvl>
    <w:lvl w:ilvl="2" w:tplc="3809001B">
      <w:start w:val="1"/>
      <w:numFmt w:val="lowerRoman"/>
      <w:lvlText w:val="%3."/>
      <w:lvlJc w:val="right"/>
      <w:pPr>
        <w:ind w:left="2135" w:hanging="180"/>
      </w:pPr>
    </w:lvl>
    <w:lvl w:ilvl="3" w:tplc="3809000F">
      <w:start w:val="1"/>
      <w:numFmt w:val="decimal"/>
      <w:lvlText w:val="%4."/>
      <w:lvlJc w:val="left"/>
      <w:pPr>
        <w:ind w:left="2855" w:hanging="360"/>
      </w:pPr>
    </w:lvl>
    <w:lvl w:ilvl="4" w:tplc="38090019">
      <w:start w:val="1"/>
      <w:numFmt w:val="lowerLetter"/>
      <w:lvlText w:val="%5."/>
      <w:lvlJc w:val="left"/>
      <w:pPr>
        <w:ind w:left="3575" w:hanging="360"/>
      </w:pPr>
    </w:lvl>
    <w:lvl w:ilvl="5" w:tplc="3809001B">
      <w:start w:val="1"/>
      <w:numFmt w:val="lowerRoman"/>
      <w:lvlText w:val="%6."/>
      <w:lvlJc w:val="right"/>
      <w:pPr>
        <w:ind w:left="4295" w:hanging="180"/>
      </w:pPr>
    </w:lvl>
    <w:lvl w:ilvl="6" w:tplc="3809000F">
      <w:start w:val="1"/>
      <w:numFmt w:val="decimal"/>
      <w:lvlText w:val="%7."/>
      <w:lvlJc w:val="left"/>
      <w:pPr>
        <w:ind w:left="5015" w:hanging="360"/>
      </w:pPr>
    </w:lvl>
    <w:lvl w:ilvl="7" w:tplc="38090019">
      <w:start w:val="1"/>
      <w:numFmt w:val="lowerLetter"/>
      <w:lvlText w:val="%8."/>
      <w:lvlJc w:val="left"/>
      <w:pPr>
        <w:ind w:left="5735" w:hanging="360"/>
      </w:pPr>
    </w:lvl>
    <w:lvl w:ilvl="8" w:tplc="3809001B">
      <w:start w:val="1"/>
      <w:numFmt w:val="lowerRoman"/>
      <w:lvlText w:val="%9."/>
      <w:lvlJc w:val="right"/>
      <w:pPr>
        <w:ind w:left="6455" w:hanging="180"/>
      </w:pPr>
    </w:lvl>
  </w:abstractNum>
  <w:abstractNum w:abstractNumId="246" w15:restartNumberingAfterBreak="0">
    <w:nsid w:val="48A659BE"/>
    <w:multiLevelType w:val="multilevel"/>
    <w:tmpl w:val="39E67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495D3BEE"/>
    <w:multiLevelType w:val="hybridMultilevel"/>
    <w:tmpl w:val="938CEDF6"/>
    <w:lvl w:ilvl="0" w:tplc="89587918">
      <w:numFmt w:val="bullet"/>
      <w:lvlText w:val="-"/>
      <w:lvlJc w:val="left"/>
      <w:pPr>
        <w:ind w:left="1259" w:hanging="360"/>
      </w:pPr>
      <w:rPr>
        <w:rFonts w:ascii="Times New Roman" w:eastAsia="Times New Roman" w:hAnsi="Times New Roman" w:cs="Times New Roman" w:hint="default"/>
        <w:w w:val="99"/>
        <w:sz w:val="20"/>
        <w:szCs w:val="20"/>
        <w:lang w:val="en-US" w:eastAsia="en-US" w:bidi="ar-SA"/>
      </w:rPr>
    </w:lvl>
    <w:lvl w:ilvl="1" w:tplc="183CFB22">
      <w:numFmt w:val="bullet"/>
      <w:lvlText w:val="•"/>
      <w:lvlJc w:val="left"/>
      <w:pPr>
        <w:ind w:left="2106" w:hanging="360"/>
      </w:pPr>
      <w:rPr>
        <w:lang w:val="en-US" w:eastAsia="en-US" w:bidi="ar-SA"/>
      </w:rPr>
    </w:lvl>
    <w:lvl w:ilvl="2" w:tplc="F1BAF3B4">
      <w:numFmt w:val="bullet"/>
      <w:lvlText w:val="•"/>
      <w:lvlJc w:val="left"/>
      <w:pPr>
        <w:ind w:left="2952" w:hanging="360"/>
      </w:pPr>
      <w:rPr>
        <w:lang w:val="en-US" w:eastAsia="en-US" w:bidi="ar-SA"/>
      </w:rPr>
    </w:lvl>
    <w:lvl w:ilvl="3" w:tplc="D0C229D4">
      <w:numFmt w:val="bullet"/>
      <w:lvlText w:val="•"/>
      <w:lvlJc w:val="left"/>
      <w:pPr>
        <w:ind w:left="3798" w:hanging="360"/>
      </w:pPr>
      <w:rPr>
        <w:lang w:val="en-US" w:eastAsia="en-US" w:bidi="ar-SA"/>
      </w:rPr>
    </w:lvl>
    <w:lvl w:ilvl="4" w:tplc="10DE7DC0">
      <w:numFmt w:val="bullet"/>
      <w:lvlText w:val="•"/>
      <w:lvlJc w:val="left"/>
      <w:pPr>
        <w:ind w:left="4644" w:hanging="360"/>
      </w:pPr>
      <w:rPr>
        <w:lang w:val="en-US" w:eastAsia="en-US" w:bidi="ar-SA"/>
      </w:rPr>
    </w:lvl>
    <w:lvl w:ilvl="5" w:tplc="CEB213A0">
      <w:numFmt w:val="bullet"/>
      <w:lvlText w:val="•"/>
      <w:lvlJc w:val="left"/>
      <w:pPr>
        <w:ind w:left="5490" w:hanging="360"/>
      </w:pPr>
      <w:rPr>
        <w:lang w:val="en-US" w:eastAsia="en-US" w:bidi="ar-SA"/>
      </w:rPr>
    </w:lvl>
    <w:lvl w:ilvl="6" w:tplc="49CEF21E">
      <w:numFmt w:val="bullet"/>
      <w:lvlText w:val="•"/>
      <w:lvlJc w:val="left"/>
      <w:pPr>
        <w:ind w:left="6336" w:hanging="360"/>
      </w:pPr>
      <w:rPr>
        <w:lang w:val="en-US" w:eastAsia="en-US" w:bidi="ar-SA"/>
      </w:rPr>
    </w:lvl>
    <w:lvl w:ilvl="7" w:tplc="F80684E8">
      <w:numFmt w:val="bullet"/>
      <w:lvlText w:val="•"/>
      <w:lvlJc w:val="left"/>
      <w:pPr>
        <w:ind w:left="7182" w:hanging="360"/>
      </w:pPr>
      <w:rPr>
        <w:lang w:val="en-US" w:eastAsia="en-US" w:bidi="ar-SA"/>
      </w:rPr>
    </w:lvl>
    <w:lvl w:ilvl="8" w:tplc="5E30F348">
      <w:numFmt w:val="bullet"/>
      <w:lvlText w:val="•"/>
      <w:lvlJc w:val="left"/>
      <w:pPr>
        <w:ind w:left="8028" w:hanging="360"/>
      </w:pPr>
      <w:rPr>
        <w:lang w:val="en-US" w:eastAsia="en-US" w:bidi="ar-SA"/>
      </w:rPr>
    </w:lvl>
  </w:abstractNum>
  <w:abstractNum w:abstractNumId="248" w15:restartNumberingAfterBreak="0">
    <w:nsid w:val="49B02B31"/>
    <w:multiLevelType w:val="hybridMultilevel"/>
    <w:tmpl w:val="BCDCE1F6"/>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9" w15:restartNumberingAfterBreak="0">
    <w:nsid w:val="49CB2662"/>
    <w:multiLevelType w:val="hybridMultilevel"/>
    <w:tmpl w:val="F558D1F2"/>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0" w15:restartNumberingAfterBreak="0">
    <w:nsid w:val="49E636E8"/>
    <w:multiLevelType w:val="hybridMultilevel"/>
    <w:tmpl w:val="48E61EB8"/>
    <w:lvl w:ilvl="0" w:tplc="07ACB5F8">
      <w:start w:val="1"/>
      <w:numFmt w:val="bullet"/>
      <w:lvlText w:val="−"/>
      <w:lvlJc w:val="left"/>
      <w:pPr>
        <w:ind w:left="720" w:hanging="360"/>
      </w:pPr>
      <w:rPr>
        <w:rFonts w:ascii="Arial" w:hAnsi="Arial" w:cs="Times New Roman"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251" w15:restartNumberingAfterBreak="0">
    <w:nsid w:val="4A001D0E"/>
    <w:multiLevelType w:val="hybridMultilevel"/>
    <w:tmpl w:val="04601BFE"/>
    <w:lvl w:ilvl="0" w:tplc="2EBE8FA2">
      <w:start w:val="1"/>
      <w:numFmt w:val="lowerLetter"/>
      <w:lvlText w:val="%1."/>
      <w:lvlJc w:val="left"/>
      <w:pPr>
        <w:ind w:left="720" w:hanging="360"/>
      </w:pPr>
      <w:rPr>
        <w:b w:val="0"/>
        <w:bCs/>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52" w15:restartNumberingAfterBreak="0">
    <w:nsid w:val="4A01467A"/>
    <w:multiLevelType w:val="hybridMultilevel"/>
    <w:tmpl w:val="CF7C80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3" w15:restartNumberingAfterBreak="0">
    <w:nsid w:val="4A1725D7"/>
    <w:multiLevelType w:val="multilevel"/>
    <w:tmpl w:val="57ACB5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4" w15:restartNumberingAfterBreak="0">
    <w:nsid w:val="4A2663C8"/>
    <w:multiLevelType w:val="hybridMultilevel"/>
    <w:tmpl w:val="873EFFCE"/>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5" w15:restartNumberingAfterBreak="0">
    <w:nsid w:val="4A6D75FF"/>
    <w:multiLevelType w:val="hybridMultilevel"/>
    <w:tmpl w:val="9646A2D2"/>
    <w:lvl w:ilvl="0" w:tplc="3809000F">
      <w:start w:val="1"/>
      <w:numFmt w:val="decimal"/>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6" w15:restartNumberingAfterBreak="0">
    <w:nsid w:val="4A753A72"/>
    <w:multiLevelType w:val="hybridMultilevel"/>
    <w:tmpl w:val="3E8CE940"/>
    <w:lvl w:ilvl="0" w:tplc="CCE6230E">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57" w15:restartNumberingAfterBreak="0">
    <w:nsid w:val="4AB96A9F"/>
    <w:multiLevelType w:val="hybridMultilevel"/>
    <w:tmpl w:val="EE82A1C8"/>
    <w:lvl w:ilvl="0" w:tplc="DBC8279C">
      <w:start w:val="1"/>
      <w:numFmt w:val="upperLetter"/>
      <w:lvlText w:val="%1."/>
      <w:lvlJc w:val="left"/>
      <w:pPr>
        <w:ind w:left="1069" w:hanging="360"/>
      </w:pPr>
      <w:rPr>
        <w:rFonts w:cs="Times New Roman"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58" w15:restartNumberingAfterBreak="0">
    <w:nsid w:val="4B2A4BE9"/>
    <w:multiLevelType w:val="hybridMultilevel"/>
    <w:tmpl w:val="F1D07DB2"/>
    <w:lvl w:ilvl="0" w:tplc="F3A0CEFA">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259" w15:restartNumberingAfterBreak="0">
    <w:nsid w:val="4B9F55A9"/>
    <w:multiLevelType w:val="hybridMultilevel"/>
    <w:tmpl w:val="FB9064C0"/>
    <w:lvl w:ilvl="0" w:tplc="B9B839EE">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0" w15:restartNumberingAfterBreak="0">
    <w:nsid w:val="4C255A8E"/>
    <w:multiLevelType w:val="hybridMultilevel"/>
    <w:tmpl w:val="F6A0E584"/>
    <w:lvl w:ilvl="0" w:tplc="A948A400">
      <w:start w:val="1"/>
      <w:numFmt w:val="decimal"/>
      <w:lvlText w:val="%1)"/>
      <w:lvlJc w:val="left"/>
      <w:pPr>
        <w:ind w:left="1080" w:hanging="360"/>
      </w:pPr>
      <w:rPr>
        <w:rFonts w:ascii="Times New Roman" w:eastAsiaTheme="minorHAnsi" w:hAnsi="Times New Roman" w:cstheme="minorBidi"/>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1" w15:restartNumberingAfterBreak="0">
    <w:nsid w:val="4C5652EA"/>
    <w:multiLevelType w:val="hybridMultilevel"/>
    <w:tmpl w:val="E4C615DC"/>
    <w:lvl w:ilvl="0" w:tplc="5C5A3B42">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62" w15:restartNumberingAfterBreak="0">
    <w:nsid w:val="4C77496C"/>
    <w:multiLevelType w:val="hybridMultilevel"/>
    <w:tmpl w:val="4BC672DC"/>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3" w15:restartNumberingAfterBreak="0">
    <w:nsid w:val="4C964980"/>
    <w:multiLevelType w:val="hybridMultilevel"/>
    <w:tmpl w:val="09CE8B1E"/>
    <w:lvl w:ilvl="0" w:tplc="CA5CDBE2">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64" w15:restartNumberingAfterBreak="0">
    <w:nsid w:val="4CAA53DB"/>
    <w:multiLevelType w:val="hybridMultilevel"/>
    <w:tmpl w:val="911A2698"/>
    <w:lvl w:ilvl="0" w:tplc="0B320176">
      <w:start w:val="1"/>
      <w:numFmt w:val="decimal"/>
      <w:lvlText w:val="%1."/>
      <w:lvlJc w:val="left"/>
      <w:pPr>
        <w:ind w:left="142" w:hanging="242"/>
      </w:pPr>
      <w:rPr>
        <w:rFonts w:ascii="Georgia" w:eastAsia="Georgia" w:hAnsi="Georgia" w:cs="Georgia" w:hint="default"/>
        <w:b w:val="0"/>
        <w:bCs w:val="0"/>
        <w:i w:val="0"/>
        <w:iCs w:val="0"/>
        <w:spacing w:val="0"/>
        <w:w w:val="136"/>
        <w:sz w:val="16"/>
        <w:szCs w:val="16"/>
        <w:lang w:val="en-US" w:eastAsia="en-US" w:bidi="ar-SA"/>
      </w:rPr>
    </w:lvl>
    <w:lvl w:ilvl="1" w:tplc="713A4F46">
      <w:numFmt w:val="bullet"/>
      <w:lvlText w:val="•"/>
      <w:lvlJc w:val="left"/>
      <w:pPr>
        <w:ind w:left="1174" w:hanging="242"/>
      </w:pPr>
      <w:rPr>
        <w:rFonts w:hint="default"/>
        <w:lang w:val="en-US" w:eastAsia="en-US" w:bidi="ar-SA"/>
      </w:rPr>
    </w:lvl>
    <w:lvl w:ilvl="2" w:tplc="C7C8EDDC">
      <w:numFmt w:val="bullet"/>
      <w:lvlText w:val="•"/>
      <w:lvlJc w:val="left"/>
      <w:pPr>
        <w:ind w:left="2209" w:hanging="242"/>
      </w:pPr>
      <w:rPr>
        <w:rFonts w:hint="default"/>
        <w:lang w:val="en-US" w:eastAsia="en-US" w:bidi="ar-SA"/>
      </w:rPr>
    </w:lvl>
    <w:lvl w:ilvl="3" w:tplc="C8620F14">
      <w:numFmt w:val="bullet"/>
      <w:lvlText w:val="•"/>
      <w:lvlJc w:val="left"/>
      <w:pPr>
        <w:ind w:left="3244" w:hanging="242"/>
      </w:pPr>
      <w:rPr>
        <w:rFonts w:hint="default"/>
        <w:lang w:val="en-US" w:eastAsia="en-US" w:bidi="ar-SA"/>
      </w:rPr>
    </w:lvl>
    <w:lvl w:ilvl="4" w:tplc="BF326CF2">
      <w:numFmt w:val="bullet"/>
      <w:lvlText w:val="•"/>
      <w:lvlJc w:val="left"/>
      <w:pPr>
        <w:ind w:left="4279" w:hanging="242"/>
      </w:pPr>
      <w:rPr>
        <w:rFonts w:hint="default"/>
        <w:lang w:val="en-US" w:eastAsia="en-US" w:bidi="ar-SA"/>
      </w:rPr>
    </w:lvl>
    <w:lvl w:ilvl="5" w:tplc="D8B2AE8A">
      <w:numFmt w:val="bullet"/>
      <w:lvlText w:val="•"/>
      <w:lvlJc w:val="left"/>
      <w:pPr>
        <w:ind w:left="5314" w:hanging="242"/>
      </w:pPr>
      <w:rPr>
        <w:rFonts w:hint="default"/>
        <w:lang w:val="en-US" w:eastAsia="en-US" w:bidi="ar-SA"/>
      </w:rPr>
    </w:lvl>
    <w:lvl w:ilvl="6" w:tplc="600C3E20">
      <w:numFmt w:val="bullet"/>
      <w:lvlText w:val="•"/>
      <w:lvlJc w:val="left"/>
      <w:pPr>
        <w:ind w:left="6349" w:hanging="242"/>
      </w:pPr>
      <w:rPr>
        <w:rFonts w:hint="default"/>
        <w:lang w:val="en-US" w:eastAsia="en-US" w:bidi="ar-SA"/>
      </w:rPr>
    </w:lvl>
    <w:lvl w:ilvl="7" w:tplc="B26C8FC6">
      <w:numFmt w:val="bullet"/>
      <w:lvlText w:val="•"/>
      <w:lvlJc w:val="left"/>
      <w:pPr>
        <w:ind w:left="7384" w:hanging="242"/>
      </w:pPr>
      <w:rPr>
        <w:rFonts w:hint="default"/>
        <w:lang w:val="en-US" w:eastAsia="en-US" w:bidi="ar-SA"/>
      </w:rPr>
    </w:lvl>
    <w:lvl w:ilvl="8" w:tplc="4122209E">
      <w:numFmt w:val="bullet"/>
      <w:lvlText w:val="•"/>
      <w:lvlJc w:val="left"/>
      <w:pPr>
        <w:ind w:left="8419" w:hanging="242"/>
      </w:pPr>
      <w:rPr>
        <w:rFonts w:hint="default"/>
        <w:lang w:val="en-US" w:eastAsia="en-US" w:bidi="ar-SA"/>
      </w:rPr>
    </w:lvl>
  </w:abstractNum>
  <w:abstractNum w:abstractNumId="265" w15:restartNumberingAfterBreak="0">
    <w:nsid w:val="4CEF2976"/>
    <w:multiLevelType w:val="hybridMultilevel"/>
    <w:tmpl w:val="ABD0C5C8"/>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6" w15:restartNumberingAfterBreak="0">
    <w:nsid w:val="4CF52126"/>
    <w:multiLevelType w:val="hybridMultilevel"/>
    <w:tmpl w:val="7D665738"/>
    <w:lvl w:ilvl="0" w:tplc="F618C2E0">
      <w:start w:val="1"/>
      <w:numFmt w:val="lowerLetter"/>
      <w:lvlText w:val="%1)"/>
      <w:lvlJc w:val="left"/>
      <w:pPr>
        <w:ind w:left="1800" w:hanging="360"/>
      </w:pPr>
      <w:rPr>
        <w:rFonts w:hint="default"/>
        <w:b/>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67" w15:restartNumberingAfterBreak="0">
    <w:nsid w:val="4D2130DA"/>
    <w:multiLevelType w:val="hybridMultilevel"/>
    <w:tmpl w:val="D28CE7E6"/>
    <w:lvl w:ilvl="0" w:tplc="0D5A723E">
      <w:start w:val="1"/>
      <w:numFmt w:val="upperLetter"/>
      <w:lvlText w:val="%1."/>
      <w:lvlJc w:val="left"/>
      <w:pPr>
        <w:ind w:left="1211" w:hanging="360"/>
      </w:pPr>
      <w:rPr>
        <w:rFonts w:hint="default"/>
        <w:b/>
        <w:bCs/>
        <w:i w:val="0"/>
        <w:iCs/>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68" w15:restartNumberingAfterBreak="0">
    <w:nsid w:val="4D881A27"/>
    <w:multiLevelType w:val="hybridMultilevel"/>
    <w:tmpl w:val="5D88874A"/>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9" w15:restartNumberingAfterBreak="0">
    <w:nsid w:val="4DFB5DF6"/>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0" w15:restartNumberingAfterBreak="0">
    <w:nsid w:val="4E5D191C"/>
    <w:multiLevelType w:val="hybridMultilevel"/>
    <w:tmpl w:val="20AE3DC0"/>
    <w:lvl w:ilvl="0" w:tplc="3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1" w15:restartNumberingAfterBreak="0">
    <w:nsid w:val="4EAB38D9"/>
    <w:multiLevelType w:val="hybridMultilevel"/>
    <w:tmpl w:val="84788552"/>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2" w15:restartNumberingAfterBreak="0">
    <w:nsid w:val="4EAD0DF3"/>
    <w:multiLevelType w:val="hybridMultilevel"/>
    <w:tmpl w:val="99A27ADE"/>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3" w15:restartNumberingAfterBreak="0">
    <w:nsid w:val="4ED629CC"/>
    <w:multiLevelType w:val="hybridMultilevel"/>
    <w:tmpl w:val="6D969E3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4" w15:restartNumberingAfterBreak="0">
    <w:nsid w:val="4F233502"/>
    <w:multiLevelType w:val="hybridMultilevel"/>
    <w:tmpl w:val="AE78CCDE"/>
    <w:lvl w:ilvl="0" w:tplc="1922A016">
      <w:start w:val="1"/>
      <w:numFmt w:val="lowerLetter"/>
      <w:lvlText w:val="%1."/>
      <w:lvlJc w:val="left"/>
      <w:pPr>
        <w:ind w:left="635" w:hanging="361"/>
      </w:pPr>
      <w:rPr>
        <w:rFonts w:ascii="Times New Roman" w:eastAsia="Times New Roman" w:hAnsi="Times New Roman" w:cs="Times New Roman" w:hint="default"/>
        <w:w w:val="99"/>
        <w:sz w:val="20"/>
        <w:szCs w:val="20"/>
        <w:lang w:val="en-US" w:eastAsia="en-US" w:bidi="ar-SA"/>
      </w:rPr>
    </w:lvl>
    <w:lvl w:ilvl="1" w:tplc="144018A8">
      <w:numFmt w:val="bullet"/>
      <w:lvlText w:val="•"/>
      <w:lvlJc w:val="left"/>
      <w:pPr>
        <w:ind w:left="786" w:hanging="361"/>
      </w:pPr>
      <w:rPr>
        <w:lang w:val="en-US" w:eastAsia="en-US" w:bidi="ar-SA"/>
      </w:rPr>
    </w:lvl>
    <w:lvl w:ilvl="2" w:tplc="347254F0">
      <w:numFmt w:val="bullet"/>
      <w:lvlText w:val="•"/>
      <w:lvlJc w:val="left"/>
      <w:pPr>
        <w:ind w:left="933" w:hanging="361"/>
      </w:pPr>
      <w:rPr>
        <w:lang w:val="en-US" w:eastAsia="en-US" w:bidi="ar-SA"/>
      </w:rPr>
    </w:lvl>
    <w:lvl w:ilvl="3" w:tplc="D198534E">
      <w:numFmt w:val="bullet"/>
      <w:lvlText w:val="•"/>
      <w:lvlJc w:val="left"/>
      <w:pPr>
        <w:ind w:left="1079" w:hanging="361"/>
      </w:pPr>
      <w:rPr>
        <w:lang w:val="en-US" w:eastAsia="en-US" w:bidi="ar-SA"/>
      </w:rPr>
    </w:lvl>
    <w:lvl w:ilvl="4" w:tplc="515EFF06">
      <w:numFmt w:val="bullet"/>
      <w:lvlText w:val="•"/>
      <w:lvlJc w:val="left"/>
      <w:pPr>
        <w:ind w:left="1226" w:hanging="361"/>
      </w:pPr>
      <w:rPr>
        <w:lang w:val="en-US" w:eastAsia="en-US" w:bidi="ar-SA"/>
      </w:rPr>
    </w:lvl>
    <w:lvl w:ilvl="5" w:tplc="5030C366">
      <w:numFmt w:val="bullet"/>
      <w:lvlText w:val="•"/>
      <w:lvlJc w:val="left"/>
      <w:pPr>
        <w:ind w:left="1372" w:hanging="361"/>
      </w:pPr>
      <w:rPr>
        <w:lang w:val="en-US" w:eastAsia="en-US" w:bidi="ar-SA"/>
      </w:rPr>
    </w:lvl>
    <w:lvl w:ilvl="6" w:tplc="B7A491CC">
      <w:numFmt w:val="bullet"/>
      <w:lvlText w:val="•"/>
      <w:lvlJc w:val="left"/>
      <w:pPr>
        <w:ind w:left="1519" w:hanging="361"/>
      </w:pPr>
      <w:rPr>
        <w:lang w:val="en-US" w:eastAsia="en-US" w:bidi="ar-SA"/>
      </w:rPr>
    </w:lvl>
    <w:lvl w:ilvl="7" w:tplc="EAD80344">
      <w:numFmt w:val="bullet"/>
      <w:lvlText w:val="•"/>
      <w:lvlJc w:val="left"/>
      <w:pPr>
        <w:ind w:left="1665" w:hanging="361"/>
      </w:pPr>
      <w:rPr>
        <w:lang w:val="en-US" w:eastAsia="en-US" w:bidi="ar-SA"/>
      </w:rPr>
    </w:lvl>
    <w:lvl w:ilvl="8" w:tplc="8F8A1F72">
      <w:numFmt w:val="bullet"/>
      <w:lvlText w:val="•"/>
      <w:lvlJc w:val="left"/>
      <w:pPr>
        <w:ind w:left="1812" w:hanging="361"/>
      </w:pPr>
      <w:rPr>
        <w:lang w:val="en-US" w:eastAsia="en-US" w:bidi="ar-SA"/>
      </w:rPr>
    </w:lvl>
  </w:abstractNum>
  <w:abstractNum w:abstractNumId="275" w15:restartNumberingAfterBreak="0">
    <w:nsid w:val="4F29126B"/>
    <w:multiLevelType w:val="hybridMultilevel"/>
    <w:tmpl w:val="D584D92A"/>
    <w:lvl w:ilvl="0" w:tplc="C8866E82">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6" w15:restartNumberingAfterBreak="0">
    <w:nsid w:val="4F3D1273"/>
    <w:multiLevelType w:val="hybridMultilevel"/>
    <w:tmpl w:val="F28EE1AA"/>
    <w:lvl w:ilvl="0" w:tplc="FFFFFFFF">
      <w:start w:val="1"/>
      <w:numFmt w:val="lowerLetter"/>
      <w:lvlText w:val="%1)"/>
      <w:lvlJc w:val="left"/>
      <w:pPr>
        <w:ind w:left="2421" w:hanging="360"/>
      </w:pPr>
    </w:lvl>
    <w:lvl w:ilvl="1" w:tplc="38090017">
      <w:start w:val="1"/>
      <w:numFmt w:val="lowerLetter"/>
      <w:lvlText w:val="%2)"/>
      <w:lvlJc w:val="left"/>
      <w:pPr>
        <w:ind w:left="3141" w:hanging="360"/>
      </w:pPr>
    </w:lvl>
    <w:lvl w:ilvl="2" w:tplc="FFFFFFFF">
      <w:start w:val="1"/>
      <w:numFmt w:val="lowerRoman"/>
      <w:lvlText w:val="%3."/>
      <w:lvlJc w:val="right"/>
      <w:pPr>
        <w:ind w:left="3861" w:hanging="180"/>
      </w:pPr>
    </w:lvl>
    <w:lvl w:ilvl="3" w:tplc="22FA568E">
      <w:start w:val="1"/>
      <w:numFmt w:val="decimal"/>
      <w:lvlText w:val="%4."/>
      <w:lvlJc w:val="left"/>
      <w:pPr>
        <w:ind w:left="4581" w:hanging="360"/>
      </w:pPr>
      <w:rPr>
        <w:rFonts w:hint="default"/>
      </w:rPr>
    </w:lvl>
    <w:lvl w:ilvl="4" w:tplc="D5CCB258">
      <w:start w:val="1"/>
      <w:numFmt w:val="upperLetter"/>
      <w:lvlText w:val="%5."/>
      <w:lvlJc w:val="left"/>
      <w:pPr>
        <w:ind w:left="5301" w:hanging="360"/>
      </w:pPr>
      <w:rPr>
        <w:rFonts w:hint="default"/>
      </w:r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277" w15:restartNumberingAfterBreak="0">
    <w:nsid w:val="4F73465C"/>
    <w:multiLevelType w:val="multilevel"/>
    <w:tmpl w:val="0226E5A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7.%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8" w15:restartNumberingAfterBreak="0">
    <w:nsid w:val="4F966688"/>
    <w:multiLevelType w:val="hybridMultilevel"/>
    <w:tmpl w:val="3A58A65E"/>
    <w:lvl w:ilvl="0" w:tplc="9B522BE8">
      <w:start w:val="1"/>
      <w:numFmt w:val="decimal"/>
      <w:lvlText w:val="%1."/>
      <w:lvlJc w:val="left"/>
      <w:pPr>
        <w:ind w:left="786" w:hanging="360"/>
      </w:pPr>
      <w:rPr>
        <w:rFonts w:hint="default"/>
        <w:color w:val="auto"/>
      </w:rPr>
    </w:lvl>
    <w:lvl w:ilvl="1" w:tplc="D87EE372">
      <w:start w:val="1"/>
      <w:numFmt w:val="lowerLetter"/>
      <w:lvlText w:val="%2."/>
      <w:lvlJc w:val="left"/>
      <w:pPr>
        <w:ind w:left="1506" w:hanging="360"/>
      </w:pPr>
      <w:rPr>
        <w:b/>
        <w:bCs/>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9" w15:restartNumberingAfterBreak="0">
    <w:nsid w:val="50662B9C"/>
    <w:multiLevelType w:val="hybridMultilevel"/>
    <w:tmpl w:val="979A8D8E"/>
    <w:lvl w:ilvl="0" w:tplc="04090017">
      <w:start w:val="1"/>
      <w:numFmt w:val="lowerLetter"/>
      <w:lvlText w:val="%1)"/>
      <w:lvlJc w:val="left"/>
      <w:pPr>
        <w:ind w:left="2154" w:hanging="360"/>
      </w:pPr>
    </w:lvl>
    <w:lvl w:ilvl="1" w:tplc="04090019" w:tentative="1">
      <w:start w:val="1"/>
      <w:numFmt w:val="lowerLetter"/>
      <w:lvlText w:val="%2."/>
      <w:lvlJc w:val="left"/>
      <w:pPr>
        <w:ind w:left="2874" w:hanging="360"/>
      </w:pPr>
    </w:lvl>
    <w:lvl w:ilvl="2" w:tplc="0409001B" w:tentative="1">
      <w:start w:val="1"/>
      <w:numFmt w:val="lowerRoman"/>
      <w:lvlText w:val="%3."/>
      <w:lvlJc w:val="right"/>
      <w:pPr>
        <w:ind w:left="3594" w:hanging="180"/>
      </w:pPr>
    </w:lvl>
    <w:lvl w:ilvl="3" w:tplc="0409000F" w:tentative="1">
      <w:start w:val="1"/>
      <w:numFmt w:val="decimal"/>
      <w:lvlText w:val="%4."/>
      <w:lvlJc w:val="left"/>
      <w:pPr>
        <w:ind w:left="4314" w:hanging="360"/>
      </w:pPr>
    </w:lvl>
    <w:lvl w:ilvl="4" w:tplc="04090019" w:tentative="1">
      <w:start w:val="1"/>
      <w:numFmt w:val="lowerLetter"/>
      <w:lvlText w:val="%5."/>
      <w:lvlJc w:val="left"/>
      <w:pPr>
        <w:ind w:left="5034" w:hanging="360"/>
      </w:pPr>
    </w:lvl>
    <w:lvl w:ilvl="5" w:tplc="0409001B" w:tentative="1">
      <w:start w:val="1"/>
      <w:numFmt w:val="lowerRoman"/>
      <w:lvlText w:val="%6."/>
      <w:lvlJc w:val="right"/>
      <w:pPr>
        <w:ind w:left="5754" w:hanging="180"/>
      </w:pPr>
    </w:lvl>
    <w:lvl w:ilvl="6" w:tplc="0409000F" w:tentative="1">
      <w:start w:val="1"/>
      <w:numFmt w:val="decimal"/>
      <w:lvlText w:val="%7."/>
      <w:lvlJc w:val="left"/>
      <w:pPr>
        <w:ind w:left="6474" w:hanging="360"/>
      </w:pPr>
    </w:lvl>
    <w:lvl w:ilvl="7" w:tplc="04090019" w:tentative="1">
      <w:start w:val="1"/>
      <w:numFmt w:val="lowerLetter"/>
      <w:lvlText w:val="%8."/>
      <w:lvlJc w:val="left"/>
      <w:pPr>
        <w:ind w:left="7194" w:hanging="360"/>
      </w:pPr>
    </w:lvl>
    <w:lvl w:ilvl="8" w:tplc="0409001B" w:tentative="1">
      <w:start w:val="1"/>
      <w:numFmt w:val="lowerRoman"/>
      <w:lvlText w:val="%9."/>
      <w:lvlJc w:val="right"/>
      <w:pPr>
        <w:ind w:left="7914" w:hanging="180"/>
      </w:pPr>
    </w:lvl>
  </w:abstractNum>
  <w:abstractNum w:abstractNumId="280" w15:restartNumberingAfterBreak="0">
    <w:nsid w:val="506C0F59"/>
    <w:multiLevelType w:val="hybridMultilevel"/>
    <w:tmpl w:val="CE540D9E"/>
    <w:lvl w:ilvl="0" w:tplc="3078CEB0">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81" w15:restartNumberingAfterBreak="0">
    <w:nsid w:val="50731699"/>
    <w:multiLevelType w:val="multilevel"/>
    <w:tmpl w:val="50731699"/>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282" w15:restartNumberingAfterBreak="0">
    <w:nsid w:val="514E5B53"/>
    <w:multiLevelType w:val="hybridMultilevel"/>
    <w:tmpl w:val="F734087C"/>
    <w:lvl w:ilvl="0" w:tplc="672A4552">
      <w:start w:val="1"/>
      <w:numFmt w:val="decimal"/>
      <w:lvlText w:val="%1."/>
      <w:lvlJc w:val="left"/>
      <w:pPr>
        <w:ind w:left="1080" w:hanging="360"/>
      </w:pPr>
      <w:rPr>
        <w:b w:val="0"/>
      </w:rPr>
    </w:lvl>
    <w:lvl w:ilvl="1" w:tplc="B9C2C9DA">
      <w:start w:val="1"/>
      <w:numFmt w:val="lowerLetter"/>
      <w:lvlText w:val="%2."/>
      <w:lvlJc w:val="left"/>
      <w:pPr>
        <w:ind w:left="1800" w:hanging="360"/>
      </w:pPr>
      <w:rPr>
        <w:b/>
        <w:bCs w:val="0"/>
      </w:rPr>
    </w:lvl>
    <w:lvl w:ilvl="2" w:tplc="0421001B">
      <w:start w:val="1"/>
      <w:numFmt w:val="lowerRoman"/>
      <w:lvlText w:val="%3."/>
      <w:lvlJc w:val="right"/>
      <w:pPr>
        <w:ind w:left="2520" w:hanging="180"/>
      </w:pPr>
    </w:lvl>
    <w:lvl w:ilvl="3" w:tplc="1DFA44A2">
      <w:start w:val="5"/>
      <w:numFmt w:val="lowerLetter"/>
      <w:lvlText w:val="%4)"/>
      <w:lvlJc w:val="left"/>
      <w:pPr>
        <w:ind w:left="3240" w:hanging="360"/>
      </w:pPr>
    </w:lvl>
    <w:lvl w:ilvl="4" w:tplc="B2888D86">
      <w:start w:val="1"/>
      <w:numFmt w:val="decimal"/>
      <w:lvlText w:val="%5)"/>
      <w:lvlJc w:val="left"/>
      <w:pPr>
        <w:ind w:left="3960" w:hanging="360"/>
      </w:pPr>
      <w:rPr>
        <w:i w:val="0"/>
        <w:iCs/>
      </w:r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83" w15:restartNumberingAfterBreak="0">
    <w:nsid w:val="51920341"/>
    <w:multiLevelType w:val="hybridMultilevel"/>
    <w:tmpl w:val="F19EEE5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4" w15:restartNumberingAfterBreak="0">
    <w:nsid w:val="51A91065"/>
    <w:multiLevelType w:val="hybridMultilevel"/>
    <w:tmpl w:val="8A6AA9C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5" w15:restartNumberingAfterBreak="0">
    <w:nsid w:val="51C94C2C"/>
    <w:multiLevelType w:val="hybridMultilevel"/>
    <w:tmpl w:val="70363B84"/>
    <w:lvl w:ilvl="0" w:tplc="9EF8393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6" w15:restartNumberingAfterBreak="0">
    <w:nsid w:val="51F6088C"/>
    <w:multiLevelType w:val="multilevel"/>
    <w:tmpl w:val="4C523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52BF3418"/>
    <w:multiLevelType w:val="hybridMultilevel"/>
    <w:tmpl w:val="7E4CB20A"/>
    <w:lvl w:ilvl="0" w:tplc="D2F48C0A">
      <w:start w:val="1"/>
      <w:numFmt w:val="decimal"/>
      <w:lvlText w:val="%1."/>
      <w:lvlJc w:val="left"/>
      <w:pPr>
        <w:ind w:left="142" w:hanging="217"/>
      </w:pPr>
      <w:rPr>
        <w:rFonts w:ascii="Georgia" w:eastAsia="Georgia" w:hAnsi="Georgia" w:cs="Georgia" w:hint="default"/>
        <w:b w:val="0"/>
        <w:bCs w:val="0"/>
        <w:i w:val="0"/>
        <w:iCs w:val="0"/>
        <w:spacing w:val="0"/>
        <w:w w:val="136"/>
        <w:sz w:val="16"/>
        <w:szCs w:val="16"/>
        <w:lang w:val="en-US" w:eastAsia="en-US" w:bidi="ar-SA"/>
      </w:rPr>
    </w:lvl>
    <w:lvl w:ilvl="1" w:tplc="E6E8CE7A">
      <w:numFmt w:val="bullet"/>
      <w:lvlText w:val="•"/>
      <w:lvlJc w:val="left"/>
      <w:pPr>
        <w:ind w:left="1174" w:hanging="217"/>
      </w:pPr>
      <w:rPr>
        <w:rFonts w:hint="default"/>
        <w:lang w:val="en-US" w:eastAsia="en-US" w:bidi="ar-SA"/>
      </w:rPr>
    </w:lvl>
    <w:lvl w:ilvl="2" w:tplc="B32AF9AC">
      <w:numFmt w:val="bullet"/>
      <w:lvlText w:val="•"/>
      <w:lvlJc w:val="left"/>
      <w:pPr>
        <w:ind w:left="2209" w:hanging="217"/>
      </w:pPr>
      <w:rPr>
        <w:rFonts w:hint="default"/>
        <w:lang w:val="en-US" w:eastAsia="en-US" w:bidi="ar-SA"/>
      </w:rPr>
    </w:lvl>
    <w:lvl w:ilvl="3" w:tplc="DE68E168">
      <w:numFmt w:val="bullet"/>
      <w:lvlText w:val="•"/>
      <w:lvlJc w:val="left"/>
      <w:pPr>
        <w:ind w:left="3244" w:hanging="217"/>
      </w:pPr>
      <w:rPr>
        <w:rFonts w:hint="default"/>
        <w:lang w:val="en-US" w:eastAsia="en-US" w:bidi="ar-SA"/>
      </w:rPr>
    </w:lvl>
    <w:lvl w:ilvl="4" w:tplc="D2F4662E">
      <w:numFmt w:val="bullet"/>
      <w:lvlText w:val="•"/>
      <w:lvlJc w:val="left"/>
      <w:pPr>
        <w:ind w:left="4279" w:hanging="217"/>
      </w:pPr>
      <w:rPr>
        <w:rFonts w:hint="default"/>
        <w:lang w:val="en-US" w:eastAsia="en-US" w:bidi="ar-SA"/>
      </w:rPr>
    </w:lvl>
    <w:lvl w:ilvl="5" w:tplc="649E605E">
      <w:numFmt w:val="bullet"/>
      <w:lvlText w:val="•"/>
      <w:lvlJc w:val="left"/>
      <w:pPr>
        <w:ind w:left="5314" w:hanging="217"/>
      </w:pPr>
      <w:rPr>
        <w:rFonts w:hint="default"/>
        <w:lang w:val="en-US" w:eastAsia="en-US" w:bidi="ar-SA"/>
      </w:rPr>
    </w:lvl>
    <w:lvl w:ilvl="6" w:tplc="58504CEE">
      <w:numFmt w:val="bullet"/>
      <w:lvlText w:val="•"/>
      <w:lvlJc w:val="left"/>
      <w:pPr>
        <w:ind w:left="6349" w:hanging="217"/>
      </w:pPr>
      <w:rPr>
        <w:rFonts w:hint="default"/>
        <w:lang w:val="en-US" w:eastAsia="en-US" w:bidi="ar-SA"/>
      </w:rPr>
    </w:lvl>
    <w:lvl w:ilvl="7" w:tplc="98884130">
      <w:numFmt w:val="bullet"/>
      <w:lvlText w:val="•"/>
      <w:lvlJc w:val="left"/>
      <w:pPr>
        <w:ind w:left="7384" w:hanging="217"/>
      </w:pPr>
      <w:rPr>
        <w:rFonts w:hint="default"/>
        <w:lang w:val="en-US" w:eastAsia="en-US" w:bidi="ar-SA"/>
      </w:rPr>
    </w:lvl>
    <w:lvl w:ilvl="8" w:tplc="47120C80">
      <w:numFmt w:val="bullet"/>
      <w:lvlText w:val="•"/>
      <w:lvlJc w:val="left"/>
      <w:pPr>
        <w:ind w:left="8419" w:hanging="217"/>
      </w:pPr>
      <w:rPr>
        <w:rFonts w:hint="default"/>
        <w:lang w:val="en-US" w:eastAsia="en-US" w:bidi="ar-SA"/>
      </w:rPr>
    </w:lvl>
  </w:abstractNum>
  <w:abstractNum w:abstractNumId="288" w15:restartNumberingAfterBreak="0">
    <w:nsid w:val="52C76C19"/>
    <w:multiLevelType w:val="hybridMultilevel"/>
    <w:tmpl w:val="DB30594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9" w15:restartNumberingAfterBreak="0">
    <w:nsid w:val="52E5648F"/>
    <w:multiLevelType w:val="multilevel"/>
    <w:tmpl w:val="C00AE05C"/>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53CB50B3"/>
    <w:multiLevelType w:val="hybridMultilevel"/>
    <w:tmpl w:val="5D2A8734"/>
    <w:lvl w:ilvl="0" w:tplc="311EDA3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91" w15:restartNumberingAfterBreak="0">
    <w:nsid w:val="54383ABF"/>
    <w:multiLevelType w:val="hybridMultilevel"/>
    <w:tmpl w:val="B1AEDD6E"/>
    <w:lvl w:ilvl="0" w:tplc="6E24D746">
      <w:start w:val="1"/>
      <w:numFmt w:val="lowerLetter"/>
      <w:lvlText w:val="%1)"/>
      <w:lvlJc w:val="left"/>
      <w:pPr>
        <w:ind w:left="1571" w:hanging="360"/>
      </w:pPr>
      <w:rPr>
        <w:rFonts w:ascii="Times New Roman" w:hAnsi="Times New Roman" w:cs="Times New Roman" w:hint="default"/>
        <w:sz w:val="24"/>
        <w:szCs w:val="24"/>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92" w15:restartNumberingAfterBreak="0">
    <w:nsid w:val="54737EAB"/>
    <w:multiLevelType w:val="hybridMultilevel"/>
    <w:tmpl w:val="A8AECA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3" w15:restartNumberingAfterBreak="0">
    <w:nsid w:val="54B60C30"/>
    <w:multiLevelType w:val="hybridMultilevel"/>
    <w:tmpl w:val="77DEE2B8"/>
    <w:lvl w:ilvl="0" w:tplc="9152595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4" w15:restartNumberingAfterBreak="0">
    <w:nsid w:val="54D82B60"/>
    <w:multiLevelType w:val="hybridMultilevel"/>
    <w:tmpl w:val="82FED5C0"/>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5" w15:restartNumberingAfterBreak="0">
    <w:nsid w:val="54DB0A66"/>
    <w:multiLevelType w:val="hybridMultilevel"/>
    <w:tmpl w:val="1C94DA4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6" w15:restartNumberingAfterBreak="0">
    <w:nsid w:val="54FA4BC2"/>
    <w:multiLevelType w:val="hybridMultilevel"/>
    <w:tmpl w:val="D666B598"/>
    <w:lvl w:ilvl="0" w:tplc="13A0340C">
      <w:start w:val="1"/>
      <w:numFmt w:val="decimal"/>
      <w:lvlText w:val="%1."/>
      <w:lvlJc w:val="left"/>
      <w:pPr>
        <w:ind w:left="720" w:hanging="360"/>
      </w:pPr>
      <w:rPr>
        <w:rFonts w:ascii="Times New Roman" w:hAnsi="Times New Roman" w:cs="Times New Roman" w:hint="default"/>
        <w:sz w:val="20"/>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7" w15:restartNumberingAfterBreak="0">
    <w:nsid w:val="55F13FB9"/>
    <w:multiLevelType w:val="hybridMultilevel"/>
    <w:tmpl w:val="552CF3EE"/>
    <w:lvl w:ilvl="0" w:tplc="A6B6018E">
      <w:start w:val="1"/>
      <w:numFmt w:val="decimal"/>
      <w:lvlText w:val="%1."/>
      <w:lvlJc w:val="left"/>
      <w:pPr>
        <w:ind w:left="720" w:hanging="360"/>
      </w:pPr>
      <w:rPr>
        <w:rFonts w:cstheme="minorBidi"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8" w15:restartNumberingAfterBreak="0">
    <w:nsid w:val="56530326"/>
    <w:multiLevelType w:val="hybridMultilevel"/>
    <w:tmpl w:val="84261D32"/>
    <w:lvl w:ilvl="0" w:tplc="BB2ADC7E">
      <w:start w:val="1"/>
      <w:numFmt w:val="decimal"/>
      <w:lvlText w:val="%1."/>
      <w:lvlJc w:val="left"/>
      <w:pPr>
        <w:ind w:left="1080" w:hanging="360"/>
      </w:pPr>
      <w:rPr>
        <w:rFonts w:hint="default"/>
        <w:i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9" w15:restartNumberingAfterBreak="0">
    <w:nsid w:val="56583864"/>
    <w:multiLevelType w:val="hybridMultilevel"/>
    <w:tmpl w:val="15828ACA"/>
    <w:lvl w:ilvl="0" w:tplc="229E5E8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0" w15:restartNumberingAfterBreak="0">
    <w:nsid w:val="56A950F2"/>
    <w:multiLevelType w:val="hybridMultilevel"/>
    <w:tmpl w:val="2AE62B46"/>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01" w15:restartNumberingAfterBreak="0">
    <w:nsid w:val="56E30880"/>
    <w:multiLevelType w:val="hybridMultilevel"/>
    <w:tmpl w:val="9942F0F6"/>
    <w:lvl w:ilvl="0" w:tplc="D8BC4D1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4188"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56F4292A"/>
    <w:multiLevelType w:val="hybridMultilevel"/>
    <w:tmpl w:val="3B8250A8"/>
    <w:lvl w:ilvl="0" w:tplc="387415DE">
      <w:start w:val="1"/>
      <w:numFmt w:val="lowerLetter"/>
      <w:lvlText w:val="%1)"/>
      <w:lvlJc w:val="left"/>
      <w:pPr>
        <w:ind w:left="1434" w:hanging="360"/>
      </w:pPr>
      <w:rPr>
        <w:rFonts w:hint="default"/>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303" w15:restartNumberingAfterBreak="0">
    <w:nsid w:val="573E2219"/>
    <w:multiLevelType w:val="hybridMultilevel"/>
    <w:tmpl w:val="C15465B4"/>
    <w:lvl w:ilvl="0" w:tplc="0E820814">
      <w:start w:val="1"/>
      <w:numFmt w:val="decimal"/>
      <w:lvlText w:val="%1)"/>
      <w:lvlJc w:val="left"/>
      <w:pPr>
        <w:ind w:left="1388" w:hanging="284"/>
      </w:pPr>
      <w:rPr>
        <w:rFonts w:ascii="Times New Roman" w:eastAsia="Times New Roman" w:hAnsi="Times New Roman" w:cs="Times New Roman" w:hint="default"/>
        <w:spacing w:val="0"/>
        <w:w w:val="99"/>
        <w:sz w:val="20"/>
        <w:szCs w:val="20"/>
        <w:lang w:val="en-US" w:eastAsia="en-US" w:bidi="ar-SA"/>
      </w:rPr>
    </w:lvl>
    <w:lvl w:ilvl="1" w:tplc="63DA2354">
      <w:numFmt w:val="bullet"/>
      <w:lvlText w:val="•"/>
      <w:lvlJc w:val="left"/>
      <w:pPr>
        <w:ind w:left="2202" w:hanging="284"/>
      </w:pPr>
      <w:rPr>
        <w:lang w:val="en-US" w:eastAsia="en-US" w:bidi="ar-SA"/>
      </w:rPr>
    </w:lvl>
    <w:lvl w:ilvl="2" w:tplc="B332FB34">
      <w:numFmt w:val="bullet"/>
      <w:lvlText w:val="•"/>
      <w:lvlJc w:val="left"/>
      <w:pPr>
        <w:ind w:left="3025" w:hanging="284"/>
      </w:pPr>
      <w:rPr>
        <w:lang w:val="en-US" w:eastAsia="en-US" w:bidi="ar-SA"/>
      </w:rPr>
    </w:lvl>
    <w:lvl w:ilvl="3" w:tplc="8EF6173A">
      <w:numFmt w:val="bullet"/>
      <w:lvlText w:val="•"/>
      <w:lvlJc w:val="left"/>
      <w:pPr>
        <w:ind w:left="3847" w:hanging="284"/>
      </w:pPr>
      <w:rPr>
        <w:lang w:val="en-US" w:eastAsia="en-US" w:bidi="ar-SA"/>
      </w:rPr>
    </w:lvl>
    <w:lvl w:ilvl="4" w:tplc="9446D802">
      <w:numFmt w:val="bullet"/>
      <w:lvlText w:val="•"/>
      <w:lvlJc w:val="left"/>
      <w:pPr>
        <w:ind w:left="4670" w:hanging="284"/>
      </w:pPr>
      <w:rPr>
        <w:lang w:val="en-US" w:eastAsia="en-US" w:bidi="ar-SA"/>
      </w:rPr>
    </w:lvl>
    <w:lvl w:ilvl="5" w:tplc="743E0988">
      <w:numFmt w:val="bullet"/>
      <w:lvlText w:val="•"/>
      <w:lvlJc w:val="left"/>
      <w:pPr>
        <w:ind w:left="5493" w:hanging="284"/>
      </w:pPr>
      <w:rPr>
        <w:lang w:val="en-US" w:eastAsia="en-US" w:bidi="ar-SA"/>
      </w:rPr>
    </w:lvl>
    <w:lvl w:ilvl="6" w:tplc="2B1E71D6">
      <w:numFmt w:val="bullet"/>
      <w:lvlText w:val="•"/>
      <w:lvlJc w:val="left"/>
      <w:pPr>
        <w:ind w:left="6315" w:hanging="284"/>
      </w:pPr>
      <w:rPr>
        <w:lang w:val="en-US" w:eastAsia="en-US" w:bidi="ar-SA"/>
      </w:rPr>
    </w:lvl>
    <w:lvl w:ilvl="7" w:tplc="A95CCECE">
      <w:numFmt w:val="bullet"/>
      <w:lvlText w:val="•"/>
      <w:lvlJc w:val="left"/>
      <w:pPr>
        <w:ind w:left="7138" w:hanging="284"/>
      </w:pPr>
      <w:rPr>
        <w:lang w:val="en-US" w:eastAsia="en-US" w:bidi="ar-SA"/>
      </w:rPr>
    </w:lvl>
    <w:lvl w:ilvl="8" w:tplc="4D1A5E86">
      <w:numFmt w:val="bullet"/>
      <w:lvlText w:val="•"/>
      <w:lvlJc w:val="left"/>
      <w:pPr>
        <w:ind w:left="7961" w:hanging="284"/>
      </w:pPr>
      <w:rPr>
        <w:lang w:val="en-US" w:eastAsia="en-US" w:bidi="ar-SA"/>
      </w:rPr>
    </w:lvl>
  </w:abstractNum>
  <w:abstractNum w:abstractNumId="304" w15:restartNumberingAfterBreak="0">
    <w:nsid w:val="574711D1"/>
    <w:multiLevelType w:val="hybridMultilevel"/>
    <w:tmpl w:val="ED568582"/>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5" w15:restartNumberingAfterBreak="0">
    <w:nsid w:val="577C099B"/>
    <w:multiLevelType w:val="hybridMultilevel"/>
    <w:tmpl w:val="EB72F9FC"/>
    <w:lvl w:ilvl="0" w:tplc="097E9A20">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6" w15:restartNumberingAfterBreak="0">
    <w:nsid w:val="57C91475"/>
    <w:multiLevelType w:val="hybridMultilevel"/>
    <w:tmpl w:val="627EE5BE"/>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7" w15:restartNumberingAfterBreak="0">
    <w:nsid w:val="58033154"/>
    <w:multiLevelType w:val="hybridMultilevel"/>
    <w:tmpl w:val="18D4D17A"/>
    <w:lvl w:ilvl="0" w:tplc="146CDDB6">
      <w:start w:val="1"/>
      <w:numFmt w:val="decimal"/>
      <w:lvlText w:val="%1)"/>
      <w:lvlJc w:val="left"/>
      <w:pPr>
        <w:ind w:left="2628" w:hanging="360"/>
      </w:pPr>
    </w:lvl>
    <w:lvl w:ilvl="1" w:tplc="D2B4053E">
      <w:start w:val="1"/>
      <w:numFmt w:val="decimal"/>
      <w:lvlText w:val="%2."/>
      <w:lvlJc w:val="left"/>
      <w:pPr>
        <w:ind w:left="3348" w:hanging="360"/>
      </w:pPr>
    </w:lvl>
    <w:lvl w:ilvl="2" w:tplc="0409001B">
      <w:start w:val="1"/>
      <w:numFmt w:val="lowerRoman"/>
      <w:lvlText w:val="%3."/>
      <w:lvlJc w:val="right"/>
      <w:pPr>
        <w:ind w:left="4068" w:hanging="180"/>
      </w:pPr>
    </w:lvl>
    <w:lvl w:ilvl="3" w:tplc="0409000F">
      <w:start w:val="1"/>
      <w:numFmt w:val="decimal"/>
      <w:lvlText w:val="%4."/>
      <w:lvlJc w:val="left"/>
      <w:pPr>
        <w:ind w:left="4788" w:hanging="360"/>
      </w:pPr>
    </w:lvl>
    <w:lvl w:ilvl="4" w:tplc="04090019">
      <w:start w:val="1"/>
      <w:numFmt w:val="lowerLetter"/>
      <w:lvlText w:val="%5."/>
      <w:lvlJc w:val="left"/>
      <w:pPr>
        <w:ind w:left="5508" w:hanging="360"/>
      </w:pPr>
    </w:lvl>
    <w:lvl w:ilvl="5" w:tplc="0409001B">
      <w:start w:val="1"/>
      <w:numFmt w:val="lowerRoman"/>
      <w:lvlText w:val="%6."/>
      <w:lvlJc w:val="right"/>
      <w:pPr>
        <w:ind w:left="6228" w:hanging="180"/>
      </w:pPr>
    </w:lvl>
    <w:lvl w:ilvl="6" w:tplc="0409000F">
      <w:start w:val="1"/>
      <w:numFmt w:val="decimal"/>
      <w:lvlText w:val="%7."/>
      <w:lvlJc w:val="left"/>
      <w:pPr>
        <w:ind w:left="6948" w:hanging="360"/>
      </w:pPr>
    </w:lvl>
    <w:lvl w:ilvl="7" w:tplc="04090019">
      <w:start w:val="1"/>
      <w:numFmt w:val="lowerLetter"/>
      <w:lvlText w:val="%8."/>
      <w:lvlJc w:val="left"/>
      <w:pPr>
        <w:ind w:left="7668" w:hanging="360"/>
      </w:pPr>
    </w:lvl>
    <w:lvl w:ilvl="8" w:tplc="0409001B">
      <w:start w:val="1"/>
      <w:numFmt w:val="lowerRoman"/>
      <w:lvlText w:val="%9."/>
      <w:lvlJc w:val="right"/>
      <w:pPr>
        <w:ind w:left="8388" w:hanging="180"/>
      </w:pPr>
    </w:lvl>
  </w:abstractNum>
  <w:abstractNum w:abstractNumId="308" w15:restartNumberingAfterBreak="0">
    <w:nsid w:val="58587629"/>
    <w:multiLevelType w:val="hybridMultilevel"/>
    <w:tmpl w:val="B172D11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9" w15:restartNumberingAfterBreak="0">
    <w:nsid w:val="593F1109"/>
    <w:multiLevelType w:val="hybridMultilevel"/>
    <w:tmpl w:val="9538177E"/>
    <w:lvl w:ilvl="0" w:tplc="9AE4BF28">
      <w:start w:val="1"/>
      <w:numFmt w:val="upperRoman"/>
      <w:lvlText w:val="%1."/>
      <w:lvlJc w:val="left"/>
      <w:pPr>
        <w:ind w:left="4982" w:hanging="202"/>
      </w:pPr>
      <w:rPr>
        <w:b/>
        <w:bCs/>
        <w:w w:val="99"/>
        <w:lang w:val="en-US" w:eastAsia="en-US" w:bidi="ar-SA"/>
      </w:rPr>
    </w:lvl>
    <w:lvl w:ilvl="1" w:tplc="EE54BB66">
      <w:start w:val="1"/>
      <w:numFmt w:val="decimal"/>
      <w:lvlText w:val="%2)"/>
      <w:lvlJc w:val="left"/>
      <w:pPr>
        <w:ind w:left="1479" w:hanging="360"/>
      </w:pPr>
      <w:rPr>
        <w:rFonts w:ascii="Times New Roman" w:eastAsia="Times New Roman" w:hAnsi="Times New Roman" w:cs="Times New Roman" w:hint="default"/>
        <w:spacing w:val="0"/>
        <w:w w:val="99"/>
        <w:sz w:val="20"/>
        <w:szCs w:val="20"/>
        <w:lang w:val="en-US" w:eastAsia="en-US" w:bidi="ar-SA"/>
      </w:rPr>
    </w:lvl>
    <w:lvl w:ilvl="2" w:tplc="A9AA75A4">
      <w:numFmt w:val="bullet"/>
      <w:lvlText w:val="•"/>
      <w:lvlJc w:val="left"/>
      <w:pPr>
        <w:ind w:left="1260" w:hanging="360"/>
      </w:pPr>
      <w:rPr>
        <w:lang w:val="en-US" w:eastAsia="en-US" w:bidi="ar-SA"/>
      </w:rPr>
    </w:lvl>
    <w:lvl w:ilvl="3" w:tplc="734A4940">
      <w:numFmt w:val="bullet"/>
      <w:lvlText w:val="•"/>
      <w:lvlJc w:val="left"/>
      <w:pPr>
        <w:ind w:left="1480" w:hanging="360"/>
      </w:pPr>
      <w:rPr>
        <w:lang w:val="en-US" w:eastAsia="en-US" w:bidi="ar-SA"/>
      </w:rPr>
    </w:lvl>
    <w:lvl w:ilvl="4" w:tplc="742C5CCA">
      <w:numFmt w:val="bullet"/>
      <w:lvlText w:val="•"/>
      <w:lvlJc w:val="left"/>
      <w:pPr>
        <w:ind w:left="3840" w:hanging="360"/>
      </w:pPr>
      <w:rPr>
        <w:lang w:val="en-US" w:eastAsia="en-US" w:bidi="ar-SA"/>
      </w:rPr>
    </w:lvl>
    <w:lvl w:ilvl="5" w:tplc="2AE61BF2">
      <w:numFmt w:val="bullet"/>
      <w:lvlText w:val="•"/>
      <w:lvlJc w:val="left"/>
      <w:pPr>
        <w:ind w:left="4980" w:hanging="360"/>
      </w:pPr>
      <w:rPr>
        <w:lang w:val="en-US" w:eastAsia="en-US" w:bidi="ar-SA"/>
      </w:rPr>
    </w:lvl>
    <w:lvl w:ilvl="6" w:tplc="5C6CEEC6">
      <w:numFmt w:val="bullet"/>
      <w:lvlText w:val="•"/>
      <w:lvlJc w:val="left"/>
      <w:pPr>
        <w:ind w:left="4451" w:hanging="360"/>
      </w:pPr>
      <w:rPr>
        <w:lang w:val="en-US" w:eastAsia="en-US" w:bidi="ar-SA"/>
      </w:rPr>
    </w:lvl>
    <w:lvl w:ilvl="7" w:tplc="D11A527E">
      <w:numFmt w:val="bullet"/>
      <w:lvlText w:val="•"/>
      <w:lvlJc w:val="left"/>
      <w:pPr>
        <w:ind w:left="3922" w:hanging="360"/>
      </w:pPr>
      <w:rPr>
        <w:lang w:val="en-US" w:eastAsia="en-US" w:bidi="ar-SA"/>
      </w:rPr>
    </w:lvl>
    <w:lvl w:ilvl="8" w:tplc="2AC657FC">
      <w:numFmt w:val="bullet"/>
      <w:lvlText w:val="•"/>
      <w:lvlJc w:val="left"/>
      <w:pPr>
        <w:ind w:left="3394" w:hanging="360"/>
      </w:pPr>
      <w:rPr>
        <w:lang w:val="en-US" w:eastAsia="en-US" w:bidi="ar-SA"/>
      </w:rPr>
    </w:lvl>
  </w:abstractNum>
  <w:abstractNum w:abstractNumId="310" w15:restartNumberingAfterBreak="0">
    <w:nsid w:val="594C0685"/>
    <w:multiLevelType w:val="multilevel"/>
    <w:tmpl w:val="A6129BA6"/>
    <w:lvl w:ilvl="0">
      <w:start w:val="1"/>
      <w:numFmt w:val="decimal"/>
      <w:lvlText w:val="%1."/>
      <w:lvlJc w:val="left"/>
      <w:pPr>
        <w:ind w:left="72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720" w:hanging="720"/>
      </w:pPr>
      <w:rPr>
        <w:rFonts w:hint="default"/>
        <w:b/>
      </w:rPr>
    </w:lvl>
    <w:lvl w:ilvl="3">
      <w:start w:val="1"/>
      <w:numFmt w:val="lowerLetter"/>
      <w:isLgl/>
      <w:lvlText w:val="%4."/>
      <w:lvlJc w:val="left"/>
      <w:pPr>
        <w:ind w:left="1080" w:hanging="720"/>
      </w:pPr>
      <w:rPr>
        <w:rFonts w:ascii="Times New Roman" w:eastAsia="Times New Roman" w:hAnsi="Times New Roman" w:cs="Times New Roman"/>
      </w:rPr>
    </w:lvl>
    <w:lvl w:ilvl="4">
      <w:start w:val="1"/>
      <w:numFmt w:val="lowerLetter"/>
      <w:isLgl/>
      <w:lvlText w:val="%5."/>
      <w:lvlJc w:val="left"/>
      <w:pPr>
        <w:ind w:left="1440" w:hanging="1080"/>
      </w:pPr>
      <w:rPr>
        <w:rFonts w:ascii="Times New Roman" w:eastAsia="Times New Roman" w:hAnsi="Times New Roman" w:cs="Times New Roman"/>
        <w:b/>
        <w:bCs w:val="0"/>
      </w:rPr>
    </w:lvl>
    <w:lvl w:ilvl="5">
      <w:start w:val="1"/>
      <w:numFmt w:val="decimal"/>
      <w:isLgl/>
      <w:lvlText w:val="%1.%2.%3.%4.%5.%6."/>
      <w:lvlJc w:val="left"/>
      <w:pPr>
        <w:ind w:left="1440" w:hanging="1080"/>
      </w:pPr>
      <w:rPr>
        <w:rFonts w:ascii="Times New Roman" w:hAnsi="Times New Roman" w:cs="Times New Roman" w:hint="default"/>
        <w:sz w:val="24"/>
        <w:szCs w:val="24"/>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1" w15:restartNumberingAfterBreak="0">
    <w:nsid w:val="595B4259"/>
    <w:multiLevelType w:val="hybridMultilevel"/>
    <w:tmpl w:val="0486D1BC"/>
    <w:lvl w:ilvl="0" w:tplc="04090011">
      <w:start w:val="1"/>
      <w:numFmt w:val="decimal"/>
      <w:lvlText w:val="%1)"/>
      <w:lvlJc w:val="left"/>
      <w:pPr>
        <w:ind w:left="2263" w:hanging="360"/>
      </w:pPr>
    </w:lvl>
    <w:lvl w:ilvl="1" w:tplc="04090019">
      <w:start w:val="1"/>
      <w:numFmt w:val="lowerLetter"/>
      <w:lvlText w:val="%2."/>
      <w:lvlJc w:val="left"/>
      <w:pPr>
        <w:ind w:left="2983" w:hanging="360"/>
      </w:pPr>
    </w:lvl>
    <w:lvl w:ilvl="2" w:tplc="0409001B">
      <w:start w:val="1"/>
      <w:numFmt w:val="lowerRoman"/>
      <w:lvlText w:val="%3."/>
      <w:lvlJc w:val="right"/>
      <w:pPr>
        <w:ind w:left="3703" w:hanging="180"/>
      </w:pPr>
    </w:lvl>
    <w:lvl w:ilvl="3" w:tplc="0409000F">
      <w:start w:val="1"/>
      <w:numFmt w:val="decimal"/>
      <w:lvlText w:val="%4."/>
      <w:lvlJc w:val="left"/>
      <w:pPr>
        <w:ind w:left="4423" w:hanging="360"/>
      </w:pPr>
    </w:lvl>
    <w:lvl w:ilvl="4" w:tplc="04090019">
      <w:start w:val="1"/>
      <w:numFmt w:val="lowerLetter"/>
      <w:lvlText w:val="%5."/>
      <w:lvlJc w:val="left"/>
      <w:pPr>
        <w:ind w:left="5143" w:hanging="360"/>
      </w:pPr>
    </w:lvl>
    <w:lvl w:ilvl="5" w:tplc="0409001B">
      <w:start w:val="1"/>
      <w:numFmt w:val="lowerRoman"/>
      <w:lvlText w:val="%6."/>
      <w:lvlJc w:val="right"/>
      <w:pPr>
        <w:ind w:left="5863" w:hanging="180"/>
      </w:pPr>
    </w:lvl>
    <w:lvl w:ilvl="6" w:tplc="0409000F">
      <w:start w:val="1"/>
      <w:numFmt w:val="decimal"/>
      <w:lvlText w:val="%7."/>
      <w:lvlJc w:val="left"/>
      <w:pPr>
        <w:ind w:left="6583" w:hanging="360"/>
      </w:pPr>
    </w:lvl>
    <w:lvl w:ilvl="7" w:tplc="04090019">
      <w:start w:val="1"/>
      <w:numFmt w:val="lowerLetter"/>
      <w:lvlText w:val="%8."/>
      <w:lvlJc w:val="left"/>
      <w:pPr>
        <w:ind w:left="7303" w:hanging="360"/>
      </w:pPr>
    </w:lvl>
    <w:lvl w:ilvl="8" w:tplc="0409001B">
      <w:start w:val="1"/>
      <w:numFmt w:val="lowerRoman"/>
      <w:lvlText w:val="%9."/>
      <w:lvlJc w:val="right"/>
      <w:pPr>
        <w:ind w:left="8023" w:hanging="180"/>
      </w:pPr>
    </w:lvl>
  </w:abstractNum>
  <w:abstractNum w:abstractNumId="312" w15:restartNumberingAfterBreak="0">
    <w:nsid w:val="5A257A7E"/>
    <w:multiLevelType w:val="hybridMultilevel"/>
    <w:tmpl w:val="A9A00352"/>
    <w:lvl w:ilvl="0" w:tplc="A6B6018E">
      <w:start w:val="1"/>
      <w:numFmt w:val="decimal"/>
      <w:lvlText w:val="%1."/>
      <w:lvlJc w:val="left"/>
      <w:pPr>
        <w:ind w:left="720" w:hanging="360"/>
      </w:pPr>
      <w:rPr>
        <w:rFonts w:cstheme="minorBidi"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3" w15:restartNumberingAfterBreak="0">
    <w:nsid w:val="5A292050"/>
    <w:multiLevelType w:val="hybridMultilevel"/>
    <w:tmpl w:val="189C7CE6"/>
    <w:lvl w:ilvl="0" w:tplc="A65CAD76">
      <w:start w:val="1"/>
      <w:numFmt w:val="decimal"/>
      <w:lvlText w:val="%1)"/>
      <w:lvlJc w:val="left"/>
      <w:pPr>
        <w:ind w:left="1560" w:hanging="360"/>
      </w:pPr>
      <w:rPr>
        <w:rFonts w:hint="default"/>
      </w:rPr>
    </w:lvl>
    <w:lvl w:ilvl="1" w:tplc="38090019" w:tentative="1">
      <w:start w:val="1"/>
      <w:numFmt w:val="lowerLetter"/>
      <w:lvlText w:val="%2."/>
      <w:lvlJc w:val="left"/>
      <w:pPr>
        <w:ind w:left="2280" w:hanging="360"/>
      </w:pPr>
    </w:lvl>
    <w:lvl w:ilvl="2" w:tplc="3809001B" w:tentative="1">
      <w:start w:val="1"/>
      <w:numFmt w:val="lowerRoman"/>
      <w:lvlText w:val="%3."/>
      <w:lvlJc w:val="right"/>
      <w:pPr>
        <w:ind w:left="3000" w:hanging="180"/>
      </w:pPr>
    </w:lvl>
    <w:lvl w:ilvl="3" w:tplc="3809000F" w:tentative="1">
      <w:start w:val="1"/>
      <w:numFmt w:val="decimal"/>
      <w:lvlText w:val="%4."/>
      <w:lvlJc w:val="left"/>
      <w:pPr>
        <w:ind w:left="3720" w:hanging="360"/>
      </w:pPr>
    </w:lvl>
    <w:lvl w:ilvl="4" w:tplc="38090019" w:tentative="1">
      <w:start w:val="1"/>
      <w:numFmt w:val="lowerLetter"/>
      <w:lvlText w:val="%5."/>
      <w:lvlJc w:val="left"/>
      <w:pPr>
        <w:ind w:left="4440" w:hanging="360"/>
      </w:pPr>
    </w:lvl>
    <w:lvl w:ilvl="5" w:tplc="3809001B" w:tentative="1">
      <w:start w:val="1"/>
      <w:numFmt w:val="lowerRoman"/>
      <w:lvlText w:val="%6."/>
      <w:lvlJc w:val="right"/>
      <w:pPr>
        <w:ind w:left="5160" w:hanging="180"/>
      </w:pPr>
    </w:lvl>
    <w:lvl w:ilvl="6" w:tplc="3809000F" w:tentative="1">
      <w:start w:val="1"/>
      <w:numFmt w:val="decimal"/>
      <w:lvlText w:val="%7."/>
      <w:lvlJc w:val="left"/>
      <w:pPr>
        <w:ind w:left="5880" w:hanging="360"/>
      </w:pPr>
    </w:lvl>
    <w:lvl w:ilvl="7" w:tplc="38090019" w:tentative="1">
      <w:start w:val="1"/>
      <w:numFmt w:val="lowerLetter"/>
      <w:lvlText w:val="%8."/>
      <w:lvlJc w:val="left"/>
      <w:pPr>
        <w:ind w:left="6600" w:hanging="360"/>
      </w:pPr>
    </w:lvl>
    <w:lvl w:ilvl="8" w:tplc="3809001B" w:tentative="1">
      <w:start w:val="1"/>
      <w:numFmt w:val="lowerRoman"/>
      <w:lvlText w:val="%9."/>
      <w:lvlJc w:val="right"/>
      <w:pPr>
        <w:ind w:left="7320" w:hanging="180"/>
      </w:pPr>
    </w:lvl>
  </w:abstractNum>
  <w:abstractNum w:abstractNumId="314" w15:restartNumberingAfterBreak="0">
    <w:nsid w:val="5A3F7164"/>
    <w:multiLevelType w:val="hybridMultilevel"/>
    <w:tmpl w:val="ED4C32BE"/>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5" w15:restartNumberingAfterBreak="0">
    <w:nsid w:val="5A60511A"/>
    <w:multiLevelType w:val="hybridMultilevel"/>
    <w:tmpl w:val="927C31A0"/>
    <w:lvl w:ilvl="0" w:tplc="07ACB5F8">
      <w:start w:val="1"/>
      <w:numFmt w:val="bullet"/>
      <w:lvlText w:val="−"/>
      <w:lvlJc w:val="left"/>
      <w:pPr>
        <w:ind w:left="720" w:hanging="360"/>
      </w:pPr>
      <w:rPr>
        <w:rFonts w:ascii="Arial" w:hAnsi="Arial" w:cs="Times New Roman"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316" w15:restartNumberingAfterBreak="0">
    <w:nsid w:val="5A622C60"/>
    <w:multiLevelType w:val="hybridMultilevel"/>
    <w:tmpl w:val="EC922DB4"/>
    <w:lvl w:ilvl="0" w:tplc="A2BEFEDE">
      <w:start w:val="1"/>
      <w:numFmt w:val="decimal"/>
      <w:lvlText w:val="%1."/>
      <w:lvlJc w:val="left"/>
      <w:pPr>
        <w:ind w:left="1077"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5A9E3A62"/>
    <w:multiLevelType w:val="hybridMultilevel"/>
    <w:tmpl w:val="066A8F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8" w15:restartNumberingAfterBreak="0">
    <w:nsid w:val="5C404BFC"/>
    <w:multiLevelType w:val="hybridMultilevel"/>
    <w:tmpl w:val="AD004A56"/>
    <w:lvl w:ilvl="0" w:tplc="38090019">
      <w:start w:val="1"/>
      <w:numFmt w:val="lowerLetter"/>
      <w:lvlText w:val="%1."/>
      <w:lvlJc w:val="left"/>
      <w:pPr>
        <w:ind w:left="1287" w:hanging="360"/>
      </w:pPr>
    </w:lvl>
    <w:lvl w:ilvl="1" w:tplc="0BDC4356">
      <w:start w:val="1"/>
      <w:numFmt w:val="decimal"/>
      <w:lvlText w:val="%2."/>
      <w:lvlJc w:val="left"/>
      <w:pPr>
        <w:ind w:left="2007" w:hanging="360"/>
      </w:pPr>
      <w:rPr>
        <w:rFonts w:hint="default"/>
      </w:rPr>
    </w:lvl>
    <w:lvl w:ilvl="2" w:tplc="425E7178">
      <w:start w:val="1"/>
      <w:numFmt w:val="upperLetter"/>
      <w:lvlText w:val="%3."/>
      <w:lvlJc w:val="left"/>
      <w:pPr>
        <w:ind w:left="2907" w:hanging="360"/>
      </w:pPr>
      <w:rPr>
        <w:rFonts w:hint="default"/>
      </w:r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19" w15:restartNumberingAfterBreak="0">
    <w:nsid w:val="5CCF4738"/>
    <w:multiLevelType w:val="hybridMultilevel"/>
    <w:tmpl w:val="C2083D94"/>
    <w:lvl w:ilvl="0" w:tplc="097E9A20">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320" w15:restartNumberingAfterBreak="0">
    <w:nsid w:val="5CFA3251"/>
    <w:multiLevelType w:val="hybridMultilevel"/>
    <w:tmpl w:val="78F609D0"/>
    <w:lvl w:ilvl="0" w:tplc="3809000F">
      <w:start w:val="1"/>
      <w:numFmt w:val="decimal"/>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1" w15:restartNumberingAfterBreak="0">
    <w:nsid w:val="5D1B1389"/>
    <w:multiLevelType w:val="hybridMultilevel"/>
    <w:tmpl w:val="2E943F94"/>
    <w:lvl w:ilvl="0" w:tplc="9FAC0B34">
      <w:numFmt w:val="bullet"/>
      <w:lvlText w:val=""/>
      <w:lvlJc w:val="left"/>
      <w:pPr>
        <w:ind w:left="908" w:hanging="360"/>
      </w:pPr>
      <w:rPr>
        <w:rFonts w:ascii="Wingdings" w:eastAsia="Wingdings" w:hAnsi="Wingdings" w:cs="Wingdings" w:hint="default"/>
        <w:w w:val="100"/>
        <w:sz w:val="24"/>
        <w:szCs w:val="24"/>
        <w:lang w:val="en-US" w:eastAsia="en-US" w:bidi="en-US"/>
      </w:rPr>
    </w:lvl>
    <w:lvl w:ilvl="1" w:tplc="44E2FA66">
      <w:numFmt w:val="bullet"/>
      <w:lvlText w:val="•"/>
      <w:lvlJc w:val="left"/>
      <w:pPr>
        <w:ind w:left="1732" w:hanging="360"/>
      </w:pPr>
      <w:rPr>
        <w:rFonts w:hint="default"/>
        <w:lang w:val="en-US" w:eastAsia="en-US" w:bidi="en-US"/>
      </w:rPr>
    </w:lvl>
    <w:lvl w:ilvl="2" w:tplc="D9DA1790">
      <w:numFmt w:val="bullet"/>
      <w:lvlText w:val="•"/>
      <w:lvlJc w:val="left"/>
      <w:pPr>
        <w:ind w:left="2564" w:hanging="360"/>
      </w:pPr>
      <w:rPr>
        <w:rFonts w:hint="default"/>
        <w:lang w:val="en-US" w:eastAsia="en-US" w:bidi="en-US"/>
      </w:rPr>
    </w:lvl>
    <w:lvl w:ilvl="3" w:tplc="505A0FF0">
      <w:numFmt w:val="bullet"/>
      <w:lvlText w:val="•"/>
      <w:lvlJc w:val="left"/>
      <w:pPr>
        <w:ind w:left="3396" w:hanging="360"/>
      </w:pPr>
      <w:rPr>
        <w:rFonts w:hint="default"/>
        <w:lang w:val="en-US" w:eastAsia="en-US" w:bidi="en-US"/>
      </w:rPr>
    </w:lvl>
    <w:lvl w:ilvl="4" w:tplc="B7DCE102">
      <w:numFmt w:val="bullet"/>
      <w:lvlText w:val="•"/>
      <w:lvlJc w:val="left"/>
      <w:pPr>
        <w:ind w:left="4228" w:hanging="360"/>
      </w:pPr>
      <w:rPr>
        <w:rFonts w:hint="default"/>
        <w:lang w:val="en-US" w:eastAsia="en-US" w:bidi="en-US"/>
      </w:rPr>
    </w:lvl>
    <w:lvl w:ilvl="5" w:tplc="A1AE0402">
      <w:numFmt w:val="bullet"/>
      <w:lvlText w:val="•"/>
      <w:lvlJc w:val="left"/>
      <w:pPr>
        <w:ind w:left="5060" w:hanging="360"/>
      </w:pPr>
      <w:rPr>
        <w:rFonts w:hint="default"/>
        <w:lang w:val="en-US" w:eastAsia="en-US" w:bidi="en-US"/>
      </w:rPr>
    </w:lvl>
    <w:lvl w:ilvl="6" w:tplc="011AADFE">
      <w:numFmt w:val="bullet"/>
      <w:lvlText w:val="•"/>
      <w:lvlJc w:val="left"/>
      <w:pPr>
        <w:ind w:left="5892" w:hanging="360"/>
      </w:pPr>
      <w:rPr>
        <w:rFonts w:hint="default"/>
        <w:lang w:val="en-US" w:eastAsia="en-US" w:bidi="en-US"/>
      </w:rPr>
    </w:lvl>
    <w:lvl w:ilvl="7" w:tplc="60B6A504">
      <w:numFmt w:val="bullet"/>
      <w:lvlText w:val="•"/>
      <w:lvlJc w:val="left"/>
      <w:pPr>
        <w:ind w:left="6724" w:hanging="360"/>
      </w:pPr>
      <w:rPr>
        <w:rFonts w:hint="default"/>
        <w:lang w:val="en-US" w:eastAsia="en-US" w:bidi="en-US"/>
      </w:rPr>
    </w:lvl>
    <w:lvl w:ilvl="8" w:tplc="FA3A2B90">
      <w:numFmt w:val="bullet"/>
      <w:lvlText w:val="•"/>
      <w:lvlJc w:val="left"/>
      <w:pPr>
        <w:ind w:left="7556" w:hanging="360"/>
      </w:pPr>
      <w:rPr>
        <w:rFonts w:hint="default"/>
        <w:lang w:val="en-US" w:eastAsia="en-US" w:bidi="en-US"/>
      </w:rPr>
    </w:lvl>
  </w:abstractNum>
  <w:abstractNum w:abstractNumId="322" w15:restartNumberingAfterBreak="0">
    <w:nsid w:val="5D414D3C"/>
    <w:multiLevelType w:val="hybridMultilevel"/>
    <w:tmpl w:val="C54C91C6"/>
    <w:lvl w:ilvl="0" w:tplc="B4D2804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23" w15:restartNumberingAfterBreak="0">
    <w:nsid w:val="5DAE191F"/>
    <w:multiLevelType w:val="hybridMultilevel"/>
    <w:tmpl w:val="FE76B7C0"/>
    <w:lvl w:ilvl="0" w:tplc="88A0CFB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4" w15:restartNumberingAfterBreak="0">
    <w:nsid w:val="5DE0240C"/>
    <w:multiLevelType w:val="hybridMultilevel"/>
    <w:tmpl w:val="52B43ED0"/>
    <w:lvl w:ilvl="0" w:tplc="88A0CFBA">
      <w:start w:val="1"/>
      <w:numFmt w:val="decimal"/>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5" w15:restartNumberingAfterBreak="0">
    <w:nsid w:val="5E1107C4"/>
    <w:multiLevelType w:val="hybridMultilevel"/>
    <w:tmpl w:val="7B6EA9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6" w15:restartNumberingAfterBreak="0">
    <w:nsid w:val="5E911E1C"/>
    <w:multiLevelType w:val="hybridMultilevel"/>
    <w:tmpl w:val="A2E6CA96"/>
    <w:lvl w:ilvl="0" w:tplc="6338EBA4">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27" w15:restartNumberingAfterBreak="0">
    <w:nsid w:val="5EF05D72"/>
    <w:multiLevelType w:val="hybridMultilevel"/>
    <w:tmpl w:val="0EB80E36"/>
    <w:lvl w:ilvl="0" w:tplc="5A06199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28" w15:restartNumberingAfterBreak="0">
    <w:nsid w:val="5EF07374"/>
    <w:multiLevelType w:val="hybridMultilevel"/>
    <w:tmpl w:val="D8861506"/>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29" w15:restartNumberingAfterBreak="0">
    <w:nsid w:val="6020778A"/>
    <w:multiLevelType w:val="hybridMultilevel"/>
    <w:tmpl w:val="95B49064"/>
    <w:lvl w:ilvl="0" w:tplc="A6B6018E">
      <w:start w:val="1"/>
      <w:numFmt w:val="decimal"/>
      <w:lvlText w:val="%1."/>
      <w:lvlJc w:val="left"/>
      <w:pPr>
        <w:ind w:left="695" w:hanging="360"/>
      </w:pPr>
      <w:rPr>
        <w:rFonts w:cstheme="minorBidi" w:hint="default"/>
        <w:b w:val="0"/>
      </w:rPr>
    </w:lvl>
    <w:lvl w:ilvl="1" w:tplc="38090019" w:tentative="1">
      <w:start w:val="1"/>
      <w:numFmt w:val="lowerLetter"/>
      <w:lvlText w:val="%2."/>
      <w:lvlJc w:val="left"/>
      <w:pPr>
        <w:ind w:left="1415" w:hanging="360"/>
      </w:pPr>
    </w:lvl>
    <w:lvl w:ilvl="2" w:tplc="3809001B" w:tentative="1">
      <w:start w:val="1"/>
      <w:numFmt w:val="lowerRoman"/>
      <w:lvlText w:val="%3."/>
      <w:lvlJc w:val="right"/>
      <w:pPr>
        <w:ind w:left="2135" w:hanging="180"/>
      </w:pPr>
    </w:lvl>
    <w:lvl w:ilvl="3" w:tplc="3809000F" w:tentative="1">
      <w:start w:val="1"/>
      <w:numFmt w:val="decimal"/>
      <w:lvlText w:val="%4."/>
      <w:lvlJc w:val="left"/>
      <w:pPr>
        <w:ind w:left="2855" w:hanging="360"/>
      </w:pPr>
    </w:lvl>
    <w:lvl w:ilvl="4" w:tplc="38090019" w:tentative="1">
      <w:start w:val="1"/>
      <w:numFmt w:val="lowerLetter"/>
      <w:lvlText w:val="%5."/>
      <w:lvlJc w:val="left"/>
      <w:pPr>
        <w:ind w:left="3575" w:hanging="360"/>
      </w:pPr>
    </w:lvl>
    <w:lvl w:ilvl="5" w:tplc="3809001B" w:tentative="1">
      <w:start w:val="1"/>
      <w:numFmt w:val="lowerRoman"/>
      <w:lvlText w:val="%6."/>
      <w:lvlJc w:val="right"/>
      <w:pPr>
        <w:ind w:left="4295" w:hanging="180"/>
      </w:pPr>
    </w:lvl>
    <w:lvl w:ilvl="6" w:tplc="3809000F" w:tentative="1">
      <w:start w:val="1"/>
      <w:numFmt w:val="decimal"/>
      <w:lvlText w:val="%7."/>
      <w:lvlJc w:val="left"/>
      <w:pPr>
        <w:ind w:left="5015" w:hanging="360"/>
      </w:pPr>
    </w:lvl>
    <w:lvl w:ilvl="7" w:tplc="38090019" w:tentative="1">
      <w:start w:val="1"/>
      <w:numFmt w:val="lowerLetter"/>
      <w:lvlText w:val="%8."/>
      <w:lvlJc w:val="left"/>
      <w:pPr>
        <w:ind w:left="5735" w:hanging="360"/>
      </w:pPr>
    </w:lvl>
    <w:lvl w:ilvl="8" w:tplc="3809001B" w:tentative="1">
      <w:start w:val="1"/>
      <w:numFmt w:val="lowerRoman"/>
      <w:lvlText w:val="%9."/>
      <w:lvlJc w:val="right"/>
      <w:pPr>
        <w:ind w:left="6455" w:hanging="180"/>
      </w:pPr>
    </w:lvl>
  </w:abstractNum>
  <w:abstractNum w:abstractNumId="330" w15:restartNumberingAfterBreak="0">
    <w:nsid w:val="6033569E"/>
    <w:multiLevelType w:val="hybridMultilevel"/>
    <w:tmpl w:val="1468166C"/>
    <w:lvl w:ilvl="0" w:tplc="9E36F566">
      <w:start w:val="1"/>
      <w:numFmt w:val="lowerLetter"/>
      <w:lvlText w:val="%1."/>
      <w:lvlJc w:val="left"/>
      <w:pPr>
        <w:ind w:left="1353" w:hanging="360"/>
      </w:pPr>
      <w:rPr>
        <w:rFonts w:cs="Times New Roman" w:hint="default"/>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31" w15:restartNumberingAfterBreak="0">
    <w:nsid w:val="60462225"/>
    <w:multiLevelType w:val="hybridMultilevel"/>
    <w:tmpl w:val="486010D2"/>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2" w15:restartNumberingAfterBreak="0">
    <w:nsid w:val="60573F52"/>
    <w:multiLevelType w:val="multilevel"/>
    <w:tmpl w:val="742883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6065535C"/>
    <w:multiLevelType w:val="hybridMultilevel"/>
    <w:tmpl w:val="00EA8958"/>
    <w:lvl w:ilvl="0" w:tplc="B6FECDC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60A57628"/>
    <w:multiLevelType w:val="multilevel"/>
    <w:tmpl w:val="82AC65D2"/>
    <w:lvl w:ilvl="0">
      <w:start w:val="1"/>
      <w:numFmt w:val="decimal"/>
      <w:lvlText w:val="%1"/>
      <w:lvlJc w:val="left"/>
      <w:pPr>
        <w:ind w:left="360" w:hanging="360"/>
      </w:pPr>
      <w:rPr>
        <w:rFonts w:cstheme="minorBidi" w:hint="default"/>
      </w:rPr>
    </w:lvl>
    <w:lvl w:ilvl="1">
      <w:start w:val="1"/>
      <w:numFmt w:val="decimal"/>
      <w:lvlText w:val="%1.%2"/>
      <w:lvlJc w:val="left"/>
      <w:pPr>
        <w:ind w:left="1350" w:hanging="360"/>
      </w:pPr>
      <w:rPr>
        <w:rFonts w:cstheme="minorBidi" w:hint="default"/>
      </w:rPr>
    </w:lvl>
    <w:lvl w:ilvl="2">
      <w:start w:val="1"/>
      <w:numFmt w:val="decimal"/>
      <w:lvlText w:val="%1.%2.%3"/>
      <w:lvlJc w:val="left"/>
      <w:pPr>
        <w:ind w:left="2700" w:hanging="720"/>
      </w:pPr>
      <w:rPr>
        <w:rFonts w:cstheme="minorBidi" w:hint="default"/>
      </w:rPr>
    </w:lvl>
    <w:lvl w:ilvl="3">
      <w:start w:val="1"/>
      <w:numFmt w:val="decimal"/>
      <w:lvlText w:val="%1.%2.%3.%4"/>
      <w:lvlJc w:val="left"/>
      <w:pPr>
        <w:ind w:left="3690" w:hanging="720"/>
      </w:pPr>
      <w:rPr>
        <w:rFonts w:cstheme="minorBidi" w:hint="default"/>
      </w:rPr>
    </w:lvl>
    <w:lvl w:ilvl="4">
      <w:start w:val="1"/>
      <w:numFmt w:val="decimal"/>
      <w:lvlText w:val="%1.%2.%3.%4.%5"/>
      <w:lvlJc w:val="left"/>
      <w:pPr>
        <w:ind w:left="5040" w:hanging="1080"/>
      </w:pPr>
      <w:rPr>
        <w:rFonts w:cstheme="minorBidi" w:hint="default"/>
      </w:rPr>
    </w:lvl>
    <w:lvl w:ilvl="5">
      <w:start w:val="1"/>
      <w:numFmt w:val="decimal"/>
      <w:lvlText w:val="%1.%2.%3.%4.%5.%6"/>
      <w:lvlJc w:val="left"/>
      <w:pPr>
        <w:ind w:left="6030" w:hanging="1080"/>
      </w:pPr>
      <w:rPr>
        <w:rFonts w:cstheme="minorBidi" w:hint="default"/>
      </w:rPr>
    </w:lvl>
    <w:lvl w:ilvl="6">
      <w:start w:val="1"/>
      <w:numFmt w:val="decimal"/>
      <w:lvlText w:val="%1.%2.%3.%4.%5.%6.%7"/>
      <w:lvlJc w:val="left"/>
      <w:pPr>
        <w:ind w:left="7380" w:hanging="1440"/>
      </w:pPr>
      <w:rPr>
        <w:rFonts w:cstheme="minorBidi" w:hint="default"/>
      </w:rPr>
    </w:lvl>
    <w:lvl w:ilvl="7">
      <w:start w:val="1"/>
      <w:numFmt w:val="decimal"/>
      <w:lvlText w:val="%1.%2.%3.%4.%5.%6.%7.%8"/>
      <w:lvlJc w:val="left"/>
      <w:pPr>
        <w:ind w:left="8370" w:hanging="1440"/>
      </w:pPr>
      <w:rPr>
        <w:rFonts w:cstheme="minorBidi" w:hint="default"/>
      </w:rPr>
    </w:lvl>
    <w:lvl w:ilvl="8">
      <w:start w:val="1"/>
      <w:numFmt w:val="decimal"/>
      <w:lvlText w:val="%1.%2.%3.%4.%5.%6.%7.%8.%9"/>
      <w:lvlJc w:val="left"/>
      <w:pPr>
        <w:ind w:left="9720" w:hanging="1800"/>
      </w:pPr>
      <w:rPr>
        <w:rFonts w:cstheme="minorBidi" w:hint="default"/>
      </w:rPr>
    </w:lvl>
  </w:abstractNum>
  <w:abstractNum w:abstractNumId="335" w15:restartNumberingAfterBreak="0">
    <w:nsid w:val="61327615"/>
    <w:multiLevelType w:val="hybridMultilevel"/>
    <w:tmpl w:val="B1BE74F2"/>
    <w:lvl w:ilvl="0" w:tplc="CD664720">
      <w:start w:val="1"/>
      <w:numFmt w:val="upperLetter"/>
      <w:lvlText w:val="%1."/>
      <w:lvlJc w:val="left"/>
      <w:pPr>
        <w:ind w:left="467" w:hanging="360"/>
      </w:pPr>
      <w:rPr>
        <w:rFonts w:ascii="Times New Roman" w:eastAsia="Times New Roman" w:hAnsi="Times New Roman" w:cs="Times New Roman" w:hint="default"/>
        <w:b/>
        <w:bCs/>
        <w:w w:val="99"/>
        <w:sz w:val="20"/>
        <w:szCs w:val="20"/>
        <w:lang w:val="en-US" w:eastAsia="en-US" w:bidi="ar-SA"/>
      </w:rPr>
    </w:lvl>
    <w:lvl w:ilvl="1" w:tplc="E3B8B1DC">
      <w:start w:val="1"/>
      <w:numFmt w:val="decimal"/>
      <w:lvlText w:val="%2."/>
      <w:lvlJc w:val="left"/>
      <w:pPr>
        <w:ind w:left="899" w:hanging="360"/>
      </w:pPr>
      <w:rPr>
        <w:rFonts w:ascii="Times New Roman" w:eastAsia="Times New Roman" w:hAnsi="Times New Roman" w:cs="Times New Roman" w:hint="default"/>
        <w:b/>
        <w:bCs/>
        <w:spacing w:val="0"/>
        <w:w w:val="99"/>
        <w:sz w:val="20"/>
        <w:szCs w:val="20"/>
        <w:lang w:val="en-US" w:eastAsia="en-US" w:bidi="ar-SA"/>
      </w:rPr>
    </w:lvl>
    <w:lvl w:ilvl="2" w:tplc="BA025E5C">
      <w:numFmt w:val="bullet"/>
      <w:lvlText w:val="•"/>
      <w:lvlJc w:val="left"/>
      <w:pPr>
        <w:ind w:left="1004" w:hanging="360"/>
      </w:pPr>
      <w:rPr>
        <w:lang w:val="en-US" w:eastAsia="en-US" w:bidi="ar-SA"/>
      </w:rPr>
    </w:lvl>
    <w:lvl w:ilvl="3" w:tplc="710C3398">
      <w:numFmt w:val="bullet"/>
      <w:lvlText w:val="•"/>
      <w:lvlJc w:val="left"/>
      <w:pPr>
        <w:ind w:left="1109" w:hanging="360"/>
      </w:pPr>
      <w:rPr>
        <w:lang w:val="en-US" w:eastAsia="en-US" w:bidi="ar-SA"/>
      </w:rPr>
    </w:lvl>
    <w:lvl w:ilvl="4" w:tplc="9F6C5A30">
      <w:numFmt w:val="bullet"/>
      <w:lvlText w:val="•"/>
      <w:lvlJc w:val="left"/>
      <w:pPr>
        <w:ind w:left="1214" w:hanging="360"/>
      </w:pPr>
      <w:rPr>
        <w:lang w:val="en-US" w:eastAsia="en-US" w:bidi="ar-SA"/>
      </w:rPr>
    </w:lvl>
    <w:lvl w:ilvl="5" w:tplc="40F2CF20">
      <w:numFmt w:val="bullet"/>
      <w:lvlText w:val="•"/>
      <w:lvlJc w:val="left"/>
      <w:pPr>
        <w:ind w:left="1319" w:hanging="360"/>
      </w:pPr>
      <w:rPr>
        <w:lang w:val="en-US" w:eastAsia="en-US" w:bidi="ar-SA"/>
      </w:rPr>
    </w:lvl>
    <w:lvl w:ilvl="6" w:tplc="A54E3C64">
      <w:numFmt w:val="bullet"/>
      <w:lvlText w:val="•"/>
      <w:lvlJc w:val="left"/>
      <w:pPr>
        <w:ind w:left="1424" w:hanging="360"/>
      </w:pPr>
      <w:rPr>
        <w:lang w:val="en-US" w:eastAsia="en-US" w:bidi="ar-SA"/>
      </w:rPr>
    </w:lvl>
    <w:lvl w:ilvl="7" w:tplc="37EA72AE">
      <w:numFmt w:val="bullet"/>
      <w:lvlText w:val="•"/>
      <w:lvlJc w:val="left"/>
      <w:pPr>
        <w:ind w:left="1529" w:hanging="360"/>
      </w:pPr>
      <w:rPr>
        <w:lang w:val="en-US" w:eastAsia="en-US" w:bidi="ar-SA"/>
      </w:rPr>
    </w:lvl>
    <w:lvl w:ilvl="8" w:tplc="1E74CFEC">
      <w:numFmt w:val="bullet"/>
      <w:lvlText w:val="•"/>
      <w:lvlJc w:val="left"/>
      <w:pPr>
        <w:ind w:left="1634" w:hanging="360"/>
      </w:pPr>
      <w:rPr>
        <w:lang w:val="en-US" w:eastAsia="en-US" w:bidi="ar-SA"/>
      </w:rPr>
    </w:lvl>
  </w:abstractNum>
  <w:abstractNum w:abstractNumId="336" w15:restartNumberingAfterBreak="0">
    <w:nsid w:val="616E08E4"/>
    <w:multiLevelType w:val="hybridMultilevel"/>
    <w:tmpl w:val="B5667CDA"/>
    <w:lvl w:ilvl="0" w:tplc="BCB62BE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7" w15:restartNumberingAfterBreak="0">
    <w:nsid w:val="61B05720"/>
    <w:multiLevelType w:val="hybridMultilevel"/>
    <w:tmpl w:val="B18E0E0A"/>
    <w:lvl w:ilvl="0" w:tplc="7EC60F84">
      <w:start w:val="1"/>
      <w:numFmt w:val="lowerLetter"/>
      <w:lvlText w:val="%1)"/>
      <w:lvlJc w:val="left"/>
      <w:pPr>
        <w:ind w:left="1636" w:hanging="360"/>
      </w:pPr>
      <w:rPr>
        <w:rFonts w:cs="Times New Roman"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338" w15:restartNumberingAfterBreak="0">
    <w:nsid w:val="61D7473F"/>
    <w:multiLevelType w:val="hybridMultilevel"/>
    <w:tmpl w:val="0444E120"/>
    <w:lvl w:ilvl="0" w:tplc="0409000F">
      <w:start w:val="1"/>
      <w:numFmt w:val="decimal"/>
      <w:lvlText w:val="%1."/>
      <w:lvlJc w:val="left"/>
      <w:pPr>
        <w:ind w:left="1260" w:hanging="360"/>
      </w:pPr>
    </w:lvl>
    <w:lvl w:ilvl="1" w:tplc="0409000F">
      <w:start w:val="1"/>
      <w:numFmt w:val="decimal"/>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9" w15:restartNumberingAfterBreak="0">
    <w:nsid w:val="61E96483"/>
    <w:multiLevelType w:val="multilevel"/>
    <w:tmpl w:val="963E648E"/>
    <w:lvl w:ilvl="0">
      <w:start w:val="1"/>
      <w:numFmt w:val="decimal"/>
      <w:lvlText w:val="%1."/>
      <w:lvlJc w:val="left"/>
      <w:pPr>
        <w:ind w:left="1069" w:hanging="360"/>
      </w:pPr>
      <w:rPr>
        <w:rFonts w:hint="default"/>
        <w:b/>
        <w:bCs/>
        <w:i w:val="0"/>
        <w:iCs/>
        <w:sz w:val="20"/>
        <w:szCs w:val="16"/>
        <w:u w:val="none"/>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40" w15:restartNumberingAfterBreak="0">
    <w:nsid w:val="6220268A"/>
    <w:multiLevelType w:val="hybridMultilevel"/>
    <w:tmpl w:val="90301516"/>
    <w:lvl w:ilvl="0" w:tplc="5A061994">
      <w:start w:val="1"/>
      <w:numFmt w:val="decimal"/>
      <w:lvlText w:val="%1."/>
      <w:lvlJc w:val="left"/>
      <w:pPr>
        <w:ind w:left="1353" w:hanging="360"/>
      </w:pPr>
      <w:rPr>
        <w:rFonts w:cs="Times New Roman"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41" w15:restartNumberingAfterBreak="0">
    <w:nsid w:val="62454B82"/>
    <w:multiLevelType w:val="hybridMultilevel"/>
    <w:tmpl w:val="A89ACD00"/>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2" w15:restartNumberingAfterBreak="0">
    <w:nsid w:val="62603ADA"/>
    <w:multiLevelType w:val="hybridMultilevel"/>
    <w:tmpl w:val="0B68E04E"/>
    <w:lvl w:ilvl="0" w:tplc="ADC6FD46">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43" w15:restartNumberingAfterBreak="0">
    <w:nsid w:val="62E41EC8"/>
    <w:multiLevelType w:val="hybridMultilevel"/>
    <w:tmpl w:val="9758B420"/>
    <w:lvl w:ilvl="0" w:tplc="145EE10A">
      <w:start w:val="1"/>
      <w:numFmt w:val="decimal"/>
      <w:lvlText w:val="%1."/>
      <w:lvlJc w:val="left"/>
      <w:pPr>
        <w:ind w:left="720" w:hanging="360"/>
      </w:pPr>
      <w:rPr>
        <w:rFonts w:ascii="Times New Roman" w:eastAsiaTheme="minorHAnsi" w:hAnsi="Times New Roman" w:cs="Times New Roman"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4" w15:restartNumberingAfterBreak="0">
    <w:nsid w:val="632C5046"/>
    <w:multiLevelType w:val="hybridMultilevel"/>
    <w:tmpl w:val="AA6A54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5" w15:restartNumberingAfterBreak="0">
    <w:nsid w:val="63504A13"/>
    <w:multiLevelType w:val="hybridMultilevel"/>
    <w:tmpl w:val="FF2AA62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6" w15:restartNumberingAfterBreak="0">
    <w:nsid w:val="63743767"/>
    <w:multiLevelType w:val="hybridMultilevel"/>
    <w:tmpl w:val="D8CCC96C"/>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7" w15:restartNumberingAfterBreak="0">
    <w:nsid w:val="64001C95"/>
    <w:multiLevelType w:val="hybridMultilevel"/>
    <w:tmpl w:val="5E4E569C"/>
    <w:lvl w:ilvl="0" w:tplc="1CEE18CA">
      <w:start w:val="1"/>
      <w:numFmt w:val="upp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48" w15:restartNumberingAfterBreak="0">
    <w:nsid w:val="647361FF"/>
    <w:multiLevelType w:val="hybridMultilevel"/>
    <w:tmpl w:val="8AA8F038"/>
    <w:lvl w:ilvl="0" w:tplc="88A0CFBA">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9" w15:restartNumberingAfterBreak="0">
    <w:nsid w:val="64BF3A4C"/>
    <w:multiLevelType w:val="hybridMultilevel"/>
    <w:tmpl w:val="C19AAAF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0" w15:restartNumberingAfterBreak="0">
    <w:nsid w:val="64C17A1C"/>
    <w:multiLevelType w:val="hybridMultilevel"/>
    <w:tmpl w:val="89A4F87C"/>
    <w:lvl w:ilvl="0" w:tplc="37B801C4">
      <w:start w:val="1"/>
      <w:numFmt w:val="lowerLetter"/>
      <w:lvlText w:val="%1."/>
      <w:lvlJc w:val="left"/>
      <w:pPr>
        <w:ind w:left="708" w:hanging="360"/>
      </w:pPr>
      <w:rPr>
        <w:b w:val="0"/>
        <w:bCs/>
      </w:rPr>
    </w:lvl>
    <w:lvl w:ilvl="1" w:tplc="38090019">
      <w:start w:val="1"/>
      <w:numFmt w:val="lowerLetter"/>
      <w:lvlText w:val="%2."/>
      <w:lvlJc w:val="left"/>
      <w:pPr>
        <w:ind w:left="1428" w:hanging="360"/>
      </w:pPr>
    </w:lvl>
    <w:lvl w:ilvl="2" w:tplc="3809001B">
      <w:start w:val="1"/>
      <w:numFmt w:val="lowerRoman"/>
      <w:lvlText w:val="%3."/>
      <w:lvlJc w:val="right"/>
      <w:pPr>
        <w:ind w:left="2148" w:hanging="180"/>
      </w:pPr>
    </w:lvl>
    <w:lvl w:ilvl="3" w:tplc="3809000F">
      <w:start w:val="1"/>
      <w:numFmt w:val="decimal"/>
      <w:lvlText w:val="%4."/>
      <w:lvlJc w:val="left"/>
      <w:pPr>
        <w:ind w:left="2868" w:hanging="360"/>
      </w:pPr>
    </w:lvl>
    <w:lvl w:ilvl="4" w:tplc="38090019">
      <w:start w:val="1"/>
      <w:numFmt w:val="lowerLetter"/>
      <w:lvlText w:val="%5."/>
      <w:lvlJc w:val="left"/>
      <w:pPr>
        <w:ind w:left="3588" w:hanging="360"/>
      </w:pPr>
    </w:lvl>
    <w:lvl w:ilvl="5" w:tplc="3809001B">
      <w:start w:val="1"/>
      <w:numFmt w:val="lowerRoman"/>
      <w:lvlText w:val="%6."/>
      <w:lvlJc w:val="right"/>
      <w:pPr>
        <w:ind w:left="4308" w:hanging="180"/>
      </w:pPr>
    </w:lvl>
    <w:lvl w:ilvl="6" w:tplc="3809000F">
      <w:start w:val="1"/>
      <w:numFmt w:val="decimal"/>
      <w:lvlText w:val="%7."/>
      <w:lvlJc w:val="left"/>
      <w:pPr>
        <w:ind w:left="5028" w:hanging="360"/>
      </w:pPr>
    </w:lvl>
    <w:lvl w:ilvl="7" w:tplc="38090019">
      <w:start w:val="1"/>
      <w:numFmt w:val="lowerLetter"/>
      <w:lvlText w:val="%8."/>
      <w:lvlJc w:val="left"/>
      <w:pPr>
        <w:ind w:left="5748" w:hanging="360"/>
      </w:pPr>
    </w:lvl>
    <w:lvl w:ilvl="8" w:tplc="3809001B">
      <w:start w:val="1"/>
      <w:numFmt w:val="lowerRoman"/>
      <w:lvlText w:val="%9."/>
      <w:lvlJc w:val="right"/>
      <w:pPr>
        <w:ind w:left="6468" w:hanging="180"/>
      </w:pPr>
    </w:lvl>
  </w:abstractNum>
  <w:abstractNum w:abstractNumId="351" w15:restartNumberingAfterBreak="0">
    <w:nsid w:val="65356896"/>
    <w:multiLevelType w:val="hybridMultilevel"/>
    <w:tmpl w:val="0268BD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2" w15:restartNumberingAfterBreak="0">
    <w:nsid w:val="65F2378D"/>
    <w:multiLevelType w:val="hybridMultilevel"/>
    <w:tmpl w:val="9594E600"/>
    <w:lvl w:ilvl="0" w:tplc="1870CD1A">
      <w:start w:val="1"/>
      <w:numFmt w:val="decimal"/>
      <w:lvlText w:val="%1."/>
      <w:lvlJc w:val="left"/>
      <w:pPr>
        <w:ind w:left="1077" w:hanging="360"/>
      </w:pPr>
      <w:rPr>
        <w:rFonts w:hint="default"/>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15:restartNumberingAfterBreak="0">
    <w:nsid w:val="66046F97"/>
    <w:multiLevelType w:val="hybridMultilevel"/>
    <w:tmpl w:val="B0B211D2"/>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4" w15:restartNumberingAfterBreak="0">
    <w:nsid w:val="662F6E36"/>
    <w:multiLevelType w:val="hybridMultilevel"/>
    <w:tmpl w:val="D5CCA0C4"/>
    <w:lvl w:ilvl="0" w:tplc="88A0CFB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5" w15:restartNumberingAfterBreak="0">
    <w:nsid w:val="66A77467"/>
    <w:multiLevelType w:val="hybridMultilevel"/>
    <w:tmpl w:val="E822FAA0"/>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6" w15:restartNumberingAfterBreak="0">
    <w:nsid w:val="66B73CCA"/>
    <w:multiLevelType w:val="hybridMultilevel"/>
    <w:tmpl w:val="8FBEED44"/>
    <w:lvl w:ilvl="0" w:tplc="38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7" w15:restartNumberingAfterBreak="0">
    <w:nsid w:val="66C72988"/>
    <w:multiLevelType w:val="hybridMultilevel"/>
    <w:tmpl w:val="3EACAE9A"/>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8" w15:restartNumberingAfterBreak="0">
    <w:nsid w:val="66DD6D2A"/>
    <w:multiLevelType w:val="hybridMultilevel"/>
    <w:tmpl w:val="E7621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15:restartNumberingAfterBreak="0">
    <w:nsid w:val="66FB6D04"/>
    <w:multiLevelType w:val="hybridMultilevel"/>
    <w:tmpl w:val="292E480A"/>
    <w:lvl w:ilvl="0" w:tplc="3809000F">
      <w:start w:val="1"/>
      <w:numFmt w:val="decimal"/>
      <w:lvlText w:val="%1."/>
      <w:lvlJc w:val="left"/>
      <w:pPr>
        <w:ind w:left="644" w:hanging="360"/>
      </w:p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start w:val="1"/>
      <w:numFmt w:val="lowerLetter"/>
      <w:lvlText w:val="%5."/>
      <w:lvlJc w:val="left"/>
      <w:pPr>
        <w:ind w:left="3524" w:hanging="360"/>
      </w:pPr>
    </w:lvl>
    <w:lvl w:ilvl="5" w:tplc="FFFFFFFF">
      <w:start w:val="1"/>
      <w:numFmt w:val="lowerRoman"/>
      <w:lvlText w:val="%6."/>
      <w:lvlJc w:val="right"/>
      <w:pPr>
        <w:ind w:left="4244" w:hanging="180"/>
      </w:pPr>
    </w:lvl>
    <w:lvl w:ilvl="6" w:tplc="FFFFFFFF">
      <w:start w:val="1"/>
      <w:numFmt w:val="decimal"/>
      <w:lvlText w:val="%7."/>
      <w:lvlJc w:val="left"/>
      <w:pPr>
        <w:ind w:left="4964" w:hanging="360"/>
      </w:pPr>
    </w:lvl>
    <w:lvl w:ilvl="7" w:tplc="FFFFFFFF">
      <w:start w:val="1"/>
      <w:numFmt w:val="lowerLetter"/>
      <w:lvlText w:val="%8."/>
      <w:lvlJc w:val="left"/>
      <w:pPr>
        <w:ind w:left="5684" w:hanging="360"/>
      </w:pPr>
    </w:lvl>
    <w:lvl w:ilvl="8" w:tplc="FFFFFFFF">
      <w:start w:val="1"/>
      <w:numFmt w:val="lowerRoman"/>
      <w:lvlText w:val="%9."/>
      <w:lvlJc w:val="right"/>
      <w:pPr>
        <w:ind w:left="6404" w:hanging="180"/>
      </w:pPr>
    </w:lvl>
  </w:abstractNum>
  <w:abstractNum w:abstractNumId="360" w15:restartNumberingAfterBreak="0">
    <w:nsid w:val="6709181E"/>
    <w:multiLevelType w:val="hybridMultilevel"/>
    <w:tmpl w:val="55FC0D96"/>
    <w:lvl w:ilvl="0" w:tplc="734A7956">
      <w:start w:val="1"/>
      <w:numFmt w:val="lowerLetter"/>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61" w15:restartNumberingAfterBreak="0">
    <w:nsid w:val="67271F32"/>
    <w:multiLevelType w:val="hybridMultilevel"/>
    <w:tmpl w:val="DA80E47C"/>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62" w15:restartNumberingAfterBreak="0">
    <w:nsid w:val="67476965"/>
    <w:multiLevelType w:val="hybridMultilevel"/>
    <w:tmpl w:val="39140F8E"/>
    <w:lvl w:ilvl="0" w:tplc="39F49DF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3" w15:restartNumberingAfterBreak="0">
    <w:nsid w:val="67515DE7"/>
    <w:multiLevelType w:val="multilevel"/>
    <w:tmpl w:val="567E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675D34B8"/>
    <w:multiLevelType w:val="multilevel"/>
    <w:tmpl w:val="FC9EECCA"/>
    <w:lvl w:ilvl="0">
      <w:start w:val="1"/>
      <w:numFmt w:val="decimal"/>
      <w:lvlText w:val="%1."/>
      <w:lvlJc w:val="left"/>
      <w:pPr>
        <w:ind w:left="480" w:hanging="480"/>
      </w:pPr>
      <w:rPr>
        <w:rFonts w:ascii="Times New Roman" w:hAnsi="Times New Roman" w:cs="Times New Roman" w:hint="default"/>
        <w:sz w:val="20"/>
        <w:szCs w:val="20"/>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5" w15:restartNumberingAfterBreak="0">
    <w:nsid w:val="67742D1E"/>
    <w:multiLevelType w:val="hybridMultilevel"/>
    <w:tmpl w:val="230CCA00"/>
    <w:lvl w:ilvl="0" w:tplc="DA0C9526">
      <w:start w:val="1"/>
      <w:numFmt w:val="lowerLetter"/>
      <w:lvlText w:val="%1)"/>
      <w:lvlJc w:val="left"/>
      <w:pPr>
        <w:ind w:left="1494" w:hanging="360"/>
      </w:pPr>
      <w:rPr>
        <w:rFonts w:cstheme="minorBidi" w:hint="default"/>
      </w:rPr>
    </w:lvl>
    <w:lvl w:ilvl="1" w:tplc="3AF88988">
      <w:start w:val="1"/>
      <w:numFmt w:val="lowerLetter"/>
      <w:lvlText w:val="%2."/>
      <w:lvlJc w:val="left"/>
      <w:pPr>
        <w:ind w:left="2214" w:hanging="360"/>
      </w:pPr>
      <w:rPr>
        <w:rFonts w:hint="default"/>
      </w:rPr>
    </w:lvl>
    <w:lvl w:ilvl="2" w:tplc="E24654B2">
      <w:start w:val="1"/>
      <w:numFmt w:val="decimal"/>
      <w:lvlText w:val="%3."/>
      <w:lvlJc w:val="left"/>
      <w:pPr>
        <w:ind w:left="3474" w:hanging="720"/>
      </w:pPr>
      <w:rPr>
        <w:rFonts w:hint="default"/>
      </w:rPr>
    </w:lvl>
    <w:lvl w:ilvl="3" w:tplc="D6AC25D8">
      <w:start w:val="1"/>
      <w:numFmt w:val="decimal"/>
      <w:lvlText w:val="%4)"/>
      <w:lvlJc w:val="left"/>
      <w:pPr>
        <w:ind w:left="3654" w:hanging="360"/>
      </w:pPr>
      <w:rPr>
        <w:rFonts w:hint="default"/>
      </w:r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66" w15:restartNumberingAfterBreak="0">
    <w:nsid w:val="67D94618"/>
    <w:multiLevelType w:val="hybridMultilevel"/>
    <w:tmpl w:val="D62AB7F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7" w15:restartNumberingAfterBreak="0">
    <w:nsid w:val="686545D7"/>
    <w:multiLevelType w:val="hybridMultilevel"/>
    <w:tmpl w:val="87BCA848"/>
    <w:lvl w:ilvl="0" w:tplc="7130C522">
      <w:start w:val="1"/>
      <w:numFmt w:val="decimal"/>
      <w:pStyle w:val="SubBab1"/>
      <w:lvlText w:val="1.%1"/>
      <w:lvlJc w:val="left"/>
      <w:pPr>
        <w:ind w:left="720" w:hanging="360"/>
      </w:pPr>
    </w:lvl>
    <w:lvl w:ilvl="1" w:tplc="50DA0E56">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8" w15:restartNumberingAfterBreak="0">
    <w:nsid w:val="688755A1"/>
    <w:multiLevelType w:val="hybridMultilevel"/>
    <w:tmpl w:val="969675DE"/>
    <w:lvl w:ilvl="0" w:tplc="A6B6018E">
      <w:start w:val="1"/>
      <w:numFmt w:val="decimal"/>
      <w:lvlText w:val="%1."/>
      <w:lvlJc w:val="left"/>
      <w:pPr>
        <w:ind w:left="720" w:hanging="360"/>
      </w:pPr>
      <w:rPr>
        <w:rFonts w:cstheme="minorBidi"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9" w15:restartNumberingAfterBreak="0">
    <w:nsid w:val="68C64535"/>
    <w:multiLevelType w:val="multilevel"/>
    <w:tmpl w:val="FDC28554"/>
    <w:lvl w:ilvl="0">
      <w:start w:val="1"/>
      <w:numFmt w:val="decimal"/>
      <w:lvlText w:val="%1."/>
      <w:lvlJc w:val="left"/>
      <w:pPr>
        <w:ind w:left="1800" w:hanging="360"/>
      </w:pPr>
      <w:rPr>
        <w:rFonts w:hint="default"/>
        <w:b w:val="0"/>
        <w:bCs/>
      </w:rPr>
    </w:lvl>
    <w:lvl w:ilvl="1">
      <w:start w:val="1"/>
      <w:numFmt w:val="lowerLetter"/>
      <w:lvlText w:val="%2."/>
      <w:lvlJc w:val="left"/>
      <w:pPr>
        <w:ind w:left="2520" w:hanging="360"/>
      </w:pPr>
      <w:rPr>
        <w:rFonts w:asciiTheme="minorHAnsi" w:eastAsiaTheme="minorHAnsi" w:hAnsiTheme="minorHAnsi" w:cstheme="minorBidi"/>
      </w:rPr>
    </w:lvl>
    <w:lvl w:ilvl="2">
      <w:start w:val="1"/>
      <w:numFmt w:val="lowerLetter"/>
      <w:lvlText w:val="%3."/>
      <w:lvlJc w:val="right"/>
      <w:pPr>
        <w:ind w:left="3240" w:hanging="180"/>
      </w:pPr>
      <w:rPr>
        <w:rFonts w:asciiTheme="minorHAnsi" w:eastAsiaTheme="minorHAnsi" w:hAnsiTheme="minorHAnsi" w:cstheme="minorBidi"/>
      </w:rPr>
    </w:lvl>
    <w:lvl w:ilvl="3">
      <w:start w:val="1"/>
      <w:numFmt w:val="decimal"/>
      <w:lvlText w:val="%4."/>
      <w:lvlJc w:val="left"/>
      <w:pPr>
        <w:ind w:left="3960" w:hanging="360"/>
      </w:pPr>
      <w:rPr>
        <w:b/>
        <w:bCs/>
      </w:r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70" w15:restartNumberingAfterBreak="0">
    <w:nsid w:val="68F53990"/>
    <w:multiLevelType w:val="hybridMultilevel"/>
    <w:tmpl w:val="6DE2F252"/>
    <w:lvl w:ilvl="0" w:tplc="A6B6018E">
      <w:start w:val="1"/>
      <w:numFmt w:val="decimal"/>
      <w:lvlText w:val="%1."/>
      <w:lvlJc w:val="left"/>
      <w:pPr>
        <w:ind w:left="720" w:hanging="360"/>
      </w:pPr>
      <w:rPr>
        <w:rFonts w:cstheme="minorBidi"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1" w15:restartNumberingAfterBreak="0">
    <w:nsid w:val="6921696D"/>
    <w:multiLevelType w:val="hybridMultilevel"/>
    <w:tmpl w:val="1238506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2" w15:restartNumberingAfterBreak="0">
    <w:nsid w:val="69437833"/>
    <w:multiLevelType w:val="hybridMultilevel"/>
    <w:tmpl w:val="2446F606"/>
    <w:lvl w:ilvl="0" w:tplc="B4D2804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3" w15:restartNumberingAfterBreak="0">
    <w:nsid w:val="6A935F30"/>
    <w:multiLevelType w:val="multilevel"/>
    <w:tmpl w:val="0FC082D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4" w15:restartNumberingAfterBreak="0">
    <w:nsid w:val="6AD36CB3"/>
    <w:multiLevelType w:val="hybridMultilevel"/>
    <w:tmpl w:val="F65E28A6"/>
    <w:lvl w:ilvl="0" w:tplc="068A28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5" w15:restartNumberingAfterBreak="0">
    <w:nsid w:val="6AE46AAF"/>
    <w:multiLevelType w:val="hybridMultilevel"/>
    <w:tmpl w:val="06DC9D8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6" w15:restartNumberingAfterBreak="0">
    <w:nsid w:val="6B027A3C"/>
    <w:multiLevelType w:val="hybridMultilevel"/>
    <w:tmpl w:val="DB7E178A"/>
    <w:lvl w:ilvl="0" w:tplc="38090017">
      <w:start w:val="1"/>
      <w:numFmt w:val="lowerLetter"/>
      <w:lvlText w:val="%1)"/>
      <w:lvlJc w:val="left"/>
      <w:pPr>
        <w:ind w:left="1211" w:hanging="360"/>
      </w:pPr>
    </w:lvl>
    <w:lvl w:ilvl="1" w:tplc="FFFFFFFF">
      <w:start w:val="1"/>
      <w:numFmt w:val="lowerLetter"/>
      <w:lvlText w:val="%2."/>
      <w:lvlJc w:val="left"/>
      <w:pPr>
        <w:ind w:left="1931" w:hanging="360"/>
      </w:pPr>
    </w:lvl>
    <w:lvl w:ilvl="2" w:tplc="FFFFFFFF">
      <w:start w:val="1"/>
      <w:numFmt w:val="lowerRoman"/>
      <w:lvlText w:val="%3."/>
      <w:lvlJc w:val="right"/>
      <w:pPr>
        <w:ind w:left="2651" w:hanging="180"/>
      </w:pPr>
    </w:lvl>
    <w:lvl w:ilvl="3" w:tplc="FFFFFFFF">
      <w:start w:val="1"/>
      <w:numFmt w:val="decimal"/>
      <w:lvlText w:val="%4."/>
      <w:lvlJc w:val="left"/>
      <w:pPr>
        <w:ind w:left="3371" w:hanging="360"/>
      </w:pPr>
    </w:lvl>
    <w:lvl w:ilvl="4" w:tplc="FFFFFFFF">
      <w:start w:val="1"/>
      <w:numFmt w:val="lowerLetter"/>
      <w:lvlText w:val="%5."/>
      <w:lvlJc w:val="left"/>
      <w:pPr>
        <w:ind w:left="4091" w:hanging="360"/>
      </w:pPr>
    </w:lvl>
    <w:lvl w:ilvl="5" w:tplc="FFFFFFFF">
      <w:start w:val="1"/>
      <w:numFmt w:val="lowerRoman"/>
      <w:lvlText w:val="%6."/>
      <w:lvlJc w:val="right"/>
      <w:pPr>
        <w:ind w:left="4811" w:hanging="180"/>
      </w:pPr>
    </w:lvl>
    <w:lvl w:ilvl="6" w:tplc="FFFFFFFF">
      <w:start w:val="1"/>
      <w:numFmt w:val="decimal"/>
      <w:lvlText w:val="%7."/>
      <w:lvlJc w:val="left"/>
      <w:pPr>
        <w:ind w:left="5531" w:hanging="360"/>
      </w:pPr>
    </w:lvl>
    <w:lvl w:ilvl="7" w:tplc="FFFFFFFF">
      <w:start w:val="1"/>
      <w:numFmt w:val="lowerLetter"/>
      <w:lvlText w:val="%8."/>
      <w:lvlJc w:val="left"/>
      <w:pPr>
        <w:ind w:left="6251" w:hanging="360"/>
      </w:pPr>
    </w:lvl>
    <w:lvl w:ilvl="8" w:tplc="FFFFFFFF">
      <w:start w:val="1"/>
      <w:numFmt w:val="lowerRoman"/>
      <w:lvlText w:val="%9."/>
      <w:lvlJc w:val="right"/>
      <w:pPr>
        <w:ind w:left="6971" w:hanging="180"/>
      </w:pPr>
    </w:lvl>
  </w:abstractNum>
  <w:abstractNum w:abstractNumId="377" w15:restartNumberingAfterBreak="0">
    <w:nsid w:val="6B8C2E29"/>
    <w:multiLevelType w:val="hybridMultilevel"/>
    <w:tmpl w:val="382099D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8" w15:restartNumberingAfterBreak="0">
    <w:nsid w:val="6B9F0847"/>
    <w:multiLevelType w:val="hybridMultilevel"/>
    <w:tmpl w:val="04D00BF4"/>
    <w:lvl w:ilvl="0" w:tplc="6C882D52">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79" w15:restartNumberingAfterBreak="0">
    <w:nsid w:val="6BEE693D"/>
    <w:multiLevelType w:val="hybridMultilevel"/>
    <w:tmpl w:val="637E3E72"/>
    <w:lvl w:ilvl="0" w:tplc="FCDAC79E">
      <w:start w:val="1"/>
      <w:numFmt w:val="decimal"/>
      <w:lvlText w:val="%1."/>
      <w:lvlJc w:val="left"/>
      <w:pPr>
        <w:ind w:left="1571" w:hanging="360"/>
      </w:pPr>
      <w:rPr>
        <w:i w:val="0"/>
        <w:i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80" w15:restartNumberingAfterBreak="0">
    <w:nsid w:val="6C9565B4"/>
    <w:multiLevelType w:val="hybridMultilevel"/>
    <w:tmpl w:val="D80E2D34"/>
    <w:lvl w:ilvl="0" w:tplc="38090017">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81" w15:restartNumberingAfterBreak="0">
    <w:nsid w:val="6CCB6980"/>
    <w:multiLevelType w:val="hybridMultilevel"/>
    <w:tmpl w:val="A75846A6"/>
    <w:lvl w:ilvl="0" w:tplc="FFFFFFFF">
      <w:start w:val="1"/>
      <w:numFmt w:val="lowerLetter"/>
      <w:lvlText w:val="%1)"/>
      <w:lvlJc w:val="left"/>
      <w:pPr>
        <w:ind w:left="2421" w:hanging="360"/>
      </w:pPr>
    </w:lvl>
    <w:lvl w:ilvl="1" w:tplc="FFFFFFFF">
      <w:start w:val="1"/>
      <w:numFmt w:val="decimal"/>
      <w:lvlText w:val="%2)"/>
      <w:lvlJc w:val="left"/>
      <w:pPr>
        <w:ind w:left="2421" w:hanging="360"/>
      </w:pPr>
    </w:lvl>
    <w:lvl w:ilvl="2" w:tplc="FFFFFFFF">
      <w:start w:val="1"/>
      <w:numFmt w:val="decimal"/>
      <w:lvlText w:val="%3."/>
      <w:lvlJc w:val="left"/>
      <w:pPr>
        <w:ind w:left="4041" w:hanging="360"/>
      </w:pPr>
      <w:rPr>
        <w:rFonts w:hint="default"/>
      </w:rPr>
    </w:lvl>
    <w:lvl w:ilvl="3" w:tplc="38090017">
      <w:start w:val="1"/>
      <w:numFmt w:val="lowerLetter"/>
      <w:lvlText w:val="%4)"/>
      <w:lvlJc w:val="left"/>
      <w:pPr>
        <w:ind w:left="4581" w:hanging="360"/>
      </w:pPr>
    </w:lvl>
    <w:lvl w:ilvl="4" w:tplc="FFFFFFFF">
      <w:start w:val="1"/>
      <w:numFmt w:val="upperLetter"/>
      <w:lvlText w:val="%5."/>
      <w:lvlJc w:val="left"/>
      <w:pPr>
        <w:ind w:left="5301" w:hanging="360"/>
      </w:pPr>
      <w:rPr>
        <w:rFonts w:hint="default"/>
        <w:sz w:val="24"/>
      </w:r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382" w15:restartNumberingAfterBreak="0">
    <w:nsid w:val="6CCF0AFD"/>
    <w:multiLevelType w:val="hybridMultilevel"/>
    <w:tmpl w:val="58D2D330"/>
    <w:lvl w:ilvl="0" w:tplc="6248D38C">
      <w:start w:val="1"/>
      <w:numFmt w:val="lowerLetter"/>
      <w:lvlText w:val="%1."/>
      <w:lvlJc w:val="left"/>
      <w:pPr>
        <w:ind w:left="640" w:hanging="361"/>
      </w:pPr>
      <w:rPr>
        <w:rFonts w:ascii="Times New Roman" w:eastAsia="Times New Roman" w:hAnsi="Times New Roman" w:cs="Times New Roman" w:hint="default"/>
        <w:w w:val="99"/>
        <w:sz w:val="20"/>
        <w:szCs w:val="20"/>
        <w:lang w:val="en-US" w:eastAsia="en-US" w:bidi="ar-SA"/>
      </w:rPr>
    </w:lvl>
    <w:lvl w:ilvl="1" w:tplc="41D8886E">
      <w:numFmt w:val="bullet"/>
      <w:lvlText w:val="•"/>
      <w:lvlJc w:val="left"/>
      <w:pPr>
        <w:ind w:left="920" w:hanging="361"/>
      </w:pPr>
      <w:rPr>
        <w:lang w:val="en-US" w:eastAsia="en-US" w:bidi="ar-SA"/>
      </w:rPr>
    </w:lvl>
    <w:lvl w:ilvl="2" w:tplc="6658A662">
      <w:numFmt w:val="bullet"/>
      <w:lvlText w:val="•"/>
      <w:lvlJc w:val="left"/>
      <w:pPr>
        <w:ind w:left="813" w:hanging="361"/>
      </w:pPr>
      <w:rPr>
        <w:lang w:val="en-US" w:eastAsia="en-US" w:bidi="ar-SA"/>
      </w:rPr>
    </w:lvl>
    <w:lvl w:ilvl="3" w:tplc="9C3E7786">
      <w:numFmt w:val="bullet"/>
      <w:lvlText w:val="•"/>
      <w:lvlJc w:val="left"/>
      <w:pPr>
        <w:ind w:left="706" w:hanging="361"/>
      </w:pPr>
      <w:rPr>
        <w:lang w:val="en-US" w:eastAsia="en-US" w:bidi="ar-SA"/>
      </w:rPr>
    </w:lvl>
    <w:lvl w:ilvl="4" w:tplc="B67664D4">
      <w:numFmt w:val="bullet"/>
      <w:lvlText w:val="•"/>
      <w:lvlJc w:val="left"/>
      <w:pPr>
        <w:ind w:left="600" w:hanging="361"/>
      </w:pPr>
      <w:rPr>
        <w:lang w:val="en-US" w:eastAsia="en-US" w:bidi="ar-SA"/>
      </w:rPr>
    </w:lvl>
    <w:lvl w:ilvl="5" w:tplc="87789522">
      <w:numFmt w:val="bullet"/>
      <w:lvlText w:val="•"/>
      <w:lvlJc w:val="left"/>
      <w:pPr>
        <w:ind w:left="493" w:hanging="361"/>
      </w:pPr>
      <w:rPr>
        <w:lang w:val="en-US" w:eastAsia="en-US" w:bidi="ar-SA"/>
      </w:rPr>
    </w:lvl>
    <w:lvl w:ilvl="6" w:tplc="AA74C526">
      <w:numFmt w:val="bullet"/>
      <w:lvlText w:val="•"/>
      <w:lvlJc w:val="left"/>
      <w:pPr>
        <w:ind w:left="386" w:hanging="361"/>
      </w:pPr>
      <w:rPr>
        <w:lang w:val="en-US" w:eastAsia="en-US" w:bidi="ar-SA"/>
      </w:rPr>
    </w:lvl>
    <w:lvl w:ilvl="7" w:tplc="C4F221A8">
      <w:numFmt w:val="bullet"/>
      <w:lvlText w:val="•"/>
      <w:lvlJc w:val="left"/>
      <w:pPr>
        <w:ind w:left="280" w:hanging="361"/>
      </w:pPr>
      <w:rPr>
        <w:lang w:val="en-US" w:eastAsia="en-US" w:bidi="ar-SA"/>
      </w:rPr>
    </w:lvl>
    <w:lvl w:ilvl="8" w:tplc="6B90F9CE">
      <w:numFmt w:val="bullet"/>
      <w:lvlText w:val="•"/>
      <w:lvlJc w:val="left"/>
      <w:pPr>
        <w:ind w:left="173" w:hanging="361"/>
      </w:pPr>
      <w:rPr>
        <w:lang w:val="en-US" w:eastAsia="en-US" w:bidi="ar-SA"/>
      </w:rPr>
    </w:lvl>
  </w:abstractNum>
  <w:abstractNum w:abstractNumId="383" w15:restartNumberingAfterBreak="0">
    <w:nsid w:val="6CED7DB5"/>
    <w:multiLevelType w:val="multilevel"/>
    <w:tmpl w:val="C312FC14"/>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84" w15:restartNumberingAfterBreak="0">
    <w:nsid w:val="6D0F2D38"/>
    <w:multiLevelType w:val="hybridMultilevel"/>
    <w:tmpl w:val="F704FDAE"/>
    <w:lvl w:ilvl="0" w:tplc="3809000F">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385" w15:restartNumberingAfterBreak="0">
    <w:nsid w:val="6D286D38"/>
    <w:multiLevelType w:val="hybridMultilevel"/>
    <w:tmpl w:val="96E0A5F0"/>
    <w:lvl w:ilvl="0" w:tplc="D026DC14">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386" w15:restartNumberingAfterBreak="0">
    <w:nsid w:val="6D3E3053"/>
    <w:multiLevelType w:val="hybridMultilevel"/>
    <w:tmpl w:val="CBA295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7" w15:restartNumberingAfterBreak="0">
    <w:nsid w:val="6DCC050D"/>
    <w:multiLevelType w:val="hybridMultilevel"/>
    <w:tmpl w:val="F0E05BD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8" w15:restartNumberingAfterBreak="0">
    <w:nsid w:val="6DD3092E"/>
    <w:multiLevelType w:val="hybridMultilevel"/>
    <w:tmpl w:val="08B0B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9" w15:restartNumberingAfterBreak="0">
    <w:nsid w:val="6DF50E52"/>
    <w:multiLevelType w:val="hybridMultilevel"/>
    <w:tmpl w:val="61BA795C"/>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0" w15:restartNumberingAfterBreak="0">
    <w:nsid w:val="6E5D3123"/>
    <w:multiLevelType w:val="hybridMultilevel"/>
    <w:tmpl w:val="714E2E42"/>
    <w:lvl w:ilvl="0" w:tplc="25E0583E">
      <w:start w:val="1"/>
      <w:numFmt w:val="lowerLetter"/>
      <w:lvlText w:val="%1."/>
      <w:lvlJc w:val="left"/>
      <w:pPr>
        <w:ind w:left="1069" w:hanging="360"/>
      </w:pPr>
      <w:rPr>
        <w:rFonts w:ascii="Times New Roman" w:eastAsia="Calibri" w:hAnsi="Times New Roman" w:cs="Times New Roman"/>
      </w:r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391" w15:restartNumberingAfterBreak="0">
    <w:nsid w:val="6F0E2B3E"/>
    <w:multiLevelType w:val="hybridMultilevel"/>
    <w:tmpl w:val="F4E4658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2" w15:restartNumberingAfterBreak="0">
    <w:nsid w:val="6F641AF6"/>
    <w:multiLevelType w:val="hybridMultilevel"/>
    <w:tmpl w:val="3F5AE7E2"/>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3" w15:restartNumberingAfterBreak="0">
    <w:nsid w:val="6FD50998"/>
    <w:multiLevelType w:val="hybridMultilevel"/>
    <w:tmpl w:val="E27C2E2A"/>
    <w:lvl w:ilvl="0" w:tplc="38090011">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4" w15:restartNumberingAfterBreak="0">
    <w:nsid w:val="6FF84809"/>
    <w:multiLevelType w:val="hybridMultilevel"/>
    <w:tmpl w:val="833C09F8"/>
    <w:lvl w:ilvl="0" w:tplc="1856F916">
      <w:start w:val="1"/>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95" w15:restartNumberingAfterBreak="0">
    <w:nsid w:val="70327168"/>
    <w:multiLevelType w:val="hybridMultilevel"/>
    <w:tmpl w:val="D44C20B0"/>
    <w:lvl w:ilvl="0" w:tplc="D186B9F8">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96" w15:restartNumberingAfterBreak="0">
    <w:nsid w:val="7080419C"/>
    <w:multiLevelType w:val="hybridMultilevel"/>
    <w:tmpl w:val="5AC4A900"/>
    <w:lvl w:ilvl="0" w:tplc="F19A58EC">
      <w:start w:val="1"/>
      <w:numFmt w:val="decimal"/>
      <w:lvlText w:val="%1)"/>
      <w:lvlJc w:val="left"/>
      <w:pPr>
        <w:ind w:left="1571" w:hanging="360"/>
      </w:pPr>
      <w:rPr>
        <w:rFonts w:hint="default"/>
      </w:rPr>
    </w:lvl>
    <w:lvl w:ilvl="1" w:tplc="F868528A">
      <w:start w:val="1"/>
      <w:numFmt w:val="lowerLetter"/>
      <w:lvlText w:val="%2)"/>
      <w:lvlJc w:val="left"/>
      <w:pPr>
        <w:ind w:left="2291" w:hanging="360"/>
      </w:pPr>
      <w:rPr>
        <w:rFonts w:hint="default"/>
      </w:r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97" w15:restartNumberingAfterBreak="0">
    <w:nsid w:val="70C3382D"/>
    <w:multiLevelType w:val="hybridMultilevel"/>
    <w:tmpl w:val="8B7EE6A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8" w15:restartNumberingAfterBreak="0">
    <w:nsid w:val="70F64D57"/>
    <w:multiLevelType w:val="hybridMultilevel"/>
    <w:tmpl w:val="97B2EF0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9" w15:restartNumberingAfterBreak="0">
    <w:nsid w:val="70FA7FE6"/>
    <w:multiLevelType w:val="hybridMultilevel"/>
    <w:tmpl w:val="224E7372"/>
    <w:lvl w:ilvl="0" w:tplc="AEAA21DA">
      <w:start w:val="2"/>
      <w:numFmt w:val="decimal"/>
      <w:lvlText w:val="%1)"/>
      <w:lvlJc w:val="left"/>
      <w:pPr>
        <w:ind w:left="1531" w:hanging="360"/>
      </w:pPr>
      <w:rPr>
        <w:rFonts w:hint="default"/>
      </w:rPr>
    </w:lvl>
    <w:lvl w:ilvl="1" w:tplc="38090019" w:tentative="1">
      <w:start w:val="1"/>
      <w:numFmt w:val="lowerLetter"/>
      <w:lvlText w:val="%2."/>
      <w:lvlJc w:val="left"/>
      <w:pPr>
        <w:ind w:left="2251" w:hanging="360"/>
      </w:pPr>
    </w:lvl>
    <w:lvl w:ilvl="2" w:tplc="3809001B" w:tentative="1">
      <w:start w:val="1"/>
      <w:numFmt w:val="lowerRoman"/>
      <w:lvlText w:val="%3."/>
      <w:lvlJc w:val="right"/>
      <w:pPr>
        <w:ind w:left="2971" w:hanging="180"/>
      </w:pPr>
    </w:lvl>
    <w:lvl w:ilvl="3" w:tplc="3809000F" w:tentative="1">
      <w:start w:val="1"/>
      <w:numFmt w:val="decimal"/>
      <w:lvlText w:val="%4."/>
      <w:lvlJc w:val="left"/>
      <w:pPr>
        <w:ind w:left="3691" w:hanging="360"/>
      </w:pPr>
    </w:lvl>
    <w:lvl w:ilvl="4" w:tplc="38090019" w:tentative="1">
      <w:start w:val="1"/>
      <w:numFmt w:val="lowerLetter"/>
      <w:lvlText w:val="%5."/>
      <w:lvlJc w:val="left"/>
      <w:pPr>
        <w:ind w:left="4411" w:hanging="360"/>
      </w:pPr>
    </w:lvl>
    <w:lvl w:ilvl="5" w:tplc="3809001B" w:tentative="1">
      <w:start w:val="1"/>
      <w:numFmt w:val="lowerRoman"/>
      <w:lvlText w:val="%6."/>
      <w:lvlJc w:val="right"/>
      <w:pPr>
        <w:ind w:left="5131" w:hanging="180"/>
      </w:pPr>
    </w:lvl>
    <w:lvl w:ilvl="6" w:tplc="3809000F" w:tentative="1">
      <w:start w:val="1"/>
      <w:numFmt w:val="decimal"/>
      <w:lvlText w:val="%7."/>
      <w:lvlJc w:val="left"/>
      <w:pPr>
        <w:ind w:left="5851" w:hanging="360"/>
      </w:pPr>
    </w:lvl>
    <w:lvl w:ilvl="7" w:tplc="38090019" w:tentative="1">
      <w:start w:val="1"/>
      <w:numFmt w:val="lowerLetter"/>
      <w:lvlText w:val="%8."/>
      <w:lvlJc w:val="left"/>
      <w:pPr>
        <w:ind w:left="6571" w:hanging="360"/>
      </w:pPr>
    </w:lvl>
    <w:lvl w:ilvl="8" w:tplc="3809001B" w:tentative="1">
      <w:start w:val="1"/>
      <w:numFmt w:val="lowerRoman"/>
      <w:lvlText w:val="%9."/>
      <w:lvlJc w:val="right"/>
      <w:pPr>
        <w:ind w:left="7291" w:hanging="180"/>
      </w:pPr>
    </w:lvl>
  </w:abstractNum>
  <w:abstractNum w:abstractNumId="400" w15:restartNumberingAfterBreak="0">
    <w:nsid w:val="712B6143"/>
    <w:multiLevelType w:val="hybridMultilevel"/>
    <w:tmpl w:val="28BC1E16"/>
    <w:lvl w:ilvl="0" w:tplc="9382913E">
      <w:start w:val="1"/>
      <w:numFmt w:val="upperLetter"/>
      <w:lvlText w:val="%1."/>
      <w:lvlJc w:val="left"/>
      <w:pPr>
        <w:ind w:left="767" w:hanging="361"/>
      </w:pPr>
      <w:rPr>
        <w:rFonts w:ascii="Times New Roman" w:eastAsia="Times New Roman" w:hAnsi="Times New Roman" w:cs="Times New Roman" w:hint="default"/>
        <w:b/>
        <w:bCs/>
        <w:w w:val="99"/>
        <w:sz w:val="20"/>
        <w:szCs w:val="20"/>
        <w:lang w:val="en-US" w:eastAsia="en-US" w:bidi="ar-SA"/>
      </w:rPr>
    </w:lvl>
    <w:lvl w:ilvl="1" w:tplc="69FC63BA">
      <w:start w:val="1"/>
      <w:numFmt w:val="lowerLetter"/>
      <w:lvlText w:val="%2."/>
      <w:lvlJc w:val="left"/>
      <w:pPr>
        <w:ind w:left="964" w:hanging="360"/>
      </w:pPr>
      <w:rPr>
        <w:rFonts w:ascii="Times New Roman" w:eastAsia="Times New Roman" w:hAnsi="Times New Roman" w:cs="Times New Roman" w:hint="default"/>
        <w:spacing w:val="-1"/>
        <w:w w:val="100"/>
        <w:sz w:val="18"/>
        <w:szCs w:val="18"/>
        <w:lang w:val="en-US" w:eastAsia="en-US" w:bidi="ar-SA"/>
      </w:rPr>
    </w:lvl>
    <w:lvl w:ilvl="2" w:tplc="5AD8A4D4">
      <w:numFmt w:val="bullet"/>
      <w:lvlText w:val="•"/>
      <w:lvlJc w:val="left"/>
      <w:pPr>
        <w:ind w:left="1076" w:hanging="360"/>
      </w:pPr>
      <w:rPr>
        <w:lang w:val="en-US" w:eastAsia="en-US" w:bidi="ar-SA"/>
      </w:rPr>
    </w:lvl>
    <w:lvl w:ilvl="3" w:tplc="D6B699A2">
      <w:numFmt w:val="bullet"/>
      <w:lvlText w:val="•"/>
      <w:lvlJc w:val="left"/>
      <w:pPr>
        <w:ind w:left="1192" w:hanging="360"/>
      </w:pPr>
      <w:rPr>
        <w:lang w:val="en-US" w:eastAsia="en-US" w:bidi="ar-SA"/>
      </w:rPr>
    </w:lvl>
    <w:lvl w:ilvl="4" w:tplc="5A7A58C8">
      <w:numFmt w:val="bullet"/>
      <w:lvlText w:val="•"/>
      <w:lvlJc w:val="left"/>
      <w:pPr>
        <w:ind w:left="1309" w:hanging="360"/>
      </w:pPr>
      <w:rPr>
        <w:lang w:val="en-US" w:eastAsia="en-US" w:bidi="ar-SA"/>
      </w:rPr>
    </w:lvl>
    <w:lvl w:ilvl="5" w:tplc="89BEE8AC">
      <w:numFmt w:val="bullet"/>
      <w:lvlText w:val="•"/>
      <w:lvlJc w:val="left"/>
      <w:pPr>
        <w:ind w:left="1425" w:hanging="360"/>
      </w:pPr>
      <w:rPr>
        <w:lang w:val="en-US" w:eastAsia="en-US" w:bidi="ar-SA"/>
      </w:rPr>
    </w:lvl>
    <w:lvl w:ilvl="6" w:tplc="AE7A1110">
      <w:numFmt w:val="bullet"/>
      <w:lvlText w:val="•"/>
      <w:lvlJc w:val="left"/>
      <w:pPr>
        <w:ind w:left="1542" w:hanging="360"/>
      </w:pPr>
      <w:rPr>
        <w:lang w:val="en-US" w:eastAsia="en-US" w:bidi="ar-SA"/>
      </w:rPr>
    </w:lvl>
    <w:lvl w:ilvl="7" w:tplc="0D164C7E">
      <w:numFmt w:val="bullet"/>
      <w:lvlText w:val="•"/>
      <w:lvlJc w:val="left"/>
      <w:pPr>
        <w:ind w:left="1658" w:hanging="360"/>
      </w:pPr>
      <w:rPr>
        <w:lang w:val="en-US" w:eastAsia="en-US" w:bidi="ar-SA"/>
      </w:rPr>
    </w:lvl>
    <w:lvl w:ilvl="8" w:tplc="F21CAC20">
      <w:numFmt w:val="bullet"/>
      <w:lvlText w:val="•"/>
      <w:lvlJc w:val="left"/>
      <w:pPr>
        <w:ind w:left="1774" w:hanging="360"/>
      </w:pPr>
      <w:rPr>
        <w:lang w:val="en-US" w:eastAsia="en-US" w:bidi="ar-SA"/>
      </w:rPr>
    </w:lvl>
  </w:abstractNum>
  <w:abstractNum w:abstractNumId="401" w15:restartNumberingAfterBreak="0">
    <w:nsid w:val="71355D07"/>
    <w:multiLevelType w:val="hybridMultilevel"/>
    <w:tmpl w:val="6C0A36E8"/>
    <w:lvl w:ilvl="0" w:tplc="04090011">
      <w:start w:val="1"/>
      <w:numFmt w:val="decimal"/>
      <w:lvlText w:val="%1)"/>
      <w:lvlJc w:val="left"/>
      <w:pPr>
        <w:ind w:left="2123" w:hanging="360"/>
      </w:pPr>
      <w:rPr>
        <w:rFonts w:hint="default"/>
      </w:rPr>
    </w:lvl>
    <w:lvl w:ilvl="1" w:tplc="04090019" w:tentative="1">
      <w:start w:val="1"/>
      <w:numFmt w:val="lowerLetter"/>
      <w:lvlText w:val="%2."/>
      <w:lvlJc w:val="left"/>
      <w:pPr>
        <w:ind w:left="2843" w:hanging="360"/>
      </w:pPr>
    </w:lvl>
    <w:lvl w:ilvl="2" w:tplc="0409001B" w:tentative="1">
      <w:start w:val="1"/>
      <w:numFmt w:val="lowerRoman"/>
      <w:lvlText w:val="%3."/>
      <w:lvlJc w:val="right"/>
      <w:pPr>
        <w:ind w:left="3563" w:hanging="180"/>
      </w:pPr>
    </w:lvl>
    <w:lvl w:ilvl="3" w:tplc="0409000F" w:tentative="1">
      <w:start w:val="1"/>
      <w:numFmt w:val="decimal"/>
      <w:lvlText w:val="%4."/>
      <w:lvlJc w:val="left"/>
      <w:pPr>
        <w:ind w:left="4283" w:hanging="360"/>
      </w:pPr>
    </w:lvl>
    <w:lvl w:ilvl="4" w:tplc="04090019" w:tentative="1">
      <w:start w:val="1"/>
      <w:numFmt w:val="lowerLetter"/>
      <w:lvlText w:val="%5."/>
      <w:lvlJc w:val="left"/>
      <w:pPr>
        <w:ind w:left="5003" w:hanging="360"/>
      </w:pPr>
    </w:lvl>
    <w:lvl w:ilvl="5" w:tplc="0409001B" w:tentative="1">
      <w:start w:val="1"/>
      <w:numFmt w:val="lowerRoman"/>
      <w:lvlText w:val="%6."/>
      <w:lvlJc w:val="right"/>
      <w:pPr>
        <w:ind w:left="5723" w:hanging="180"/>
      </w:pPr>
    </w:lvl>
    <w:lvl w:ilvl="6" w:tplc="0409000F" w:tentative="1">
      <w:start w:val="1"/>
      <w:numFmt w:val="decimal"/>
      <w:lvlText w:val="%7."/>
      <w:lvlJc w:val="left"/>
      <w:pPr>
        <w:ind w:left="6443" w:hanging="360"/>
      </w:pPr>
    </w:lvl>
    <w:lvl w:ilvl="7" w:tplc="04090019" w:tentative="1">
      <w:start w:val="1"/>
      <w:numFmt w:val="lowerLetter"/>
      <w:lvlText w:val="%8."/>
      <w:lvlJc w:val="left"/>
      <w:pPr>
        <w:ind w:left="7163" w:hanging="360"/>
      </w:pPr>
    </w:lvl>
    <w:lvl w:ilvl="8" w:tplc="0409001B" w:tentative="1">
      <w:start w:val="1"/>
      <w:numFmt w:val="lowerRoman"/>
      <w:lvlText w:val="%9."/>
      <w:lvlJc w:val="right"/>
      <w:pPr>
        <w:ind w:left="7883" w:hanging="180"/>
      </w:pPr>
    </w:lvl>
  </w:abstractNum>
  <w:abstractNum w:abstractNumId="402" w15:restartNumberingAfterBreak="0">
    <w:nsid w:val="718670DF"/>
    <w:multiLevelType w:val="hybridMultilevel"/>
    <w:tmpl w:val="71BCA58E"/>
    <w:lvl w:ilvl="0" w:tplc="5C5A3B42">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03" w15:restartNumberingAfterBreak="0">
    <w:nsid w:val="71C01808"/>
    <w:multiLevelType w:val="hybridMultilevel"/>
    <w:tmpl w:val="52808FE2"/>
    <w:lvl w:ilvl="0" w:tplc="524A611C">
      <w:start w:val="1"/>
      <w:numFmt w:val="lowerLetter"/>
      <w:lvlText w:val="%1."/>
      <w:lvlJc w:val="left"/>
      <w:pPr>
        <w:ind w:left="1287" w:hanging="360"/>
      </w:pPr>
      <w:rPr>
        <w:rFonts w:hint="default"/>
      </w:rPr>
    </w:lvl>
    <w:lvl w:ilvl="1" w:tplc="39C6D110">
      <w:start w:val="1"/>
      <w:numFmt w:val="decimal"/>
      <w:lvlText w:val="%2."/>
      <w:lvlJc w:val="left"/>
      <w:pPr>
        <w:ind w:left="2007" w:hanging="360"/>
      </w:pPr>
      <w:rPr>
        <w:rFonts w:hint="default"/>
        <w:b w:val="0"/>
        <w:bCs/>
      </w:r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04" w15:restartNumberingAfterBreak="0">
    <w:nsid w:val="71D96C80"/>
    <w:multiLevelType w:val="multilevel"/>
    <w:tmpl w:val="4E2AF788"/>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405" w15:restartNumberingAfterBreak="0">
    <w:nsid w:val="71EC285C"/>
    <w:multiLevelType w:val="hybridMultilevel"/>
    <w:tmpl w:val="00B0D41E"/>
    <w:lvl w:ilvl="0" w:tplc="0BB6AAA8">
      <w:start w:val="1"/>
      <w:numFmt w:val="lowerLetter"/>
      <w:lvlText w:val="%1."/>
      <w:lvlJc w:val="left"/>
      <w:pPr>
        <w:ind w:left="635" w:hanging="361"/>
      </w:pPr>
      <w:rPr>
        <w:rFonts w:ascii="Times New Roman" w:eastAsia="Times New Roman" w:hAnsi="Times New Roman" w:cs="Times New Roman" w:hint="default"/>
        <w:w w:val="99"/>
        <w:sz w:val="20"/>
        <w:szCs w:val="20"/>
        <w:lang w:val="en-US" w:eastAsia="en-US" w:bidi="ar-SA"/>
      </w:rPr>
    </w:lvl>
    <w:lvl w:ilvl="1" w:tplc="8438BCE0">
      <w:numFmt w:val="bullet"/>
      <w:lvlText w:val="-"/>
      <w:lvlJc w:val="left"/>
      <w:pPr>
        <w:ind w:left="840" w:hanging="360"/>
      </w:pPr>
      <w:rPr>
        <w:rFonts w:ascii="Times New Roman" w:eastAsia="Times New Roman" w:hAnsi="Times New Roman" w:cs="Times New Roman" w:hint="default"/>
        <w:w w:val="99"/>
        <w:sz w:val="20"/>
        <w:szCs w:val="20"/>
        <w:lang w:val="en-US" w:eastAsia="en-US" w:bidi="ar-SA"/>
      </w:rPr>
    </w:lvl>
    <w:lvl w:ilvl="2" w:tplc="5E9CDFDE">
      <w:numFmt w:val="bullet"/>
      <w:lvlText w:val="•"/>
      <w:lvlJc w:val="left"/>
      <w:pPr>
        <w:ind w:left="742" w:hanging="360"/>
      </w:pPr>
      <w:rPr>
        <w:lang w:val="en-US" w:eastAsia="en-US" w:bidi="ar-SA"/>
      </w:rPr>
    </w:lvl>
    <w:lvl w:ilvl="3" w:tplc="D7FEC416">
      <w:numFmt w:val="bullet"/>
      <w:lvlText w:val="•"/>
      <w:lvlJc w:val="left"/>
      <w:pPr>
        <w:ind w:left="644" w:hanging="360"/>
      </w:pPr>
      <w:rPr>
        <w:lang w:val="en-US" w:eastAsia="en-US" w:bidi="ar-SA"/>
      </w:rPr>
    </w:lvl>
    <w:lvl w:ilvl="4" w:tplc="231422E2">
      <w:numFmt w:val="bullet"/>
      <w:lvlText w:val="•"/>
      <w:lvlJc w:val="left"/>
      <w:pPr>
        <w:ind w:left="546" w:hanging="360"/>
      </w:pPr>
      <w:rPr>
        <w:lang w:val="en-US" w:eastAsia="en-US" w:bidi="ar-SA"/>
      </w:rPr>
    </w:lvl>
    <w:lvl w:ilvl="5" w:tplc="A7E0BAFA">
      <w:numFmt w:val="bullet"/>
      <w:lvlText w:val="•"/>
      <w:lvlJc w:val="left"/>
      <w:pPr>
        <w:ind w:left="448" w:hanging="360"/>
      </w:pPr>
      <w:rPr>
        <w:lang w:val="en-US" w:eastAsia="en-US" w:bidi="ar-SA"/>
      </w:rPr>
    </w:lvl>
    <w:lvl w:ilvl="6" w:tplc="ACF6F158">
      <w:numFmt w:val="bullet"/>
      <w:lvlText w:val="•"/>
      <w:lvlJc w:val="left"/>
      <w:pPr>
        <w:ind w:left="351" w:hanging="360"/>
      </w:pPr>
      <w:rPr>
        <w:lang w:val="en-US" w:eastAsia="en-US" w:bidi="ar-SA"/>
      </w:rPr>
    </w:lvl>
    <w:lvl w:ilvl="7" w:tplc="54444D28">
      <w:numFmt w:val="bullet"/>
      <w:lvlText w:val="•"/>
      <w:lvlJc w:val="left"/>
      <w:pPr>
        <w:ind w:left="253" w:hanging="360"/>
      </w:pPr>
      <w:rPr>
        <w:lang w:val="en-US" w:eastAsia="en-US" w:bidi="ar-SA"/>
      </w:rPr>
    </w:lvl>
    <w:lvl w:ilvl="8" w:tplc="5748DE10">
      <w:numFmt w:val="bullet"/>
      <w:lvlText w:val="•"/>
      <w:lvlJc w:val="left"/>
      <w:pPr>
        <w:ind w:left="155" w:hanging="360"/>
      </w:pPr>
      <w:rPr>
        <w:lang w:val="en-US" w:eastAsia="en-US" w:bidi="ar-SA"/>
      </w:rPr>
    </w:lvl>
  </w:abstractNum>
  <w:abstractNum w:abstractNumId="406" w15:restartNumberingAfterBreak="0">
    <w:nsid w:val="722C56EF"/>
    <w:multiLevelType w:val="hybridMultilevel"/>
    <w:tmpl w:val="92008D98"/>
    <w:lvl w:ilvl="0" w:tplc="38090017">
      <w:start w:val="1"/>
      <w:numFmt w:val="lowerLetter"/>
      <w:lvlText w:val="%1)"/>
      <w:lvlJc w:val="left"/>
      <w:pPr>
        <w:ind w:left="1211" w:hanging="360"/>
      </w:pPr>
    </w:lvl>
    <w:lvl w:ilvl="1" w:tplc="38090019">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07" w15:restartNumberingAfterBreak="0">
    <w:nsid w:val="724C153C"/>
    <w:multiLevelType w:val="hybridMultilevel"/>
    <w:tmpl w:val="9B126AB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C85623F8">
      <w:start w:val="1"/>
      <w:numFmt w:val="decimal"/>
      <w:lvlText w:val="%3."/>
      <w:lvlJc w:val="left"/>
      <w:pPr>
        <w:ind w:left="3465" w:hanging="765"/>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8" w15:restartNumberingAfterBreak="0">
    <w:nsid w:val="72697992"/>
    <w:multiLevelType w:val="hybridMultilevel"/>
    <w:tmpl w:val="6EFC599C"/>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9" w15:restartNumberingAfterBreak="0">
    <w:nsid w:val="72916BDC"/>
    <w:multiLevelType w:val="hybridMultilevel"/>
    <w:tmpl w:val="3CECBB1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3809000F">
      <w:start w:val="1"/>
      <w:numFmt w:val="decimal"/>
      <w:lvlText w:val="%3."/>
      <w:lvlJc w:val="left"/>
      <w:pPr>
        <w:ind w:left="144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10" w15:restartNumberingAfterBreak="0">
    <w:nsid w:val="72AB5D00"/>
    <w:multiLevelType w:val="hybridMultilevel"/>
    <w:tmpl w:val="8710DC30"/>
    <w:lvl w:ilvl="0" w:tplc="6BE01060">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11" w15:restartNumberingAfterBreak="0">
    <w:nsid w:val="72C83A7E"/>
    <w:multiLevelType w:val="hybridMultilevel"/>
    <w:tmpl w:val="9618A738"/>
    <w:lvl w:ilvl="0" w:tplc="2270AC26">
      <w:start w:val="1"/>
      <w:numFmt w:val="decimal"/>
      <w:lvlText w:val="%1."/>
      <w:lvlJc w:val="left"/>
      <w:pPr>
        <w:ind w:left="1800" w:hanging="360"/>
      </w:pPr>
      <w:rPr>
        <w:rFonts w:hint="default"/>
        <w:b w:val="0"/>
        <w:i w:val="0"/>
      </w:rPr>
    </w:lvl>
    <w:lvl w:ilvl="1" w:tplc="6E5E933A">
      <w:start w:val="1"/>
      <w:numFmt w:val="decimal"/>
      <w:lvlText w:val="2.2.2.%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2" w15:restartNumberingAfterBreak="0">
    <w:nsid w:val="73432BDC"/>
    <w:multiLevelType w:val="hybridMultilevel"/>
    <w:tmpl w:val="A9F000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3" w15:restartNumberingAfterBreak="0">
    <w:nsid w:val="73D32E66"/>
    <w:multiLevelType w:val="multilevel"/>
    <w:tmpl w:val="952A149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4" w15:restartNumberingAfterBreak="0">
    <w:nsid w:val="7400034C"/>
    <w:multiLevelType w:val="hybridMultilevel"/>
    <w:tmpl w:val="C15C7F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5" w15:restartNumberingAfterBreak="0">
    <w:nsid w:val="746067FE"/>
    <w:multiLevelType w:val="hybridMultilevel"/>
    <w:tmpl w:val="4D900034"/>
    <w:lvl w:ilvl="0" w:tplc="9ED26BD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16" w15:restartNumberingAfterBreak="0">
    <w:nsid w:val="74727BFC"/>
    <w:multiLevelType w:val="hybridMultilevel"/>
    <w:tmpl w:val="DFBE0F88"/>
    <w:lvl w:ilvl="0" w:tplc="3809000F">
      <w:start w:val="1"/>
      <w:numFmt w:val="decimal"/>
      <w:lvlText w:val="%1."/>
      <w:lvlJc w:val="left"/>
      <w:pPr>
        <w:ind w:left="1080" w:hanging="360"/>
      </w:pPr>
    </w:lvl>
    <w:lvl w:ilvl="1" w:tplc="319A28FA">
      <w:start w:val="1"/>
      <w:numFmt w:val="lowerLetter"/>
      <w:lvlText w:val="%2)"/>
      <w:lvlJc w:val="left"/>
      <w:pPr>
        <w:ind w:left="1851" w:hanging="411"/>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17" w15:restartNumberingAfterBreak="0">
    <w:nsid w:val="74D308A3"/>
    <w:multiLevelType w:val="hybridMultilevel"/>
    <w:tmpl w:val="9912BF46"/>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8" w15:restartNumberingAfterBreak="0">
    <w:nsid w:val="75080830"/>
    <w:multiLevelType w:val="hybridMultilevel"/>
    <w:tmpl w:val="9F562258"/>
    <w:lvl w:ilvl="0" w:tplc="A0847F96">
      <w:start w:val="1"/>
      <w:numFmt w:val="lowerLetter"/>
      <w:lvlText w:val="%1."/>
      <w:lvlJc w:val="left"/>
      <w:pPr>
        <w:ind w:left="1931" w:hanging="360"/>
      </w:pPr>
      <w:rPr>
        <w:b/>
      </w:rPr>
    </w:lvl>
    <w:lvl w:ilvl="1" w:tplc="7834FA8C">
      <w:start w:val="1"/>
      <w:numFmt w:val="decimal"/>
      <w:lvlText w:val="%2."/>
      <w:lvlJc w:val="left"/>
      <w:pPr>
        <w:ind w:left="2651" w:hanging="360"/>
      </w:pPr>
    </w:lvl>
    <w:lvl w:ilvl="2" w:tplc="25407010">
      <w:start w:val="1"/>
      <w:numFmt w:val="decimal"/>
      <w:lvlText w:val="%3)"/>
      <w:lvlJc w:val="left"/>
      <w:pPr>
        <w:ind w:left="3551" w:hanging="360"/>
      </w:pPr>
    </w:lvl>
    <w:lvl w:ilvl="3" w:tplc="0409000F">
      <w:start w:val="1"/>
      <w:numFmt w:val="decimal"/>
      <w:lvlText w:val="%4."/>
      <w:lvlJc w:val="left"/>
      <w:pPr>
        <w:ind w:left="4091" w:hanging="360"/>
      </w:pPr>
    </w:lvl>
    <w:lvl w:ilvl="4" w:tplc="04090019">
      <w:start w:val="1"/>
      <w:numFmt w:val="lowerLetter"/>
      <w:lvlText w:val="%5."/>
      <w:lvlJc w:val="left"/>
      <w:pPr>
        <w:ind w:left="4811" w:hanging="360"/>
      </w:pPr>
    </w:lvl>
    <w:lvl w:ilvl="5" w:tplc="0409001B">
      <w:start w:val="1"/>
      <w:numFmt w:val="lowerRoman"/>
      <w:lvlText w:val="%6."/>
      <w:lvlJc w:val="right"/>
      <w:pPr>
        <w:ind w:left="5531" w:hanging="180"/>
      </w:pPr>
    </w:lvl>
    <w:lvl w:ilvl="6" w:tplc="0409000F">
      <w:start w:val="1"/>
      <w:numFmt w:val="decimal"/>
      <w:lvlText w:val="%7."/>
      <w:lvlJc w:val="left"/>
      <w:pPr>
        <w:ind w:left="6251" w:hanging="360"/>
      </w:pPr>
    </w:lvl>
    <w:lvl w:ilvl="7" w:tplc="04090019">
      <w:start w:val="1"/>
      <w:numFmt w:val="lowerLetter"/>
      <w:lvlText w:val="%8."/>
      <w:lvlJc w:val="left"/>
      <w:pPr>
        <w:ind w:left="6971" w:hanging="360"/>
      </w:pPr>
    </w:lvl>
    <w:lvl w:ilvl="8" w:tplc="0409001B">
      <w:start w:val="1"/>
      <w:numFmt w:val="lowerRoman"/>
      <w:lvlText w:val="%9."/>
      <w:lvlJc w:val="right"/>
      <w:pPr>
        <w:ind w:left="7691" w:hanging="180"/>
      </w:pPr>
    </w:lvl>
  </w:abstractNum>
  <w:abstractNum w:abstractNumId="419" w15:restartNumberingAfterBreak="0">
    <w:nsid w:val="75311EA4"/>
    <w:multiLevelType w:val="multilevel"/>
    <w:tmpl w:val="993C3B3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0" w15:restartNumberingAfterBreak="0">
    <w:nsid w:val="755473D5"/>
    <w:multiLevelType w:val="hybridMultilevel"/>
    <w:tmpl w:val="2980945E"/>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1" w15:restartNumberingAfterBreak="0">
    <w:nsid w:val="75DA6AB2"/>
    <w:multiLevelType w:val="hybridMultilevel"/>
    <w:tmpl w:val="E3B29ECE"/>
    <w:lvl w:ilvl="0" w:tplc="3809000F">
      <w:start w:val="1"/>
      <w:numFmt w:val="decimal"/>
      <w:lvlText w:val="%1."/>
      <w:lvlJc w:val="left"/>
      <w:pPr>
        <w:ind w:left="319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22" w15:restartNumberingAfterBreak="0">
    <w:nsid w:val="769160A1"/>
    <w:multiLevelType w:val="hybridMultilevel"/>
    <w:tmpl w:val="A3E4D912"/>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3" w15:restartNumberingAfterBreak="0">
    <w:nsid w:val="769C0B8A"/>
    <w:multiLevelType w:val="hybridMultilevel"/>
    <w:tmpl w:val="E5A8F3AC"/>
    <w:lvl w:ilvl="0" w:tplc="F526525C">
      <w:start w:val="1"/>
      <w:numFmt w:val="lowerLetter"/>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424" w15:restartNumberingAfterBreak="0">
    <w:nsid w:val="773D1FF6"/>
    <w:multiLevelType w:val="hybridMultilevel"/>
    <w:tmpl w:val="D4C40F8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A4E2F70E">
      <w:start w:val="1"/>
      <w:numFmt w:val="upperLetter"/>
      <w:lvlText w:val="%3."/>
      <w:lvlJc w:val="left"/>
      <w:pPr>
        <w:ind w:left="3060" w:hanging="360"/>
      </w:pPr>
      <w:rPr>
        <w:rFonts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5" w15:restartNumberingAfterBreak="0">
    <w:nsid w:val="77F54E90"/>
    <w:multiLevelType w:val="hybridMultilevel"/>
    <w:tmpl w:val="0F74289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6" w15:restartNumberingAfterBreak="0">
    <w:nsid w:val="7893705D"/>
    <w:multiLevelType w:val="hybridMultilevel"/>
    <w:tmpl w:val="523C4140"/>
    <w:lvl w:ilvl="0" w:tplc="0F685848">
      <w:start w:val="1"/>
      <w:numFmt w:val="decimal"/>
      <w:lvlText w:val="%1)"/>
      <w:lvlJc w:val="left"/>
      <w:pPr>
        <w:ind w:left="1434" w:hanging="360"/>
      </w:pPr>
      <w:rPr>
        <w:rFonts w:hint="default"/>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427" w15:restartNumberingAfterBreak="0">
    <w:nsid w:val="794527A0"/>
    <w:multiLevelType w:val="hybridMultilevel"/>
    <w:tmpl w:val="A8542B1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8" w15:restartNumberingAfterBreak="0">
    <w:nsid w:val="794B0C95"/>
    <w:multiLevelType w:val="hybridMultilevel"/>
    <w:tmpl w:val="2CA05588"/>
    <w:lvl w:ilvl="0" w:tplc="3C306B3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9" w15:restartNumberingAfterBreak="0">
    <w:nsid w:val="796D2E2A"/>
    <w:multiLevelType w:val="hybridMultilevel"/>
    <w:tmpl w:val="520AD25E"/>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0" w15:restartNumberingAfterBreak="0">
    <w:nsid w:val="7B460A2B"/>
    <w:multiLevelType w:val="hybridMultilevel"/>
    <w:tmpl w:val="FADA3548"/>
    <w:lvl w:ilvl="0" w:tplc="88A0CFB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1" w15:restartNumberingAfterBreak="0">
    <w:nsid w:val="7C226FB8"/>
    <w:multiLevelType w:val="hybridMultilevel"/>
    <w:tmpl w:val="13502F40"/>
    <w:lvl w:ilvl="0" w:tplc="4C80300E">
      <w:start w:val="1"/>
      <w:numFmt w:val="lowerLetter"/>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432" w15:restartNumberingAfterBreak="0">
    <w:nsid w:val="7CA63330"/>
    <w:multiLevelType w:val="hybridMultilevel"/>
    <w:tmpl w:val="CF602F16"/>
    <w:lvl w:ilvl="0" w:tplc="E20A1530">
      <w:start w:val="1"/>
      <w:numFmt w:val="lowerLetter"/>
      <w:lvlText w:val="%1)"/>
      <w:lvlJc w:val="left"/>
      <w:pPr>
        <w:ind w:left="1440" w:hanging="360"/>
      </w:pPr>
      <w:rPr>
        <w:rFonts w:cs="Times New Roman"/>
        <w:b/>
        <w:bCs w:val="0"/>
      </w:r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433" w15:restartNumberingAfterBreak="0">
    <w:nsid w:val="7CBC1308"/>
    <w:multiLevelType w:val="hybridMultilevel"/>
    <w:tmpl w:val="A56CA9BA"/>
    <w:lvl w:ilvl="0" w:tplc="C2F603FA">
      <w:start w:val="1"/>
      <w:numFmt w:val="decimal"/>
      <w:lvlText w:val="3.5.%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7D200AF4"/>
    <w:multiLevelType w:val="hybridMultilevel"/>
    <w:tmpl w:val="B0EA8FBA"/>
    <w:lvl w:ilvl="0" w:tplc="732E0854">
      <w:start w:val="1"/>
      <w:numFmt w:val="decimal"/>
      <w:lvlText w:val="%1."/>
      <w:lvlJc w:val="left"/>
      <w:pPr>
        <w:ind w:left="720" w:hanging="360"/>
      </w:pPr>
      <w:rPr>
        <w:i w:val="0"/>
        <w:iCs w:val="0"/>
      </w:rPr>
    </w:lvl>
    <w:lvl w:ilvl="1" w:tplc="FFFFFFFF">
      <w:start w:val="2"/>
      <w:numFmt w:val="bullet"/>
      <w:lvlText w:val="-"/>
      <w:lvlJc w:val="left"/>
      <w:pPr>
        <w:ind w:left="1440" w:hanging="360"/>
      </w:pPr>
      <w:rPr>
        <w:rFonts w:ascii="Times New Roman" w:eastAsia="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5" w15:restartNumberingAfterBreak="0">
    <w:nsid w:val="7E0A07E0"/>
    <w:multiLevelType w:val="hybridMultilevel"/>
    <w:tmpl w:val="A2BA20A2"/>
    <w:lvl w:ilvl="0" w:tplc="0409000F">
      <w:start w:val="1"/>
      <w:numFmt w:val="decimal"/>
      <w:lvlText w:val="%1."/>
      <w:lvlJc w:val="left"/>
      <w:pPr>
        <w:ind w:left="720" w:hanging="360"/>
      </w:pPr>
      <w:rPr>
        <w:rFonts w:cs="Times New Roman"/>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83A582E">
      <w:start w:val="1"/>
      <w:numFmt w:val="decimal"/>
      <w:lvlText w:val="%4."/>
      <w:lvlJc w:val="left"/>
      <w:pPr>
        <w:ind w:left="2880" w:hanging="360"/>
      </w:pPr>
      <w:rPr>
        <w:b w:val="0"/>
        <w:bCs/>
        <w:i w:val="0"/>
        <w:iCs/>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6" w15:restartNumberingAfterBreak="0">
    <w:nsid w:val="7EC819DD"/>
    <w:multiLevelType w:val="hybridMultilevel"/>
    <w:tmpl w:val="17DA4BE0"/>
    <w:lvl w:ilvl="0" w:tplc="D57A5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7" w15:restartNumberingAfterBreak="0">
    <w:nsid w:val="7F721DAD"/>
    <w:multiLevelType w:val="hybridMultilevel"/>
    <w:tmpl w:val="B9AEFF1E"/>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8" w15:restartNumberingAfterBreak="0">
    <w:nsid w:val="7F9C4854"/>
    <w:multiLevelType w:val="hybridMultilevel"/>
    <w:tmpl w:val="FDDED2A0"/>
    <w:lvl w:ilvl="0" w:tplc="097E9A2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9" w15:restartNumberingAfterBreak="0">
    <w:nsid w:val="7FBA4F7D"/>
    <w:multiLevelType w:val="hybridMultilevel"/>
    <w:tmpl w:val="E022FD84"/>
    <w:lvl w:ilvl="0" w:tplc="219A51DC">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16cid:durableId="1189835189">
    <w:abstractNumId w:val="179"/>
  </w:num>
  <w:num w:numId="2" w16cid:durableId="1910919816">
    <w:abstractNumId w:val="287"/>
  </w:num>
  <w:num w:numId="3" w16cid:durableId="1624311400">
    <w:abstractNumId w:val="264"/>
  </w:num>
  <w:num w:numId="4" w16cid:durableId="1239946051">
    <w:abstractNumId w:val="18"/>
  </w:num>
  <w:num w:numId="5" w16cid:durableId="1035015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98690973">
    <w:abstractNumId w:val="3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2736669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95580298">
    <w:abstractNumId w:val="2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89105171">
    <w:abstractNumId w:val="5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562605">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26072461">
    <w:abstractNumId w:val="3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84389712">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87464622">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84143800">
    <w:abstractNumId w:val="4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47867716">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21901950">
    <w:abstractNumId w:val="3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57041482">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30972621">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7139869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31713973">
    <w:abstractNumId w:val="3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252133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03655472">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3594496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96941346">
    <w:abstractNumId w:val="282"/>
    <w:lvlOverride w:ilvl="0">
      <w:startOverride w:val="1"/>
    </w:lvlOverride>
    <w:lvlOverride w:ilvl="1">
      <w:startOverride w:val="1"/>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1871399">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37521708">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932286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5315191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703855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98394561">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02467948">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779545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0910913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08152859">
    <w:abstractNumId w:val="3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96505562">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89038640">
    <w:abstractNumId w:val="4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90839577">
    <w:abstractNumId w:val="269"/>
  </w:num>
  <w:num w:numId="38" w16cid:durableId="902374505">
    <w:abstractNumId w:val="286"/>
  </w:num>
  <w:num w:numId="39" w16cid:durableId="1890149757">
    <w:abstractNumId w:val="0"/>
  </w:num>
  <w:num w:numId="40" w16cid:durableId="231359338">
    <w:abstractNumId w:val="1"/>
  </w:num>
  <w:num w:numId="41" w16cid:durableId="1544370991">
    <w:abstractNumId w:val="2"/>
  </w:num>
  <w:num w:numId="42" w16cid:durableId="1578176354">
    <w:abstractNumId w:val="145"/>
  </w:num>
  <w:num w:numId="43" w16cid:durableId="1079717402">
    <w:abstractNumId w:val="399"/>
  </w:num>
  <w:num w:numId="44" w16cid:durableId="828323812">
    <w:abstractNumId w:val="139"/>
  </w:num>
  <w:num w:numId="45" w16cid:durableId="1733844813">
    <w:abstractNumId w:val="390"/>
  </w:num>
  <w:num w:numId="46" w16cid:durableId="1490363332">
    <w:abstractNumId w:val="197"/>
  </w:num>
  <w:num w:numId="47" w16cid:durableId="1226334985">
    <w:abstractNumId w:val="282"/>
  </w:num>
  <w:num w:numId="48" w16cid:durableId="754667917">
    <w:abstractNumId w:val="383"/>
  </w:num>
  <w:num w:numId="49" w16cid:durableId="1682512037">
    <w:abstractNumId w:val="266"/>
  </w:num>
  <w:num w:numId="50" w16cid:durableId="1397168163">
    <w:abstractNumId w:val="72"/>
  </w:num>
  <w:num w:numId="51" w16cid:durableId="690103978">
    <w:abstractNumId w:val="339"/>
  </w:num>
  <w:num w:numId="52" w16cid:durableId="2103141101">
    <w:abstractNumId w:val="301"/>
  </w:num>
  <w:num w:numId="53" w16cid:durableId="1880585723">
    <w:abstractNumId w:val="216"/>
  </w:num>
  <w:num w:numId="54" w16cid:durableId="494684759">
    <w:abstractNumId w:val="364"/>
  </w:num>
  <w:num w:numId="55" w16cid:durableId="402411697">
    <w:abstractNumId w:val="20"/>
  </w:num>
  <w:num w:numId="56" w16cid:durableId="1628463025">
    <w:abstractNumId w:val="346"/>
  </w:num>
  <w:num w:numId="57" w16cid:durableId="1194882931">
    <w:abstractNumId w:val="180"/>
  </w:num>
  <w:num w:numId="58" w16cid:durableId="1088425382">
    <w:abstractNumId w:val="68"/>
  </w:num>
  <w:num w:numId="59" w16cid:durableId="1429306354">
    <w:abstractNumId w:val="8"/>
  </w:num>
  <w:num w:numId="60" w16cid:durableId="955403954">
    <w:abstractNumId w:val="220"/>
  </w:num>
  <w:num w:numId="61" w16cid:durableId="1492676112">
    <w:abstractNumId w:val="362"/>
  </w:num>
  <w:num w:numId="62" w16cid:durableId="595789175">
    <w:abstractNumId w:val="415"/>
  </w:num>
  <w:num w:numId="63" w16cid:durableId="1616448220">
    <w:abstractNumId w:val="278"/>
  </w:num>
  <w:num w:numId="64" w16cid:durableId="1410729130">
    <w:abstractNumId w:val="98"/>
  </w:num>
  <w:num w:numId="65" w16cid:durableId="817842550">
    <w:abstractNumId w:val="421"/>
  </w:num>
  <w:num w:numId="66" w16cid:durableId="2100128654">
    <w:abstractNumId w:val="276"/>
  </w:num>
  <w:num w:numId="67" w16cid:durableId="1393193295">
    <w:abstractNumId w:val="192"/>
  </w:num>
  <w:num w:numId="68" w16cid:durableId="392237655">
    <w:abstractNumId w:val="153"/>
  </w:num>
  <w:num w:numId="69" w16cid:durableId="1616400507">
    <w:abstractNumId w:val="300"/>
  </w:num>
  <w:num w:numId="70" w16cid:durableId="2075397786">
    <w:abstractNumId w:val="318"/>
  </w:num>
  <w:num w:numId="71" w16cid:durableId="686103945">
    <w:abstractNumId w:val="381"/>
  </w:num>
  <w:num w:numId="72" w16cid:durableId="936986813">
    <w:abstractNumId w:val="45"/>
  </w:num>
  <w:num w:numId="73" w16cid:durableId="1509980763">
    <w:abstractNumId w:val="71"/>
  </w:num>
  <w:num w:numId="74" w16cid:durableId="863448100">
    <w:abstractNumId w:val="9"/>
  </w:num>
  <w:num w:numId="75" w16cid:durableId="1935822688">
    <w:abstractNumId w:val="56"/>
  </w:num>
  <w:num w:numId="76" w16cid:durableId="1356032320">
    <w:abstractNumId w:val="48"/>
  </w:num>
  <w:num w:numId="77" w16cid:durableId="1880433706">
    <w:abstractNumId w:val="397"/>
  </w:num>
  <w:num w:numId="78" w16cid:durableId="582107269">
    <w:abstractNumId w:val="44"/>
  </w:num>
  <w:num w:numId="79" w16cid:durableId="1656451223">
    <w:abstractNumId w:val="237"/>
  </w:num>
  <w:num w:numId="80" w16cid:durableId="669023256">
    <w:abstractNumId w:val="434"/>
  </w:num>
  <w:num w:numId="81" w16cid:durableId="2024359210">
    <w:abstractNumId w:val="270"/>
  </w:num>
  <w:num w:numId="82" w16cid:durableId="832909730">
    <w:abstractNumId w:val="219"/>
  </w:num>
  <w:num w:numId="83" w16cid:durableId="353964701">
    <w:abstractNumId w:val="386"/>
  </w:num>
  <w:num w:numId="84" w16cid:durableId="2009674249">
    <w:abstractNumId w:val="135"/>
  </w:num>
  <w:num w:numId="85" w16cid:durableId="1107888105">
    <w:abstractNumId w:val="143"/>
  </w:num>
  <w:num w:numId="86" w16cid:durableId="1808280770">
    <w:abstractNumId w:val="95"/>
  </w:num>
  <w:num w:numId="87" w16cid:durableId="841241929">
    <w:abstractNumId w:val="403"/>
  </w:num>
  <w:num w:numId="88" w16cid:durableId="1392540602">
    <w:abstractNumId w:val="367"/>
  </w:num>
  <w:num w:numId="89" w16cid:durableId="167331382">
    <w:abstractNumId w:val="253"/>
  </w:num>
  <w:num w:numId="90" w16cid:durableId="1152987493">
    <w:abstractNumId w:val="11"/>
  </w:num>
  <w:num w:numId="91" w16cid:durableId="2106530994">
    <w:abstractNumId w:val="113"/>
  </w:num>
  <w:num w:numId="92" w16cid:durableId="307713389">
    <w:abstractNumId w:val="333"/>
  </w:num>
  <w:num w:numId="93" w16cid:durableId="330648016">
    <w:abstractNumId w:val="115"/>
  </w:num>
  <w:num w:numId="94" w16cid:durableId="1016620744">
    <w:abstractNumId w:val="299"/>
  </w:num>
  <w:num w:numId="95" w16cid:durableId="705566691">
    <w:abstractNumId w:val="57"/>
  </w:num>
  <w:num w:numId="96" w16cid:durableId="1355884870">
    <w:abstractNumId w:val="433"/>
  </w:num>
  <w:num w:numId="97" w16cid:durableId="1818641649">
    <w:abstractNumId w:val="146"/>
  </w:num>
  <w:num w:numId="98" w16cid:durableId="1727290073">
    <w:abstractNumId w:val="426"/>
  </w:num>
  <w:num w:numId="99" w16cid:durableId="555552458">
    <w:abstractNumId w:val="431"/>
  </w:num>
  <w:num w:numId="100" w16cid:durableId="1383868040">
    <w:abstractNumId w:val="279"/>
  </w:num>
  <w:num w:numId="101" w16cid:durableId="778961183">
    <w:abstractNumId w:val="240"/>
  </w:num>
  <w:num w:numId="102" w16cid:durableId="1603763847">
    <w:abstractNumId w:val="199"/>
  </w:num>
  <w:num w:numId="103" w16cid:durableId="770472300">
    <w:abstractNumId w:val="423"/>
  </w:num>
  <w:num w:numId="104" w16cid:durableId="579141683">
    <w:abstractNumId w:val="302"/>
  </w:num>
  <w:num w:numId="105" w16cid:durableId="486749233">
    <w:abstractNumId w:val="4"/>
  </w:num>
  <w:num w:numId="106" w16cid:durableId="953560144">
    <w:abstractNumId w:val="277"/>
  </w:num>
  <w:num w:numId="107" w16cid:durableId="1814832205">
    <w:abstractNumId w:val="25"/>
  </w:num>
  <w:num w:numId="108" w16cid:durableId="1192493541">
    <w:abstractNumId w:val="127"/>
  </w:num>
  <w:num w:numId="109" w16cid:durableId="473988126">
    <w:abstractNumId w:val="77"/>
  </w:num>
  <w:num w:numId="110" w16cid:durableId="689112521">
    <w:abstractNumId w:val="238"/>
  </w:num>
  <w:num w:numId="111" w16cid:durableId="1971087790">
    <w:abstractNumId w:val="78"/>
  </w:num>
  <w:num w:numId="112" w16cid:durableId="408162243">
    <w:abstractNumId w:val="407"/>
  </w:num>
  <w:num w:numId="113" w16cid:durableId="261306894">
    <w:abstractNumId w:val="424"/>
  </w:num>
  <w:num w:numId="114" w16cid:durableId="1337152643">
    <w:abstractNumId w:val="411"/>
  </w:num>
  <w:num w:numId="115" w16cid:durableId="1948342428">
    <w:abstractNumId w:val="51"/>
  </w:num>
  <w:num w:numId="116" w16cid:durableId="1127817329">
    <w:abstractNumId w:val="46"/>
  </w:num>
  <w:num w:numId="117" w16cid:durableId="1369796678">
    <w:abstractNumId w:val="340"/>
  </w:num>
  <w:num w:numId="118" w16cid:durableId="2094814058">
    <w:abstractNumId w:val="39"/>
  </w:num>
  <w:num w:numId="119" w16cid:durableId="620456793">
    <w:abstractNumId w:val="327"/>
  </w:num>
  <w:num w:numId="120" w16cid:durableId="822964741">
    <w:abstractNumId w:val="94"/>
  </w:num>
  <w:num w:numId="121" w16cid:durableId="1523664073">
    <w:abstractNumId w:val="261"/>
  </w:num>
  <w:num w:numId="122" w16cid:durableId="1116294142">
    <w:abstractNumId w:val="402"/>
  </w:num>
  <w:num w:numId="123" w16cid:durableId="177356889">
    <w:abstractNumId w:val="206"/>
  </w:num>
  <w:num w:numId="124" w16cid:durableId="1253391471">
    <w:abstractNumId w:val="223"/>
  </w:num>
  <w:num w:numId="125" w16cid:durableId="678234484">
    <w:abstractNumId w:val="55"/>
  </w:num>
  <w:num w:numId="126" w16cid:durableId="1686713347">
    <w:abstractNumId w:val="330"/>
  </w:num>
  <w:num w:numId="127" w16cid:durableId="1773743774">
    <w:abstractNumId w:val="117"/>
  </w:num>
  <w:num w:numId="128" w16cid:durableId="744108578">
    <w:abstractNumId w:val="193"/>
  </w:num>
  <w:num w:numId="129" w16cid:durableId="377365521">
    <w:abstractNumId w:val="224"/>
  </w:num>
  <w:num w:numId="130" w16cid:durableId="2074160107">
    <w:abstractNumId w:val="229"/>
  </w:num>
  <w:num w:numId="131" w16cid:durableId="636685345">
    <w:abstractNumId w:val="239"/>
  </w:num>
  <w:num w:numId="132" w16cid:durableId="505631310">
    <w:abstractNumId w:val="184"/>
  </w:num>
  <w:num w:numId="133" w16cid:durableId="967707100">
    <w:abstractNumId w:val="401"/>
  </w:num>
  <w:num w:numId="134" w16cid:durableId="271788657">
    <w:abstractNumId w:val="50"/>
  </w:num>
  <w:num w:numId="135" w16cid:durableId="1107195221">
    <w:abstractNumId w:val="316"/>
  </w:num>
  <w:num w:numId="136" w16cid:durableId="239337649">
    <w:abstractNumId w:val="352"/>
  </w:num>
  <w:num w:numId="137" w16cid:durableId="1493643656">
    <w:abstractNumId w:val="61"/>
  </w:num>
  <w:num w:numId="138" w16cid:durableId="74788251">
    <w:abstractNumId w:val="296"/>
  </w:num>
  <w:num w:numId="139" w16cid:durableId="982581920">
    <w:abstractNumId w:val="334"/>
  </w:num>
  <w:num w:numId="140" w16cid:durableId="106236317">
    <w:abstractNumId w:val="17"/>
  </w:num>
  <w:num w:numId="141" w16cid:durableId="472333019">
    <w:abstractNumId w:val="152"/>
  </w:num>
  <w:num w:numId="142" w16cid:durableId="1827430321">
    <w:abstractNumId w:val="41"/>
  </w:num>
  <w:num w:numId="143" w16cid:durableId="1308318282">
    <w:abstractNumId w:val="233"/>
  </w:num>
  <w:num w:numId="144" w16cid:durableId="1755930646">
    <w:abstractNumId w:val="204"/>
  </w:num>
  <w:num w:numId="145" w16cid:durableId="1451972946">
    <w:abstractNumId w:val="290"/>
  </w:num>
  <w:num w:numId="146" w16cid:durableId="470249833">
    <w:abstractNumId w:val="163"/>
  </w:num>
  <w:num w:numId="147" w16cid:durableId="819077128">
    <w:abstractNumId w:val="28"/>
  </w:num>
  <w:num w:numId="148" w16cid:durableId="1467548406">
    <w:abstractNumId w:val="235"/>
  </w:num>
  <w:num w:numId="149" w16cid:durableId="263274151">
    <w:abstractNumId w:val="190"/>
  </w:num>
  <w:num w:numId="150" w16cid:durableId="1495146650">
    <w:abstractNumId w:val="365"/>
  </w:num>
  <w:num w:numId="151" w16cid:durableId="1955476454">
    <w:abstractNumId w:val="136"/>
  </w:num>
  <w:num w:numId="152" w16cid:durableId="120458669">
    <w:abstractNumId w:val="328"/>
  </w:num>
  <w:num w:numId="153" w16cid:durableId="687760081">
    <w:abstractNumId w:val="157"/>
  </w:num>
  <w:num w:numId="154" w16cid:durableId="1235240613">
    <w:abstractNumId w:val="406"/>
  </w:num>
  <w:num w:numId="155" w16cid:durableId="1280333890">
    <w:abstractNumId w:val="182"/>
  </w:num>
  <w:num w:numId="156" w16cid:durableId="2095928946">
    <w:abstractNumId w:val="82"/>
  </w:num>
  <w:num w:numId="157" w16cid:durableId="956790229">
    <w:abstractNumId w:val="172"/>
  </w:num>
  <w:num w:numId="158" w16cid:durableId="1294020503">
    <w:abstractNumId w:val="169"/>
  </w:num>
  <w:num w:numId="159" w16cid:durableId="1029180341">
    <w:abstractNumId w:val="317"/>
  </w:num>
  <w:num w:numId="160" w16cid:durableId="200290101">
    <w:abstractNumId w:val="62"/>
  </w:num>
  <w:num w:numId="161" w16cid:durableId="1680159905">
    <w:abstractNumId w:val="369"/>
  </w:num>
  <w:num w:numId="162" w16cid:durableId="692079030">
    <w:abstractNumId w:val="310"/>
  </w:num>
  <w:num w:numId="163" w16cid:durableId="1020737799">
    <w:abstractNumId w:val="236"/>
  </w:num>
  <w:num w:numId="164" w16cid:durableId="128860186">
    <w:abstractNumId w:val="275"/>
  </w:num>
  <w:num w:numId="165" w16cid:durableId="1353650861">
    <w:abstractNumId w:val="66"/>
  </w:num>
  <w:num w:numId="166" w16cid:durableId="1499420524">
    <w:abstractNumId w:val="162"/>
  </w:num>
  <w:num w:numId="167" w16cid:durableId="979772747">
    <w:abstractNumId w:val="37"/>
  </w:num>
  <w:num w:numId="168" w16cid:durableId="1547911655">
    <w:abstractNumId w:val="321"/>
  </w:num>
  <w:num w:numId="169" w16cid:durableId="10843121">
    <w:abstractNumId w:val="228"/>
  </w:num>
  <w:num w:numId="170" w16cid:durableId="1932661566">
    <w:abstractNumId w:val="16"/>
  </w:num>
  <w:num w:numId="171" w16cid:durableId="1430731147">
    <w:abstractNumId w:val="15"/>
  </w:num>
  <w:num w:numId="172" w16cid:durableId="1217399042">
    <w:abstractNumId w:val="178"/>
  </w:num>
  <w:num w:numId="173" w16cid:durableId="1335498898">
    <w:abstractNumId w:val="173"/>
  </w:num>
  <w:num w:numId="174" w16cid:durableId="459690250">
    <w:abstractNumId w:val="196"/>
  </w:num>
  <w:num w:numId="175" w16cid:durableId="168064919">
    <w:abstractNumId w:val="120"/>
  </w:num>
  <w:num w:numId="176" w16cid:durableId="1332954703">
    <w:abstractNumId w:val="79"/>
  </w:num>
  <w:num w:numId="177" w16cid:durableId="1565993912">
    <w:abstractNumId w:val="344"/>
  </w:num>
  <w:num w:numId="178" w16cid:durableId="779955964">
    <w:abstractNumId w:val="273"/>
  </w:num>
  <w:num w:numId="179" w16cid:durableId="2022661613">
    <w:abstractNumId w:val="129"/>
  </w:num>
  <w:num w:numId="180" w16cid:durableId="1302343845">
    <w:abstractNumId w:val="243"/>
  </w:num>
  <w:num w:numId="181" w16cid:durableId="1467697337">
    <w:abstractNumId w:val="86"/>
  </w:num>
  <w:num w:numId="182" w16cid:durableId="1034964909">
    <w:abstractNumId w:val="437"/>
  </w:num>
  <w:num w:numId="183" w16cid:durableId="1158690758">
    <w:abstractNumId w:val="353"/>
  </w:num>
  <w:num w:numId="184" w16cid:durableId="1517966294">
    <w:abstractNumId w:val="371"/>
  </w:num>
  <w:num w:numId="185" w16cid:durableId="1281374278">
    <w:abstractNumId w:val="33"/>
  </w:num>
  <w:num w:numId="186" w16cid:durableId="148718432">
    <w:abstractNumId w:val="283"/>
  </w:num>
  <w:num w:numId="187" w16cid:durableId="765424327">
    <w:abstractNumId w:val="63"/>
  </w:num>
  <w:num w:numId="188" w16cid:durableId="1944799923">
    <w:abstractNumId w:val="58"/>
  </w:num>
  <w:num w:numId="189" w16cid:durableId="1996832432">
    <w:abstractNumId w:val="123"/>
  </w:num>
  <w:num w:numId="190" w16cid:durableId="1250237894">
    <w:abstractNumId w:val="288"/>
  </w:num>
  <w:num w:numId="191" w16cid:durableId="231548012">
    <w:abstractNumId w:val="412"/>
  </w:num>
  <w:num w:numId="192" w16cid:durableId="1744453153">
    <w:abstractNumId w:val="97"/>
  </w:num>
  <w:num w:numId="193" w16cid:durableId="786511413">
    <w:abstractNumId w:val="252"/>
  </w:num>
  <w:num w:numId="194" w16cid:durableId="801968675">
    <w:abstractNumId w:val="425"/>
  </w:num>
  <w:num w:numId="195" w16cid:durableId="1275140517">
    <w:abstractNumId w:val="60"/>
  </w:num>
  <w:num w:numId="196" w16cid:durableId="619261829">
    <w:abstractNumId w:val="69"/>
  </w:num>
  <w:num w:numId="197" w16cid:durableId="1321931795">
    <w:abstractNumId w:val="161"/>
  </w:num>
  <w:num w:numId="198" w16cid:durableId="2065448551">
    <w:abstractNumId w:val="218"/>
  </w:num>
  <w:num w:numId="199" w16cid:durableId="1275483350">
    <w:abstractNumId w:val="366"/>
  </w:num>
  <w:num w:numId="200" w16cid:durableId="278609751">
    <w:abstractNumId w:val="75"/>
  </w:num>
  <w:num w:numId="201" w16cid:durableId="1853689094">
    <w:abstractNumId w:val="205"/>
  </w:num>
  <w:num w:numId="202" w16cid:durableId="660625237">
    <w:abstractNumId w:val="244"/>
  </w:num>
  <w:num w:numId="203" w16cid:durableId="928270730">
    <w:abstractNumId w:val="304"/>
  </w:num>
  <w:num w:numId="204" w16cid:durableId="1472406006">
    <w:abstractNumId w:val="170"/>
  </w:num>
  <w:num w:numId="205" w16cid:durableId="853809697">
    <w:abstractNumId w:val="126"/>
  </w:num>
  <w:num w:numId="206" w16cid:durableId="2100713685">
    <w:abstractNumId w:val="326"/>
  </w:num>
  <w:num w:numId="207" w16cid:durableId="748699032">
    <w:abstractNumId w:val="24"/>
  </w:num>
  <w:num w:numId="208" w16cid:durableId="1623537421">
    <w:abstractNumId w:val="47"/>
  </w:num>
  <w:num w:numId="209" w16cid:durableId="549612687">
    <w:abstractNumId w:val="395"/>
  </w:num>
  <w:num w:numId="210" w16cid:durableId="330184345">
    <w:abstractNumId w:val="151"/>
  </w:num>
  <w:num w:numId="211" w16cid:durableId="517741775">
    <w:abstractNumId w:val="191"/>
  </w:num>
  <w:num w:numId="212" w16cid:durableId="1888761004">
    <w:abstractNumId w:val="380"/>
  </w:num>
  <w:num w:numId="213" w16cid:durableId="141311325">
    <w:abstractNumId w:val="263"/>
  </w:num>
  <w:num w:numId="214" w16cid:durableId="1193108179">
    <w:abstractNumId w:val="185"/>
  </w:num>
  <w:num w:numId="215" w16cid:durableId="359362119">
    <w:abstractNumId w:val="396"/>
  </w:num>
  <w:num w:numId="216" w16cid:durableId="52705123">
    <w:abstractNumId w:val="148"/>
  </w:num>
  <w:num w:numId="217" w16cid:durableId="544607848">
    <w:abstractNumId w:val="289"/>
  </w:num>
  <w:num w:numId="218" w16cid:durableId="742798018">
    <w:abstractNumId w:val="29"/>
  </w:num>
  <w:num w:numId="219" w16cid:durableId="1384059899">
    <w:abstractNumId w:val="76"/>
  </w:num>
  <w:num w:numId="220" w16cid:durableId="308678627">
    <w:abstractNumId w:val="419"/>
  </w:num>
  <w:num w:numId="221" w16cid:durableId="753743416">
    <w:abstractNumId w:val="3"/>
  </w:num>
  <w:num w:numId="222" w16cid:durableId="1024941953">
    <w:abstractNumId w:val="311"/>
  </w:num>
  <w:num w:numId="223" w16cid:durableId="210456767">
    <w:abstractNumId w:val="307"/>
  </w:num>
  <w:num w:numId="224" w16cid:durableId="252517468">
    <w:abstractNumId w:val="105"/>
  </w:num>
  <w:num w:numId="225" w16cid:durableId="1247155785">
    <w:abstractNumId w:val="70"/>
  </w:num>
  <w:num w:numId="226" w16cid:durableId="174928970">
    <w:abstractNumId w:val="351"/>
  </w:num>
  <w:num w:numId="227" w16cid:durableId="954679978">
    <w:abstractNumId w:val="418"/>
  </w:num>
  <w:num w:numId="228" w16cid:durableId="330135064">
    <w:abstractNumId w:val="64"/>
  </w:num>
  <w:num w:numId="229" w16cid:durableId="1709187245">
    <w:abstractNumId w:val="140"/>
  </w:num>
  <w:num w:numId="230" w16cid:durableId="2046758019">
    <w:abstractNumId w:val="168"/>
  </w:num>
  <w:num w:numId="231" w16cid:durableId="221718307">
    <w:abstractNumId w:val="221"/>
  </w:num>
  <w:num w:numId="232" w16cid:durableId="701979045">
    <w:abstractNumId w:val="336"/>
  </w:num>
  <w:num w:numId="233" w16cid:durableId="642082674">
    <w:abstractNumId w:val="207"/>
  </w:num>
  <w:num w:numId="234" w16cid:durableId="1652521968">
    <w:abstractNumId w:val="355"/>
  </w:num>
  <w:num w:numId="235" w16cid:durableId="305817808">
    <w:abstractNumId w:val="212"/>
  </w:num>
  <w:num w:numId="236" w16cid:durableId="1507866733">
    <w:abstractNumId w:val="408"/>
  </w:num>
  <w:num w:numId="237" w16cid:durableId="306279216">
    <w:abstractNumId w:val="343"/>
  </w:num>
  <w:num w:numId="238" w16cid:durableId="415831382">
    <w:abstractNumId w:val="230"/>
  </w:num>
  <w:num w:numId="239" w16cid:durableId="221138132">
    <w:abstractNumId w:val="370"/>
  </w:num>
  <w:num w:numId="240" w16cid:durableId="743186357">
    <w:abstractNumId w:val="65"/>
  </w:num>
  <w:num w:numId="241" w16cid:durableId="1132019605">
    <w:abstractNumId w:val="305"/>
  </w:num>
  <w:num w:numId="242" w16cid:durableId="925500761">
    <w:abstractNumId w:val="368"/>
  </w:num>
  <w:num w:numId="243" w16cid:durableId="1258901027">
    <w:abstractNumId w:val="329"/>
  </w:num>
  <w:num w:numId="244" w16cid:durableId="2006547205">
    <w:abstractNumId w:val="177"/>
  </w:num>
  <w:num w:numId="245" w16cid:durableId="102458638">
    <w:abstractNumId w:val="128"/>
  </w:num>
  <w:num w:numId="246" w16cid:durableId="1303923698">
    <w:abstractNumId w:val="231"/>
  </w:num>
  <w:num w:numId="247" w16cid:durableId="1958443335">
    <w:abstractNumId w:val="132"/>
  </w:num>
  <w:num w:numId="248" w16cid:durableId="1923299395">
    <w:abstractNumId w:val="116"/>
  </w:num>
  <w:num w:numId="249" w16cid:durableId="1782071772">
    <w:abstractNumId w:val="319"/>
  </w:num>
  <w:num w:numId="250" w16cid:durableId="1004239680">
    <w:abstractNumId w:val="142"/>
  </w:num>
  <w:num w:numId="251" w16cid:durableId="97988781">
    <w:abstractNumId w:val="118"/>
  </w:num>
  <w:num w:numId="252" w16cid:durableId="1382166681">
    <w:abstractNumId w:val="59"/>
  </w:num>
  <w:num w:numId="253" w16cid:durableId="1145971925">
    <w:abstractNumId w:val="22"/>
  </w:num>
  <w:num w:numId="254" w16cid:durableId="1703936633">
    <w:abstractNumId w:val="438"/>
  </w:num>
  <w:num w:numId="255" w16cid:durableId="516120345">
    <w:abstractNumId w:val="7"/>
  </w:num>
  <w:num w:numId="256" w16cid:durableId="1270119616">
    <w:abstractNumId w:val="187"/>
  </w:num>
  <w:num w:numId="257" w16cid:durableId="2090300693">
    <w:abstractNumId w:val="384"/>
  </w:num>
  <w:num w:numId="258" w16cid:durableId="875193221">
    <w:abstractNumId w:val="209"/>
  </w:num>
  <w:num w:numId="259" w16cid:durableId="434136452">
    <w:abstractNumId w:val="214"/>
  </w:num>
  <w:num w:numId="260" w16cid:durableId="1359508261">
    <w:abstractNumId w:val="297"/>
  </w:num>
  <w:num w:numId="261" w16cid:durableId="1966501884">
    <w:abstractNumId w:val="312"/>
  </w:num>
  <w:num w:numId="262" w16cid:durableId="589386296">
    <w:abstractNumId w:val="13"/>
  </w:num>
  <w:num w:numId="263" w16cid:durableId="1679579641">
    <w:abstractNumId w:val="422"/>
  </w:num>
  <w:num w:numId="264" w16cid:durableId="761412683">
    <w:abstractNumId w:val="272"/>
  </w:num>
  <w:num w:numId="265" w16cid:durableId="1476487279">
    <w:abstractNumId w:val="147"/>
  </w:num>
  <w:num w:numId="266" w16cid:durableId="1110274777">
    <w:abstractNumId w:val="154"/>
  </w:num>
  <w:num w:numId="267" w16cid:durableId="107479253">
    <w:abstractNumId w:val="125"/>
  </w:num>
  <w:num w:numId="268" w16cid:durableId="227233539">
    <w:abstractNumId w:val="331"/>
  </w:num>
  <w:num w:numId="269" w16cid:durableId="460152639">
    <w:abstractNumId w:val="183"/>
  </w:num>
  <w:num w:numId="270" w16cid:durableId="1876389054">
    <w:abstractNumId w:val="420"/>
  </w:num>
  <w:num w:numId="271" w16cid:durableId="821655237">
    <w:abstractNumId w:val="227"/>
  </w:num>
  <w:num w:numId="272" w16cid:durableId="1051927932">
    <w:abstractNumId w:val="356"/>
  </w:num>
  <w:num w:numId="273" w16cid:durableId="390543319">
    <w:abstractNumId w:val="242"/>
  </w:num>
  <w:num w:numId="274" w16cid:durableId="648442811">
    <w:abstractNumId w:val="347"/>
  </w:num>
  <w:num w:numId="275" w16cid:durableId="1002197376">
    <w:abstractNumId w:val="130"/>
  </w:num>
  <w:num w:numId="276" w16cid:durableId="1668897171">
    <w:abstractNumId w:val="137"/>
  </w:num>
  <w:num w:numId="277" w16cid:durableId="1893884951">
    <w:abstractNumId w:val="90"/>
  </w:num>
  <w:num w:numId="278" w16cid:durableId="567615817">
    <w:abstractNumId w:val="156"/>
  </w:num>
  <w:num w:numId="279" w16cid:durableId="1214847119">
    <w:abstractNumId w:val="256"/>
  </w:num>
  <w:num w:numId="280" w16cid:durableId="1298880818">
    <w:abstractNumId w:val="428"/>
  </w:num>
  <w:num w:numId="281" w16cid:durableId="1810319056">
    <w:abstractNumId w:val="260"/>
  </w:num>
  <w:num w:numId="282" w16cid:durableId="1473786769">
    <w:abstractNumId w:val="257"/>
  </w:num>
  <w:num w:numId="283" w16cid:durableId="1133521827">
    <w:abstractNumId w:val="410"/>
  </w:num>
  <w:num w:numId="284" w16cid:durableId="1331447989">
    <w:abstractNumId w:val="84"/>
  </w:num>
  <w:num w:numId="285" w16cid:durableId="796409534">
    <w:abstractNumId w:val="100"/>
  </w:num>
  <w:num w:numId="286" w16cid:durableId="829903611">
    <w:abstractNumId w:val="432"/>
  </w:num>
  <w:num w:numId="287" w16cid:durableId="796145196">
    <w:abstractNumId w:val="376"/>
  </w:num>
  <w:num w:numId="288" w16cid:durableId="1793358684">
    <w:abstractNumId w:val="245"/>
  </w:num>
  <w:num w:numId="289" w16cid:durableId="2049330134">
    <w:abstractNumId w:val="359"/>
  </w:num>
  <w:num w:numId="290" w16cid:durableId="648708019">
    <w:abstractNumId w:val="202"/>
  </w:num>
  <w:num w:numId="291" w16cid:durableId="939988238">
    <w:abstractNumId w:val="416"/>
  </w:num>
  <w:num w:numId="292" w16cid:durableId="150566133">
    <w:abstractNumId w:val="101"/>
  </w:num>
  <w:num w:numId="293" w16cid:durableId="338043871">
    <w:abstractNumId w:val="350"/>
  </w:num>
  <w:num w:numId="294" w16cid:durableId="994838241">
    <w:abstractNumId w:val="93"/>
  </w:num>
  <w:num w:numId="295" w16cid:durableId="15542526">
    <w:abstractNumId w:val="251"/>
  </w:num>
  <w:num w:numId="296" w16cid:durableId="1885093972">
    <w:abstractNumId w:val="67"/>
  </w:num>
  <w:num w:numId="297" w16cid:durableId="788739284">
    <w:abstractNumId w:val="31"/>
  </w:num>
  <w:num w:numId="298" w16cid:durableId="102500105">
    <w:abstractNumId w:val="281"/>
  </w:num>
  <w:num w:numId="299" w16cid:durableId="1027023529">
    <w:abstractNumId w:val="201"/>
  </w:num>
  <w:num w:numId="300" w16cid:durableId="1171024326">
    <w:abstractNumId w:val="211"/>
  </w:num>
  <w:num w:numId="301" w16cid:durableId="1260479453">
    <w:abstractNumId w:val="171"/>
  </w:num>
  <w:num w:numId="302" w16cid:durableId="1767770422">
    <w:abstractNumId w:val="110"/>
  </w:num>
  <w:num w:numId="303" w16cid:durableId="1313633831">
    <w:abstractNumId w:val="164"/>
  </w:num>
  <w:num w:numId="304" w16cid:durableId="1871381568">
    <w:abstractNumId w:val="108"/>
  </w:num>
  <w:num w:numId="305" w16cid:durableId="187304693">
    <w:abstractNumId w:val="291"/>
  </w:num>
  <w:num w:numId="306" w16cid:durableId="1975793013">
    <w:abstractNumId w:val="12"/>
  </w:num>
  <w:num w:numId="307" w16cid:durableId="236593670">
    <w:abstractNumId w:val="372"/>
  </w:num>
  <w:num w:numId="308" w16cid:durableId="2125690561">
    <w:abstractNumId w:val="414"/>
  </w:num>
  <w:num w:numId="309" w16cid:durableId="540291432">
    <w:abstractNumId w:val="198"/>
  </w:num>
  <w:num w:numId="310" w16cid:durableId="86002861">
    <w:abstractNumId w:val="26"/>
  </w:num>
  <w:num w:numId="311" w16cid:durableId="868836357">
    <w:abstractNumId w:val="373"/>
  </w:num>
  <w:num w:numId="312" w16cid:durableId="945042694">
    <w:abstractNumId w:val="338"/>
  </w:num>
  <w:num w:numId="313" w16cid:durableId="180362216">
    <w:abstractNumId w:val="374"/>
  </w:num>
  <w:num w:numId="314" w16cid:durableId="810825005">
    <w:abstractNumId w:val="436"/>
  </w:num>
  <w:num w:numId="315" w16cid:durableId="1949852293">
    <w:abstractNumId w:val="298"/>
  </w:num>
  <w:num w:numId="316" w16cid:durableId="1714843966">
    <w:abstractNumId w:val="23"/>
  </w:num>
  <w:num w:numId="317" w16cid:durableId="1841461901">
    <w:abstractNumId w:val="389"/>
  </w:num>
  <w:num w:numId="318" w16cid:durableId="1137841763">
    <w:abstractNumId w:val="268"/>
  </w:num>
  <w:num w:numId="319" w16cid:durableId="318460519">
    <w:abstractNumId w:val="155"/>
  </w:num>
  <w:num w:numId="320" w16cid:durableId="2074501678">
    <w:abstractNumId w:val="222"/>
  </w:num>
  <w:num w:numId="321" w16cid:durableId="1393116422">
    <w:abstractNumId w:val="213"/>
  </w:num>
  <w:num w:numId="322" w16cid:durableId="912854404">
    <w:abstractNumId w:val="195"/>
  </w:num>
  <w:num w:numId="323" w16cid:durableId="1016811600">
    <w:abstractNumId w:val="345"/>
  </w:num>
  <w:num w:numId="324" w16cid:durableId="1698387037">
    <w:abstractNumId w:val="393"/>
  </w:num>
  <w:num w:numId="325" w16cid:durableId="1208375945">
    <w:abstractNumId w:val="427"/>
  </w:num>
  <w:num w:numId="326" w16cid:durableId="287902235">
    <w:abstractNumId w:val="392"/>
  </w:num>
  <w:num w:numId="327" w16cid:durableId="1448356876">
    <w:abstractNumId w:val="265"/>
  </w:num>
  <w:num w:numId="328" w16cid:durableId="105927385">
    <w:abstractNumId w:val="10"/>
  </w:num>
  <w:num w:numId="329" w16cid:durableId="447353409">
    <w:abstractNumId w:val="232"/>
  </w:num>
  <w:num w:numId="330" w16cid:durableId="2053192087">
    <w:abstractNumId w:val="99"/>
  </w:num>
  <w:num w:numId="331" w16cid:durableId="111902630">
    <w:abstractNumId w:val="119"/>
  </w:num>
  <w:num w:numId="332" w16cid:durableId="1205365415">
    <w:abstractNumId w:val="188"/>
  </w:num>
  <w:num w:numId="333" w16cid:durableId="1147016266">
    <w:abstractNumId w:val="217"/>
  </w:num>
  <w:num w:numId="334" w16cid:durableId="153111877">
    <w:abstractNumId w:val="138"/>
  </w:num>
  <w:num w:numId="335" w16cid:durableId="236206373">
    <w:abstractNumId w:val="249"/>
  </w:num>
  <w:num w:numId="336" w16cid:durableId="2135057744">
    <w:abstractNumId w:val="306"/>
  </w:num>
  <w:num w:numId="337" w16cid:durableId="42802432">
    <w:abstractNumId w:val="417"/>
  </w:num>
  <w:num w:numId="338" w16cid:durableId="981537680">
    <w:abstractNumId w:val="314"/>
  </w:num>
  <w:num w:numId="339" w16cid:durableId="624655437">
    <w:abstractNumId w:val="96"/>
  </w:num>
  <w:num w:numId="340" w16cid:durableId="1937715728">
    <w:abstractNumId w:val="248"/>
  </w:num>
  <w:num w:numId="341" w16cid:durableId="1518616914">
    <w:abstractNumId w:val="387"/>
  </w:num>
  <w:num w:numId="342" w16cid:durableId="482703147">
    <w:abstractNumId w:val="189"/>
  </w:num>
  <w:num w:numId="343" w16cid:durableId="1805198637">
    <w:abstractNumId w:val="375"/>
  </w:num>
  <w:num w:numId="344" w16cid:durableId="1805004934">
    <w:abstractNumId w:val="262"/>
  </w:num>
  <w:num w:numId="345" w16cid:durableId="1084496079">
    <w:abstractNumId w:val="134"/>
  </w:num>
  <w:num w:numId="346" w16cid:durableId="1933971060">
    <w:abstractNumId w:val="73"/>
  </w:num>
  <w:num w:numId="347" w16cid:durableId="523982382">
    <w:abstractNumId w:val="40"/>
  </w:num>
  <w:num w:numId="348" w16cid:durableId="2081369503">
    <w:abstractNumId w:val="166"/>
  </w:num>
  <w:num w:numId="349" w16cid:durableId="242956275">
    <w:abstractNumId w:val="379"/>
  </w:num>
  <w:num w:numId="350" w16cid:durableId="44068775">
    <w:abstractNumId w:val="91"/>
  </w:num>
  <w:num w:numId="351" w16cid:durableId="1884823410">
    <w:abstractNumId w:val="337"/>
  </w:num>
  <w:num w:numId="352" w16cid:durableId="2014138349">
    <w:abstractNumId w:val="43"/>
  </w:num>
  <w:num w:numId="353" w16cid:durableId="934482742">
    <w:abstractNumId w:val="165"/>
  </w:num>
  <w:num w:numId="354" w16cid:durableId="1224634631">
    <w:abstractNumId w:val="388"/>
  </w:num>
  <w:num w:numId="355" w16cid:durableId="25105834">
    <w:abstractNumId w:val="27"/>
  </w:num>
  <w:num w:numId="356" w16cid:durableId="605499843">
    <w:abstractNumId w:val="226"/>
  </w:num>
  <w:num w:numId="357" w16cid:durableId="1173641127">
    <w:abstractNumId w:val="104"/>
  </w:num>
  <w:num w:numId="358" w16cid:durableId="1843163712">
    <w:abstractNumId w:val="348"/>
  </w:num>
  <w:num w:numId="359" w16cid:durableId="1314526034">
    <w:abstractNumId w:val="175"/>
  </w:num>
  <w:num w:numId="360" w16cid:durableId="1429808907">
    <w:abstractNumId w:val="208"/>
  </w:num>
  <w:num w:numId="361" w16cid:durableId="273096058">
    <w:abstractNumId w:val="308"/>
  </w:num>
  <w:num w:numId="362" w16cid:durableId="135951230">
    <w:abstractNumId w:val="32"/>
  </w:num>
  <w:num w:numId="363" w16cid:durableId="2040280183">
    <w:abstractNumId w:val="49"/>
  </w:num>
  <w:num w:numId="364" w16cid:durableId="45567372">
    <w:abstractNumId w:val="324"/>
  </w:num>
  <w:num w:numId="365" w16cid:durableId="678696338">
    <w:abstractNumId w:val="149"/>
  </w:num>
  <w:num w:numId="366" w16cid:durableId="1088044072">
    <w:abstractNumId w:val="102"/>
  </w:num>
  <w:num w:numId="367" w16cid:durableId="87822166">
    <w:abstractNumId w:val="30"/>
  </w:num>
  <w:num w:numId="368" w16cid:durableId="436172339">
    <w:abstractNumId w:val="255"/>
  </w:num>
  <w:num w:numId="369" w16cid:durableId="1570075610">
    <w:abstractNumId w:val="141"/>
  </w:num>
  <w:num w:numId="370" w16cid:durableId="1425497970">
    <w:abstractNumId w:val="103"/>
  </w:num>
  <w:num w:numId="371" w16cid:durableId="1979921782">
    <w:abstractNumId w:val="5"/>
  </w:num>
  <w:num w:numId="372" w16cid:durableId="751317636">
    <w:abstractNumId w:val="320"/>
  </w:num>
  <w:num w:numId="373" w16cid:durableId="632178406">
    <w:abstractNumId w:val="109"/>
  </w:num>
  <w:num w:numId="374" w16cid:durableId="471673876">
    <w:abstractNumId w:val="398"/>
  </w:num>
  <w:num w:numId="375" w16cid:durableId="1237859517">
    <w:abstractNumId w:val="21"/>
  </w:num>
  <w:num w:numId="376" w16cid:durableId="1292174665">
    <w:abstractNumId w:val="6"/>
  </w:num>
  <w:num w:numId="377" w16cid:durableId="1581788053">
    <w:abstractNumId w:val="112"/>
  </w:num>
  <w:num w:numId="378" w16cid:durableId="990987026">
    <w:abstractNumId w:val="52"/>
  </w:num>
  <w:num w:numId="379" w16cid:durableId="1214345416">
    <w:abstractNumId w:val="200"/>
  </w:num>
  <w:num w:numId="380" w16cid:durableId="1716344529">
    <w:abstractNumId w:val="284"/>
  </w:num>
  <w:num w:numId="381" w16cid:durableId="1614360690">
    <w:abstractNumId w:val="186"/>
  </w:num>
  <w:num w:numId="382" w16cid:durableId="1085685086">
    <w:abstractNumId w:val="36"/>
  </w:num>
  <w:num w:numId="383" w16cid:durableId="91557799">
    <w:abstractNumId w:val="354"/>
  </w:num>
  <w:num w:numId="384" w16cid:durableId="570653867">
    <w:abstractNumId w:val="323"/>
  </w:num>
  <w:num w:numId="385" w16cid:durableId="13309623">
    <w:abstractNumId w:val="54"/>
  </w:num>
  <w:num w:numId="386" w16cid:durableId="649673899">
    <w:abstractNumId w:val="391"/>
  </w:num>
  <w:num w:numId="387" w16cid:durableId="964849653">
    <w:abstractNumId w:val="259"/>
  </w:num>
  <w:num w:numId="388" w16cid:durableId="1409499956">
    <w:abstractNumId w:val="106"/>
  </w:num>
  <w:num w:numId="389" w16cid:durableId="1804929081">
    <w:abstractNumId w:val="111"/>
  </w:num>
  <w:num w:numId="390" w16cid:durableId="708533125">
    <w:abstractNumId w:val="158"/>
  </w:num>
  <w:num w:numId="391" w16cid:durableId="940838088">
    <w:abstractNumId w:val="241"/>
  </w:num>
  <w:num w:numId="392" w16cid:durableId="2062095785">
    <w:abstractNumId w:val="124"/>
  </w:num>
  <w:num w:numId="393" w16cid:durableId="851450756">
    <w:abstractNumId w:val="14"/>
  </w:num>
  <w:num w:numId="394" w16cid:durableId="1041711079">
    <w:abstractNumId w:val="430"/>
  </w:num>
  <w:num w:numId="395" w16cid:durableId="52849554">
    <w:abstractNumId w:val="85"/>
  </w:num>
  <w:num w:numId="396" w16cid:durableId="57561785">
    <w:abstractNumId w:val="174"/>
  </w:num>
  <w:num w:numId="397" w16cid:durableId="1358845251">
    <w:abstractNumId w:val="313"/>
  </w:num>
  <w:num w:numId="398" w16cid:durableId="811024252">
    <w:abstractNumId w:val="360"/>
  </w:num>
  <w:num w:numId="399" w16cid:durableId="62409767">
    <w:abstractNumId w:val="131"/>
  </w:num>
  <w:num w:numId="400" w16cid:durableId="814225110">
    <w:abstractNumId w:val="325"/>
  </w:num>
  <w:num w:numId="401" w16cid:durableId="681057089">
    <w:abstractNumId w:val="150"/>
  </w:num>
  <w:num w:numId="402" w16cid:durableId="2024936060">
    <w:abstractNumId w:val="254"/>
  </w:num>
  <w:num w:numId="403" w16cid:durableId="1686058893">
    <w:abstractNumId w:val="322"/>
  </w:num>
  <w:num w:numId="404" w16cid:durableId="1569341448">
    <w:abstractNumId w:val="159"/>
  </w:num>
  <w:num w:numId="405" w16cid:durableId="485977679">
    <w:abstractNumId w:val="234"/>
  </w:num>
  <w:num w:numId="406" w16cid:durableId="191378250">
    <w:abstractNumId w:val="215"/>
  </w:num>
  <w:num w:numId="407" w16cid:durableId="1333021995">
    <w:abstractNumId w:val="294"/>
  </w:num>
  <w:num w:numId="408" w16cid:durableId="37902707">
    <w:abstractNumId w:val="144"/>
  </w:num>
  <w:num w:numId="409" w16cid:durableId="1123580067">
    <w:abstractNumId w:val="349"/>
  </w:num>
  <w:num w:numId="410" w16cid:durableId="428354290">
    <w:abstractNumId w:val="271"/>
  </w:num>
  <w:num w:numId="411" w16cid:durableId="2141218473">
    <w:abstractNumId w:val="357"/>
  </w:num>
  <w:num w:numId="412" w16cid:durableId="405802994">
    <w:abstractNumId w:val="377"/>
  </w:num>
  <w:num w:numId="413" w16cid:durableId="927689374">
    <w:abstractNumId w:val="35"/>
  </w:num>
  <w:num w:numId="414" w16cid:durableId="1993487783">
    <w:abstractNumId w:val="19"/>
  </w:num>
  <w:num w:numId="415" w16cid:durableId="191041708">
    <w:abstractNumId w:val="341"/>
  </w:num>
  <w:num w:numId="416" w16cid:durableId="365258975">
    <w:abstractNumId w:val="81"/>
  </w:num>
  <w:num w:numId="417" w16cid:durableId="506410990">
    <w:abstractNumId w:val="121"/>
  </w:num>
  <w:num w:numId="418" w16cid:durableId="1716542988">
    <w:abstractNumId w:val="107"/>
  </w:num>
  <w:num w:numId="419" w16cid:durableId="337125754">
    <w:abstractNumId w:val="295"/>
  </w:num>
  <w:num w:numId="420" w16cid:durableId="1110278093">
    <w:abstractNumId w:val="429"/>
  </w:num>
  <w:num w:numId="421" w16cid:durableId="126552815">
    <w:abstractNumId w:val="181"/>
  </w:num>
  <w:num w:numId="422" w16cid:durableId="581069688">
    <w:abstractNumId w:val="92"/>
  </w:num>
  <w:num w:numId="423" w16cid:durableId="1054163275">
    <w:abstractNumId w:val="87"/>
  </w:num>
  <w:num w:numId="424" w16cid:durableId="782656472">
    <w:abstractNumId w:val="280"/>
  </w:num>
  <w:num w:numId="425" w16cid:durableId="950549151">
    <w:abstractNumId w:val="378"/>
  </w:num>
  <w:num w:numId="426" w16cid:durableId="1442148540">
    <w:abstractNumId w:val="225"/>
  </w:num>
  <w:num w:numId="427" w16cid:durableId="1048455013">
    <w:abstractNumId w:val="83"/>
  </w:num>
  <w:num w:numId="428" w16cid:durableId="1039432792">
    <w:abstractNumId w:val="394"/>
  </w:num>
  <w:num w:numId="429" w16cid:durableId="919563806">
    <w:abstractNumId w:val="176"/>
  </w:num>
  <w:num w:numId="430" w16cid:durableId="1872568749">
    <w:abstractNumId w:val="89"/>
  </w:num>
  <w:num w:numId="431" w16cid:durableId="1428504089">
    <w:abstractNumId w:val="258"/>
  </w:num>
  <w:num w:numId="432" w16cid:durableId="698090749">
    <w:abstractNumId w:val="88"/>
  </w:num>
  <w:num w:numId="433" w16cid:durableId="1479299533">
    <w:abstractNumId w:val="385"/>
  </w:num>
  <w:num w:numId="434" w16cid:durableId="944070143">
    <w:abstractNumId w:val="293"/>
  </w:num>
  <w:num w:numId="435" w16cid:durableId="1289315362">
    <w:abstractNumId w:val="210"/>
  </w:num>
  <w:num w:numId="436" w16cid:durableId="681668810">
    <w:abstractNumId w:val="74"/>
  </w:num>
  <w:num w:numId="437" w16cid:durableId="1518929037">
    <w:abstractNumId w:val="53"/>
  </w:num>
  <w:num w:numId="438" w16cid:durableId="1704937004">
    <w:abstractNumId w:val="285"/>
  </w:num>
  <w:num w:numId="439" w16cid:durableId="1853566532">
    <w:abstractNumId w:val="42"/>
  </w:num>
  <w:num w:numId="440" w16cid:durableId="216169124">
    <w:abstractNumId w:val="267"/>
  </w:num>
  <w:num w:numId="441" w16cid:durableId="1971280904">
    <w:abstractNumId w:val="160"/>
  </w:num>
  <w:num w:numId="442" w16cid:durableId="1613592060">
    <w:abstractNumId w:val="80"/>
  </w:num>
  <w:num w:numId="443" w16cid:durableId="876240539">
    <w:abstractNumId w:val="409"/>
  </w:num>
  <w:num w:numId="444" w16cid:durableId="1232302855">
    <w:abstractNumId w:val="246"/>
  </w:num>
  <w:num w:numId="445" w16cid:durableId="1593778395">
    <w:abstractNumId w:val="332"/>
  </w:num>
  <w:num w:numId="446" w16cid:durableId="659770954">
    <w:abstractNumId w:val="167"/>
  </w:num>
  <w:num w:numId="447" w16cid:durableId="1193417590">
    <w:abstractNumId w:val="133"/>
  </w:num>
  <w:num w:numId="448" w16cid:durableId="117823601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16cid:durableId="2061705253">
    <w:abstractNumId w:val="250"/>
  </w:num>
  <w:num w:numId="450" w16cid:durableId="1868718939">
    <w:abstractNumId w:val="250"/>
  </w:num>
  <w:num w:numId="451" w16cid:durableId="1825199799">
    <w:abstractNumId w:val="361"/>
  </w:num>
  <w:num w:numId="452" w16cid:durableId="2000310290">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16cid:durableId="660276355">
    <w:abstractNumId w:val="315"/>
  </w:num>
  <w:num w:numId="454" w16cid:durableId="1088428172">
    <w:abstractNumId w:val="315"/>
  </w:num>
  <w:num w:numId="455" w16cid:durableId="433595488">
    <w:abstractNumId w:val="382"/>
  </w:num>
  <w:num w:numId="456" w16cid:durableId="693648905">
    <w:abstractNumId w:val="382"/>
    <w:lvlOverride w:ilvl="0">
      <w:startOverride w:val="1"/>
    </w:lvlOverride>
    <w:lvlOverride w:ilvl="1"/>
    <w:lvlOverride w:ilvl="2"/>
    <w:lvlOverride w:ilvl="3"/>
    <w:lvlOverride w:ilvl="4"/>
    <w:lvlOverride w:ilvl="5"/>
    <w:lvlOverride w:ilvl="6"/>
    <w:lvlOverride w:ilvl="7"/>
    <w:lvlOverride w:ilvl="8"/>
  </w:num>
  <w:num w:numId="457" w16cid:durableId="1004237253">
    <w:abstractNumId w:val="274"/>
  </w:num>
  <w:num w:numId="458" w16cid:durableId="1444955403">
    <w:abstractNumId w:val="274"/>
    <w:lvlOverride w:ilvl="0">
      <w:startOverride w:val="1"/>
    </w:lvlOverride>
    <w:lvlOverride w:ilvl="1"/>
    <w:lvlOverride w:ilvl="2"/>
    <w:lvlOverride w:ilvl="3"/>
    <w:lvlOverride w:ilvl="4"/>
    <w:lvlOverride w:ilvl="5"/>
    <w:lvlOverride w:ilvl="6"/>
    <w:lvlOverride w:ilvl="7"/>
    <w:lvlOverride w:ilvl="8"/>
  </w:num>
  <w:num w:numId="459" w16cid:durableId="1759131079">
    <w:abstractNumId w:val="405"/>
  </w:num>
  <w:num w:numId="460" w16cid:durableId="1658151121">
    <w:abstractNumId w:val="405"/>
    <w:lvlOverride w:ilvl="0">
      <w:startOverride w:val="1"/>
    </w:lvlOverride>
    <w:lvlOverride w:ilvl="1"/>
    <w:lvlOverride w:ilvl="2"/>
    <w:lvlOverride w:ilvl="3"/>
    <w:lvlOverride w:ilvl="4"/>
    <w:lvlOverride w:ilvl="5"/>
    <w:lvlOverride w:ilvl="6"/>
    <w:lvlOverride w:ilvl="7"/>
    <w:lvlOverride w:ilvl="8"/>
  </w:num>
  <w:num w:numId="461" w16cid:durableId="1828355248">
    <w:abstractNumId w:val="400"/>
  </w:num>
  <w:num w:numId="462" w16cid:durableId="1142304906">
    <w:abstractNumId w:val="400"/>
    <w:lvlOverride w:ilvl="0">
      <w:startOverride w:val="1"/>
    </w:lvlOverride>
    <w:lvlOverride w:ilvl="1">
      <w:startOverride w:val="1"/>
    </w:lvlOverride>
    <w:lvlOverride w:ilvl="2"/>
    <w:lvlOverride w:ilvl="3"/>
    <w:lvlOverride w:ilvl="4"/>
    <w:lvlOverride w:ilvl="5"/>
    <w:lvlOverride w:ilvl="6"/>
    <w:lvlOverride w:ilvl="7"/>
    <w:lvlOverride w:ilvl="8"/>
  </w:num>
  <w:num w:numId="463" w16cid:durableId="150028715">
    <w:abstractNumId w:val="34"/>
  </w:num>
  <w:num w:numId="464" w16cid:durableId="2146198343">
    <w:abstractNumId w:val="34"/>
    <w:lvlOverride w:ilvl="0">
      <w:startOverride w:val="1"/>
    </w:lvlOverride>
    <w:lvlOverride w:ilvl="1"/>
    <w:lvlOverride w:ilvl="2"/>
    <w:lvlOverride w:ilvl="3"/>
    <w:lvlOverride w:ilvl="4"/>
    <w:lvlOverride w:ilvl="5"/>
    <w:lvlOverride w:ilvl="6"/>
    <w:lvlOverride w:ilvl="7"/>
    <w:lvlOverride w:ilvl="8"/>
  </w:num>
  <w:num w:numId="465" w16cid:durableId="1531720559">
    <w:abstractNumId w:val="247"/>
  </w:num>
  <w:num w:numId="466" w16cid:durableId="1967733034">
    <w:abstractNumId w:val="247"/>
  </w:num>
  <w:num w:numId="467" w16cid:durableId="640498295">
    <w:abstractNumId w:val="335"/>
  </w:num>
  <w:num w:numId="468" w16cid:durableId="557863244">
    <w:abstractNumId w:val="335"/>
    <w:lvlOverride w:ilvl="0">
      <w:startOverride w:val="1"/>
    </w:lvlOverride>
    <w:lvlOverride w:ilvl="1">
      <w:startOverride w:val="1"/>
    </w:lvlOverride>
    <w:lvlOverride w:ilvl="2"/>
    <w:lvlOverride w:ilvl="3"/>
    <w:lvlOverride w:ilvl="4"/>
    <w:lvlOverride w:ilvl="5"/>
    <w:lvlOverride w:ilvl="6"/>
    <w:lvlOverride w:ilvl="7"/>
    <w:lvlOverride w:ilvl="8"/>
  </w:num>
  <w:num w:numId="469" w16cid:durableId="1153642776">
    <w:abstractNumId w:val="309"/>
  </w:num>
  <w:num w:numId="470" w16cid:durableId="721248373">
    <w:abstractNumId w:val="309"/>
    <w:lvlOverride w:ilvl="0">
      <w:startOverride w:val="1"/>
    </w:lvlOverride>
    <w:lvlOverride w:ilvl="1">
      <w:startOverride w:val="1"/>
    </w:lvlOverride>
    <w:lvlOverride w:ilvl="2"/>
    <w:lvlOverride w:ilvl="3"/>
    <w:lvlOverride w:ilvl="4"/>
    <w:lvlOverride w:ilvl="5"/>
    <w:lvlOverride w:ilvl="6"/>
    <w:lvlOverride w:ilvl="7"/>
    <w:lvlOverride w:ilvl="8"/>
  </w:num>
  <w:num w:numId="471" w16cid:durableId="1764523629">
    <w:abstractNumId w:val="303"/>
  </w:num>
  <w:num w:numId="472" w16cid:durableId="1685282413">
    <w:abstractNumId w:val="303"/>
    <w:lvlOverride w:ilvl="0">
      <w:startOverride w:val="1"/>
    </w:lvlOverride>
    <w:lvlOverride w:ilvl="1"/>
    <w:lvlOverride w:ilvl="2"/>
    <w:lvlOverride w:ilvl="3"/>
    <w:lvlOverride w:ilvl="4"/>
    <w:lvlOverride w:ilvl="5"/>
    <w:lvlOverride w:ilvl="6"/>
    <w:lvlOverride w:ilvl="7"/>
    <w:lvlOverride w:ilvl="8"/>
  </w:num>
  <w:num w:numId="473" w16cid:durableId="277950905">
    <w:abstractNumId w:val="363"/>
  </w:num>
  <w:num w:numId="474" w16cid:durableId="485973386">
    <w:abstractNumId w:val="413"/>
  </w:num>
  <w:num w:numId="475" w16cid:durableId="1382293376">
    <w:abstractNumId w:val="4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16cid:durableId="1995983873">
    <w:abstractNumId w:val="439"/>
  </w:num>
  <w:num w:numId="477" w16cid:durableId="2088992620">
    <w:abstractNumId w:val="4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16cid:durableId="955675661">
    <w:abstractNumId w:val="342"/>
  </w:num>
  <w:num w:numId="479" w16cid:durableId="1557282433">
    <w:abstractNumId w:val="3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16cid:durableId="1809860005">
    <w:abstractNumId w:val="194"/>
  </w:num>
  <w:num w:numId="481" w16cid:durableId="78331263">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16cid:durableId="1411347326">
    <w:abstractNumId w:val="435"/>
  </w:num>
  <w:num w:numId="483" w16cid:durableId="191043872">
    <w:abstractNumId w:val="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16cid:durableId="717048423">
    <w:abstractNumId w:val="404"/>
  </w:num>
  <w:num w:numId="485" w16cid:durableId="371079683">
    <w:abstractNumId w:val="4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16cid:durableId="1923370809">
    <w:abstractNumId w:val="114"/>
  </w:num>
  <w:num w:numId="487" w16cid:durableId="520163741">
    <w:abstractNumId w:val="358"/>
  </w:num>
  <w:num w:numId="488" w16cid:durableId="1049457562">
    <w:abstractNumId w:val="203"/>
  </w:num>
  <w:num w:numId="489" w16cid:durableId="981078557">
    <w:abstractNumId w:val="38"/>
  </w:num>
  <w:num w:numId="490" w16cid:durableId="334185726">
    <w:abstractNumId w:val="292"/>
  </w:num>
  <w:num w:numId="491" w16cid:durableId="344524408">
    <w:abstractNumId w:val="1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7BA"/>
    <w:rsid w:val="000E440E"/>
    <w:rsid w:val="00167915"/>
    <w:rsid w:val="001D427D"/>
    <w:rsid w:val="00297F40"/>
    <w:rsid w:val="00561D23"/>
    <w:rsid w:val="005970F9"/>
    <w:rsid w:val="00685CE7"/>
    <w:rsid w:val="009B47BA"/>
    <w:rsid w:val="009B768D"/>
    <w:rsid w:val="009D1CC3"/>
    <w:rsid w:val="00A77C55"/>
    <w:rsid w:val="00A876EA"/>
    <w:rsid w:val="00CC3B59"/>
    <w:rsid w:val="00D17392"/>
    <w:rsid w:val="00DF51A7"/>
    <w:rsid w:val="00E637E0"/>
    <w:rsid w:val="00EE1D86"/>
    <w:rsid w:val="00F47BE7"/>
    <w:rsid w:val="00FC58D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B09C4"/>
  <w15:docId w15:val="{1A8CB677-4302-4A0E-A3B5-509171045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link w:val="Heading1Char"/>
    <w:uiPriority w:val="9"/>
    <w:qFormat/>
    <w:pPr>
      <w:spacing w:before="99"/>
      <w:jc w:val="center"/>
      <w:outlineLvl w:val="0"/>
    </w:pPr>
    <w:rPr>
      <w:rFonts w:ascii="Times New Roman" w:eastAsia="Times New Roman" w:hAnsi="Times New Roman" w:cs="Times New Roman"/>
      <w:b/>
      <w:bCs/>
      <w:sz w:val="32"/>
      <w:szCs w:val="32"/>
    </w:rPr>
  </w:style>
  <w:style w:type="paragraph" w:styleId="Heading2">
    <w:name w:val="heading 2"/>
    <w:basedOn w:val="Normal"/>
    <w:link w:val="Heading2Char"/>
    <w:uiPriority w:val="9"/>
    <w:unhideWhenUsed/>
    <w:qFormat/>
    <w:pPr>
      <w:spacing w:before="90"/>
      <w:jc w:val="center"/>
      <w:outlineLvl w:val="1"/>
    </w:pPr>
    <w:rPr>
      <w:rFonts w:ascii="Cambria" w:eastAsia="Cambria" w:hAnsi="Cambria" w:cs="Cambria"/>
      <w:b/>
      <w:bCs/>
      <w:sz w:val="28"/>
      <w:szCs w:val="28"/>
    </w:rPr>
  </w:style>
  <w:style w:type="paragraph" w:styleId="Heading3">
    <w:name w:val="heading 3"/>
    <w:basedOn w:val="Normal"/>
    <w:link w:val="Heading3Char"/>
    <w:uiPriority w:val="9"/>
    <w:unhideWhenUsed/>
    <w:qFormat/>
    <w:pPr>
      <w:outlineLvl w:val="2"/>
    </w:pPr>
    <w:rPr>
      <w:rFonts w:ascii="Cambria" w:eastAsia="Cambria" w:hAnsi="Cambria" w:cs="Cambria"/>
      <w:b/>
      <w:bCs/>
      <w:sz w:val="24"/>
      <w:szCs w:val="24"/>
    </w:rPr>
  </w:style>
  <w:style w:type="paragraph" w:styleId="Heading4">
    <w:name w:val="heading 4"/>
    <w:basedOn w:val="Normal"/>
    <w:link w:val="Heading4Char"/>
    <w:uiPriority w:val="9"/>
    <w:unhideWhenUsed/>
    <w:qFormat/>
    <w:pPr>
      <w:jc w:val="center"/>
      <w:outlineLvl w:val="3"/>
    </w:pPr>
    <w:rPr>
      <w:rFonts w:ascii="Cambria" w:eastAsia="Cambria" w:hAnsi="Cambria" w:cs="Cambria"/>
      <w:b/>
      <w:bCs/>
      <w:sz w:val="20"/>
      <w:szCs w:val="20"/>
    </w:rPr>
  </w:style>
  <w:style w:type="paragraph" w:styleId="Heading5">
    <w:name w:val="heading 5"/>
    <w:basedOn w:val="Normal"/>
    <w:link w:val="Heading5Char"/>
    <w:uiPriority w:val="9"/>
    <w:unhideWhenUsed/>
    <w:qFormat/>
    <w:pPr>
      <w:ind w:left="244"/>
      <w:outlineLvl w:val="4"/>
    </w:pPr>
    <w:rPr>
      <w:rFonts w:ascii="Cambria" w:eastAsia="Cambria" w:hAnsi="Cambria" w:cs="Cambria"/>
      <w:b/>
      <w:bCs/>
      <w:sz w:val="16"/>
      <w:szCs w:val="16"/>
    </w:rPr>
  </w:style>
  <w:style w:type="paragraph" w:styleId="Heading6">
    <w:name w:val="heading 6"/>
    <w:basedOn w:val="Normal"/>
    <w:next w:val="Normal"/>
    <w:link w:val="Heading6Char"/>
    <w:uiPriority w:val="9"/>
    <w:semiHidden/>
    <w:unhideWhenUsed/>
    <w:qFormat/>
    <w:rsid w:val="00D17392"/>
    <w:pPr>
      <w:keepNext/>
      <w:keepLines/>
      <w:widowControl/>
      <w:suppressAutoHyphens/>
      <w:autoSpaceDE/>
      <w:autoSpaceDN/>
      <w:spacing w:before="200" w:after="40"/>
      <w:outlineLvl w:val="5"/>
    </w:pPr>
    <w:rPr>
      <w:rFonts w:ascii="Times New Roman" w:eastAsia="Times New Roman" w:hAnsi="Times New Roman" w:cs="Times New Roman"/>
      <w:b/>
      <w:sz w:val="20"/>
      <w:szCs w:val="20"/>
      <w:lang w:val="id-ID"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9"/>
      <w:ind w:left="142"/>
    </w:pPr>
    <w:rPr>
      <w:rFonts w:ascii="Trebuchet MS" w:eastAsia="Trebuchet MS" w:hAnsi="Trebuchet MS" w:cs="Trebuchet MS"/>
      <w:b/>
      <w:bCs/>
      <w:sz w:val="24"/>
      <w:szCs w:val="24"/>
    </w:rPr>
  </w:style>
  <w:style w:type="paragraph" w:styleId="TOC2">
    <w:name w:val="toc 2"/>
    <w:basedOn w:val="Normal"/>
    <w:uiPriority w:val="39"/>
    <w:qFormat/>
    <w:pPr>
      <w:spacing w:before="21"/>
      <w:ind w:left="447"/>
    </w:pPr>
    <w:rPr>
      <w:rFonts w:ascii="Trebuchet MS" w:eastAsia="Trebuchet MS" w:hAnsi="Trebuchet MS" w:cs="Trebuchet MS"/>
    </w:rPr>
  </w:style>
  <w:style w:type="paragraph" w:styleId="BodyText">
    <w:name w:val="Body Text"/>
    <w:basedOn w:val="Normal"/>
    <w:link w:val="BodyTextChar"/>
    <w:qFormat/>
    <w:rPr>
      <w:sz w:val="16"/>
      <w:szCs w:val="16"/>
    </w:rPr>
  </w:style>
  <w:style w:type="paragraph" w:styleId="ListParagraph">
    <w:name w:val="List Paragraph"/>
    <w:aliases w:val="Body of text,skripsi,Header Char1,Dot pt,F5 List Paragraph,List Paragraph Char Char Char,Indicator Text,Numbered Para 1,Bullet 1,List Paragraph12,Bullet Points,MAIN CONTENT,List Paragraph1,Normal ind,Bullet point,Recommendation,KhusBay"/>
    <w:basedOn w:val="Normal"/>
    <w:link w:val="ListParagraphChar"/>
    <w:uiPriority w:val="34"/>
    <w:qFormat/>
    <w:pPr>
      <w:ind w:left="142" w:right="139"/>
      <w:jc w:val="both"/>
    </w:pPr>
  </w:style>
  <w:style w:type="paragraph" w:customStyle="1" w:styleId="TableParagraph">
    <w:name w:val="Table Paragraph"/>
    <w:basedOn w:val="Normal"/>
    <w:uiPriority w:val="1"/>
    <w:qFormat/>
  </w:style>
  <w:style w:type="table" w:styleId="TableGrid">
    <w:name w:val="Table Grid"/>
    <w:basedOn w:val="TableNormal"/>
    <w:uiPriority w:val="39"/>
    <w:qFormat/>
    <w:rsid w:val="00CC3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C3B59"/>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9"/>
    <w:rsid w:val="00CC3B59"/>
    <w:rPr>
      <w:rFonts w:ascii="Cambria" w:eastAsia="Cambria" w:hAnsi="Cambria" w:cs="Cambria"/>
      <w:b/>
      <w:bCs/>
      <w:sz w:val="28"/>
      <w:szCs w:val="28"/>
    </w:rPr>
  </w:style>
  <w:style w:type="character" w:customStyle="1" w:styleId="Heading3Char">
    <w:name w:val="Heading 3 Char"/>
    <w:basedOn w:val="DefaultParagraphFont"/>
    <w:link w:val="Heading3"/>
    <w:uiPriority w:val="9"/>
    <w:rsid w:val="00CC3B59"/>
    <w:rPr>
      <w:rFonts w:ascii="Cambria" w:eastAsia="Cambria" w:hAnsi="Cambria" w:cs="Cambria"/>
      <w:b/>
      <w:bCs/>
      <w:sz w:val="24"/>
      <w:szCs w:val="24"/>
    </w:rPr>
  </w:style>
  <w:style w:type="character" w:customStyle="1" w:styleId="Heading4Char">
    <w:name w:val="Heading 4 Char"/>
    <w:basedOn w:val="DefaultParagraphFont"/>
    <w:link w:val="Heading4"/>
    <w:uiPriority w:val="9"/>
    <w:rsid w:val="00CC3B59"/>
    <w:rPr>
      <w:rFonts w:ascii="Cambria" w:eastAsia="Cambria" w:hAnsi="Cambria" w:cs="Cambria"/>
      <w:b/>
      <w:bCs/>
      <w:sz w:val="20"/>
      <w:szCs w:val="20"/>
    </w:rPr>
  </w:style>
  <w:style w:type="character" w:customStyle="1" w:styleId="Heading5Char">
    <w:name w:val="Heading 5 Char"/>
    <w:basedOn w:val="DefaultParagraphFont"/>
    <w:link w:val="Heading5"/>
    <w:uiPriority w:val="9"/>
    <w:rsid w:val="00CC3B59"/>
    <w:rPr>
      <w:rFonts w:ascii="Cambria" w:eastAsia="Cambria" w:hAnsi="Cambria" w:cs="Cambria"/>
      <w:b/>
      <w:bCs/>
      <w:sz w:val="16"/>
      <w:szCs w:val="16"/>
    </w:rPr>
  </w:style>
  <w:style w:type="character" w:styleId="Hyperlink">
    <w:name w:val="Hyperlink"/>
    <w:uiPriority w:val="99"/>
    <w:unhideWhenUsed/>
    <w:rsid w:val="00CC3B59"/>
    <w:rPr>
      <w:color w:val="0000FF"/>
      <w:u w:val="single"/>
    </w:rPr>
  </w:style>
  <w:style w:type="character" w:styleId="FollowedHyperlink">
    <w:name w:val="FollowedHyperlink"/>
    <w:basedOn w:val="DefaultParagraphFont"/>
    <w:uiPriority w:val="99"/>
    <w:semiHidden/>
    <w:unhideWhenUsed/>
    <w:rsid w:val="00CC3B59"/>
    <w:rPr>
      <w:color w:val="800080" w:themeColor="followedHyperlink"/>
      <w:u w:val="single"/>
    </w:rPr>
  </w:style>
  <w:style w:type="paragraph" w:styleId="HTMLPreformatted">
    <w:name w:val="HTML Preformatted"/>
    <w:basedOn w:val="Normal"/>
    <w:link w:val="HTMLPreformattedChar"/>
    <w:uiPriority w:val="99"/>
    <w:unhideWhenUsed/>
    <w:rsid w:val="00CC3B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C3B59"/>
    <w:rPr>
      <w:rFonts w:ascii="Courier New" w:eastAsia="Times New Roman" w:hAnsi="Courier New" w:cs="Courier New"/>
      <w:sz w:val="20"/>
      <w:szCs w:val="20"/>
    </w:rPr>
  </w:style>
  <w:style w:type="paragraph" w:customStyle="1" w:styleId="msonormal0">
    <w:name w:val="msonormal"/>
    <w:basedOn w:val="Normal"/>
    <w:qFormat/>
    <w:rsid w:val="00CC3B59"/>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nhideWhenUsed/>
    <w:qFormat/>
    <w:rsid w:val="00CC3B59"/>
    <w:pPr>
      <w:widowControl/>
      <w:suppressAutoHyphens/>
      <w:autoSpaceDE/>
      <w:autoSpaceDN/>
      <w:spacing w:before="280" w:after="119"/>
    </w:pPr>
    <w:rPr>
      <w:rFonts w:ascii="Times New Roman" w:eastAsia="Times New Roman" w:hAnsi="Times New Roman" w:cs="Times New Roman"/>
      <w:sz w:val="24"/>
      <w:szCs w:val="24"/>
      <w:lang w:val="id-ID" w:eastAsia="zh-CN"/>
    </w:rPr>
  </w:style>
  <w:style w:type="paragraph" w:styleId="TOC3">
    <w:name w:val="toc 3"/>
    <w:basedOn w:val="Normal"/>
    <w:next w:val="Normal"/>
    <w:autoRedefine/>
    <w:uiPriority w:val="39"/>
    <w:unhideWhenUsed/>
    <w:qFormat/>
    <w:rsid w:val="00CC3B59"/>
    <w:pPr>
      <w:widowControl/>
      <w:autoSpaceDE/>
      <w:autoSpaceDN/>
      <w:spacing w:after="100" w:line="276" w:lineRule="auto"/>
      <w:ind w:left="440"/>
    </w:pPr>
    <w:rPr>
      <w:rFonts w:asciiTheme="minorHAnsi" w:eastAsiaTheme="minorHAnsi" w:hAnsiTheme="minorHAnsi" w:cstheme="minorBidi"/>
    </w:rPr>
  </w:style>
  <w:style w:type="paragraph" w:styleId="TOC4">
    <w:name w:val="toc 4"/>
    <w:basedOn w:val="Normal"/>
    <w:next w:val="Normal"/>
    <w:autoRedefine/>
    <w:uiPriority w:val="39"/>
    <w:unhideWhenUsed/>
    <w:qFormat/>
    <w:rsid w:val="00CC3B59"/>
    <w:pPr>
      <w:widowControl/>
      <w:autoSpaceDE/>
      <w:autoSpaceDN/>
      <w:spacing w:after="100" w:line="256" w:lineRule="auto"/>
      <w:ind w:left="660"/>
    </w:pPr>
    <w:rPr>
      <w:rFonts w:asciiTheme="minorHAnsi" w:eastAsiaTheme="minorEastAsia" w:hAnsiTheme="minorHAnsi" w:cstheme="minorBidi"/>
      <w:lang w:val="en-ID" w:eastAsia="en-ID"/>
    </w:rPr>
  </w:style>
  <w:style w:type="paragraph" w:styleId="TOC5">
    <w:name w:val="toc 5"/>
    <w:basedOn w:val="Normal"/>
    <w:next w:val="Normal"/>
    <w:autoRedefine/>
    <w:uiPriority w:val="39"/>
    <w:unhideWhenUsed/>
    <w:qFormat/>
    <w:rsid w:val="00CC3B59"/>
    <w:pPr>
      <w:widowControl/>
      <w:autoSpaceDE/>
      <w:autoSpaceDN/>
      <w:spacing w:after="100" w:line="256" w:lineRule="auto"/>
      <w:ind w:left="880"/>
    </w:pPr>
    <w:rPr>
      <w:rFonts w:asciiTheme="minorHAnsi" w:eastAsiaTheme="minorEastAsia" w:hAnsiTheme="minorHAnsi" w:cstheme="minorBidi"/>
      <w:lang w:val="en-ID" w:eastAsia="en-ID"/>
    </w:rPr>
  </w:style>
  <w:style w:type="paragraph" w:styleId="TOC6">
    <w:name w:val="toc 6"/>
    <w:basedOn w:val="Normal"/>
    <w:next w:val="Normal"/>
    <w:autoRedefine/>
    <w:uiPriority w:val="39"/>
    <w:unhideWhenUsed/>
    <w:qFormat/>
    <w:rsid w:val="00CC3B59"/>
    <w:pPr>
      <w:widowControl/>
      <w:autoSpaceDE/>
      <w:autoSpaceDN/>
      <w:spacing w:after="100" w:line="256" w:lineRule="auto"/>
      <w:ind w:left="1100"/>
    </w:pPr>
    <w:rPr>
      <w:rFonts w:asciiTheme="minorHAnsi" w:eastAsiaTheme="minorEastAsia" w:hAnsiTheme="minorHAnsi" w:cstheme="minorBidi"/>
      <w:lang w:val="en-ID" w:eastAsia="en-ID"/>
    </w:rPr>
  </w:style>
  <w:style w:type="paragraph" w:styleId="TOC7">
    <w:name w:val="toc 7"/>
    <w:basedOn w:val="Normal"/>
    <w:next w:val="Normal"/>
    <w:autoRedefine/>
    <w:uiPriority w:val="39"/>
    <w:unhideWhenUsed/>
    <w:qFormat/>
    <w:rsid w:val="00CC3B59"/>
    <w:pPr>
      <w:widowControl/>
      <w:autoSpaceDE/>
      <w:autoSpaceDN/>
      <w:spacing w:after="100" w:line="256" w:lineRule="auto"/>
      <w:ind w:left="1320"/>
    </w:pPr>
    <w:rPr>
      <w:rFonts w:asciiTheme="minorHAnsi" w:eastAsiaTheme="minorEastAsia" w:hAnsiTheme="minorHAnsi" w:cstheme="minorBidi"/>
      <w:lang w:val="en-ID" w:eastAsia="en-ID"/>
    </w:rPr>
  </w:style>
  <w:style w:type="paragraph" w:styleId="TOC8">
    <w:name w:val="toc 8"/>
    <w:basedOn w:val="Normal"/>
    <w:next w:val="Normal"/>
    <w:autoRedefine/>
    <w:uiPriority w:val="39"/>
    <w:unhideWhenUsed/>
    <w:qFormat/>
    <w:rsid w:val="00CC3B59"/>
    <w:pPr>
      <w:widowControl/>
      <w:autoSpaceDE/>
      <w:autoSpaceDN/>
      <w:spacing w:after="100" w:line="256" w:lineRule="auto"/>
      <w:ind w:left="1540"/>
    </w:pPr>
    <w:rPr>
      <w:rFonts w:asciiTheme="minorHAnsi" w:eastAsiaTheme="minorEastAsia" w:hAnsiTheme="minorHAnsi" w:cstheme="minorBidi"/>
      <w:lang w:val="en-ID" w:eastAsia="en-ID"/>
    </w:rPr>
  </w:style>
  <w:style w:type="paragraph" w:styleId="TOC9">
    <w:name w:val="toc 9"/>
    <w:basedOn w:val="Normal"/>
    <w:next w:val="Normal"/>
    <w:autoRedefine/>
    <w:uiPriority w:val="39"/>
    <w:unhideWhenUsed/>
    <w:qFormat/>
    <w:rsid w:val="00CC3B59"/>
    <w:pPr>
      <w:widowControl/>
      <w:autoSpaceDE/>
      <w:autoSpaceDN/>
      <w:spacing w:after="100" w:line="256" w:lineRule="auto"/>
      <w:ind w:left="1760"/>
    </w:pPr>
    <w:rPr>
      <w:rFonts w:asciiTheme="minorHAnsi" w:eastAsiaTheme="minorEastAsia" w:hAnsiTheme="minorHAnsi" w:cstheme="minorBidi"/>
      <w:lang w:val="en-ID" w:eastAsia="en-ID"/>
    </w:rPr>
  </w:style>
  <w:style w:type="paragraph" w:styleId="FootnoteText">
    <w:name w:val="footnote text"/>
    <w:basedOn w:val="Normal"/>
    <w:link w:val="FootnoteTextChar"/>
    <w:unhideWhenUsed/>
    <w:qFormat/>
    <w:rsid w:val="00CC3B59"/>
    <w:pPr>
      <w:widowControl/>
      <w:suppressAutoHyphens/>
      <w:autoSpaceDE/>
      <w:autoSpaceDN/>
    </w:pPr>
    <w:rPr>
      <w:rFonts w:ascii="Times New Roman" w:eastAsia="Times New Roman" w:hAnsi="Times New Roman" w:cs="Times New Roman"/>
      <w:sz w:val="20"/>
      <w:szCs w:val="20"/>
      <w:lang w:val="id-ID" w:eastAsia="zh-CN"/>
    </w:rPr>
  </w:style>
  <w:style w:type="character" w:customStyle="1" w:styleId="FootnoteTextChar">
    <w:name w:val="Footnote Text Char"/>
    <w:basedOn w:val="DefaultParagraphFont"/>
    <w:link w:val="FootnoteText"/>
    <w:rsid w:val="00CC3B59"/>
    <w:rPr>
      <w:rFonts w:ascii="Times New Roman" w:eastAsia="Times New Roman" w:hAnsi="Times New Roman" w:cs="Times New Roman"/>
      <w:sz w:val="20"/>
      <w:szCs w:val="20"/>
      <w:lang w:val="id-ID" w:eastAsia="zh-CN"/>
    </w:rPr>
  </w:style>
  <w:style w:type="paragraph" w:styleId="CommentText">
    <w:name w:val="annotation text"/>
    <w:basedOn w:val="Normal"/>
    <w:link w:val="CommentTextChar"/>
    <w:uiPriority w:val="99"/>
    <w:unhideWhenUsed/>
    <w:qFormat/>
    <w:rsid w:val="00CC3B59"/>
    <w:pPr>
      <w:widowControl/>
      <w:autoSpaceDE/>
      <w:autoSpaceDN/>
      <w:spacing w:after="200" w:line="276" w:lineRule="auto"/>
    </w:pPr>
    <w:rPr>
      <w:rFonts w:ascii="Calibri" w:eastAsia="Calibri" w:hAnsi="Calibri" w:cs="Times New Roman"/>
      <w:sz w:val="20"/>
      <w:szCs w:val="20"/>
      <w:lang w:val="id-ID"/>
    </w:rPr>
  </w:style>
  <w:style w:type="character" w:customStyle="1" w:styleId="CommentTextChar">
    <w:name w:val="Comment Text Char"/>
    <w:basedOn w:val="DefaultParagraphFont"/>
    <w:link w:val="CommentText"/>
    <w:uiPriority w:val="99"/>
    <w:rsid w:val="00CC3B59"/>
    <w:rPr>
      <w:rFonts w:ascii="Calibri" w:eastAsia="Calibri" w:hAnsi="Calibri" w:cs="Times New Roman"/>
      <w:sz w:val="20"/>
      <w:szCs w:val="20"/>
      <w:lang w:val="id-ID"/>
    </w:rPr>
  </w:style>
  <w:style w:type="paragraph" w:styleId="Header">
    <w:name w:val="header"/>
    <w:basedOn w:val="Normal"/>
    <w:link w:val="HeaderChar"/>
    <w:uiPriority w:val="99"/>
    <w:unhideWhenUsed/>
    <w:qFormat/>
    <w:rsid w:val="00CC3B59"/>
    <w:pPr>
      <w:widowControl/>
      <w:tabs>
        <w:tab w:val="center" w:pos="4680"/>
        <w:tab w:val="right" w:pos="9360"/>
      </w:tabs>
      <w:suppressAutoHyphens/>
      <w:autoSpaceDE/>
      <w:autoSpaceDN/>
    </w:pPr>
    <w:rPr>
      <w:rFonts w:ascii="Times New Roman" w:eastAsia="Times New Roman" w:hAnsi="Times New Roman" w:cs="Times New Roman"/>
      <w:sz w:val="24"/>
      <w:szCs w:val="24"/>
      <w:lang w:val="id-ID" w:eastAsia="zh-CN"/>
    </w:rPr>
  </w:style>
  <w:style w:type="character" w:customStyle="1" w:styleId="HeaderChar">
    <w:name w:val="Header Char"/>
    <w:basedOn w:val="DefaultParagraphFont"/>
    <w:link w:val="Header"/>
    <w:uiPriority w:val="99"/>
    <w:rsid w:val="00CC3B59"/>
    <w:rPr>
      <w:rFonts w:ascii="Times New Roman" w:eastAsia="Times New Roman" w:hAnsi="Times New Roman" w:cs="Times New Roman"/>
      <w:sz w:val="24"/>
      <w:szCs w:val="24"/>
      <w:lang w:val="id-ID" w:eastAsia="zh-CN"/>
    </w:rPr>
  </w:style>
  <w:style w:type="paragraph" w:styleId="Footer">
    <w:name w:val="footer"/>
    <w:basedOn w:val="Normal"/>
    <w:link w:val="FooterChar"/>
    <w:uiPriority w:val="99"/>
    <w:unhideWhenUsed/>
    <w:qFormat/>
    <w:rsid w:val="00CC3B59"/>
    <w:pPr>
      <w:widowControl/>
      <w:tabs>
        <w:tab w:val="center" w:pos="4680"/>
        <w:tab w:val="right" w:pos="9360"/>
      </w:tabs>
      <w:suppressAutoHyphens/>
      <w:autoSpaceDE/>
      <w:autoSpaceDN/>
    </w:pPr>
    <w:rPr>
      <w:rFonts w:ascii="Times New Roman" w:eastAsia="Times New Roman" w:hAnsi="Times New Roman" w:cs="Times New Roman"/>
      <w:sz w:val="24"/>
      <w:szCs w:val="24"/>
      <w:lang w:val="id-ID" w:eastAsia="zh-CN"/>
    </w:rPr>
  </w:style>
  <w:style w:type="character" w:customStyle="1" w:styleId="FooterChar">
    <w:name w:val="Footer Char"/>
    <w:basedOn w:val="DefaultParagraphFont"/>
    <w:link w:val="Footer"/>
    <w:uiPriority w:val="99"/>
    <w:rsid w:val="00CC3B59"/>
    <w:rPr>
      <w:rFonts w:ascii="Times New Roman" w:eastAsia="Times New Roman" w:hAnsi="Times New Roman" w:cs="Times New Roman"/>
      <w:sz w:val="24"/>
      <w:szCs w:val="24"/>
      <w:lang w:val="id-ID" w:eastAsia="zh-CN"/>
    </w:rPr>
  </w:style>
  <w:style w:type="paragraph" w:styleId="Caption">
    <w:name w:val="caption"/>
    <w:basedOn w:val="Normal"/>
    <w:unhideWhenUsed/>
    <w:qFormat/>
    <w:rsid w:val="00CC3B59"/>
    <w:pPr>
      <w:widowControl/>
      <w:suppressLineNumbers/>
      <w:suppressAutoHyphens/>
      <w:autoSpaceDE/>
      <w:autoSpaceDN/>
      <w:spacing w:before="120" w:after="120"/>
    </w:pPr>
    <w:rPr>
      <w:rFonts w:ascii="Times New Roman" w:eastAsia="Times New Roman" w:hAnsi="Times New Roman" w:cs="FreeSans"/>
      <w:i/>
      <w:iCs/>
      <w:sz w:val="24"/>
      <w:szCs w:val="24"/>
      <w:lang w:val="id-ID" w:eastAsia="zh-CN"/>
    </w:rPr>
  </w:style>
  <w:style w:type="paragraph" w:styleId="TableofFigures">
    <w:name w:val="table of figures"/>
    <w:basedOn w:val="Normal"/>
    <w:next w:val="Normal"/>
    <w:uiPriority w:val="99"/>
    <w:unhideWhenUsed/>
    <w:qFormat/>
    <w:rsid w:val="00CC3B59"/>
    <w:pPr>
      <w:widowControl/>
      <w:autoSpaceDE/>
      <w:autoSpaceDN/>
      <w:spacing w:line="276" w:lineRule="auto"/>
    </w:pPr>
    <w:rPr>
      <w:rFonts w:asciiTheme="minorHAnsi" w:eastAsiaTheme="minorHAnsi" w:hAnsiTheme="minorHAnsi" w:cstheme="minorBidi"/>
    </w:rPr>
  </w:style>
  <w:style w:type="paragraph" w:styleId="EndnoteText">
    <w:name w:val="endnote text"/>
    <w:basedOn w:val="Normal"/>
    <w:link w:val="EndnoteTextChar"/>
    <w:uiPriority w:val="99"/>
    <w:semiHidden/>
    <w:unhideWhenUsed/>
    <w:qFormat/>
    <w:rsid w:val="00CC3B59"/>
    <w:pPr>
      <w:widowControl/>
      <w:autoSpaceDE/>
      <w:autoSpaceDN/>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CC3B59"/>
    <w:rPr>
      <w:sz w:val="20"/>
      <w:szCs w:val="20"/>
    </w:rPr>
  </w:style>
  <w:style w:type="character" w:customStyle="1" w:styleId="BodyTextChar">
    <w:name w:val="Body Text Char"/>
    <w:basedOn w:val="DefaultParagraphFont"/>
    <w:link w:val="BodyText"/>
    <w:rsid w:val="00CC3B59"/>
    <w:rPr>
      <w:rFonts w:ascii="Georgia" w:eastAsia="Georgia" w:hAnsi="Georgia" w:cs="Georgia"/>
      <w:sz w:val="16"/>
      <w:szCs w:val="16"/>
    </w:rPr>
  </w:style>
  <w:style w:type="paragraph" w:styleId="List">
    <w:name w:val="List"/>
    <w:basedOn w:val="BodyText"/>
    <w:unhideWhenUsed/>
    <w:qFormat/>
    <w:rsid w:val="00CC3B59"/>
    <w:pPr>
      <w:widowControl/>
      <w:suppressAutoHyphens/>
      <w:autoSpaceDE/>
      <w:autoSpaceDN/>
      <w:spacing w:after="140" w:line="288" w:lineRule="auto"/>
    </w:pPr>
    <w:rPr>
      <w:rFonts w:ascii="Times New Roman" w:eastAsia="Times New Roman" w:hAnsi="Times New Roman" w:cs="FreeSans"/>
      <w:sz w:val="24"/>
      <w:szCs w:val="24"/>
      <w:lang w:val="id-ID" w:eastAsia="zh-CN"/>
    </w:rPr>
  </w:style>
  <w:style w:type="paragraph" w:styleId="BodyTextIndent">
    <w:name w:val="Body Text Indent"/>
    <w:basedOn w:val="Normal"/>
    <w:link w:val="BodyTextIndentChar"/>
    <w:unhideWhenUsed/>
    <w:qFormat/>
    <w:rsid w:val="00CC3B59"/>
    <w:pPr>
      <w:widowControl/>
      <w:suppressAutoHyphens/>
      <w:autoSpaceDE/>
      <w:autoSpaceDN/>
      <w:ind w:firstLine="567"/>
      <w:jc w:val="both"/>
    </w:pPr>
    <w:rPr>
      <w:rFonts w:ascii="Times New Roman" w:eastAsia="Times New Roman" w:hAnsi="Times New Roman" w:cs="Times New Roman"/>
      <w:sz w:val="20"/>
      <w:szCs w:val="20"/>
      <w:lang w:val="id-ID" w:eastAsia="zh-CN"/>
    </w:rPr>
  </w:style>
  <w:style w:type="character" w:customStyle="1" w:styleId="BodyTextIndentChar">
    <w:name w:val="Body Text Indent Char"/>
    <w:basedOn w:val="DefaultParagraphFont"/>
    <w:link w:val="BodyTextIndent"/>
    <w:rsid w:val="00CC3B59"/>
    <w:rPr>
      <w:rFonts w:ascii="Times New Roman" w:eastAsia="Times New Roman" w:hAnsi="Times New Roman" w:cs="Times New Roman"/>
      <w:sz w:val="20"/>
      <w:szCs w:val="20"/>
      <w:lang w:val="id-ID" w:eastAsia="zh-CN"/>
    </w:rPr>
  </w:style>
  <w:style w:type="paragraph" w:styleId="Subtitle">
    <w:name w:val="Subtitle"/>
    <w:basedOn w:val="Normal"/>
    <w:next w:val="BodyText"/>
    <w:link w:val="SubtitleChar"/>
    <w:uiPriority w:val="11"/>
    <w:qFormat/>
    <w:rsid w:val="00CC3B59"/>
    <w:pPr>
      <w:widowControl/>
      <w:suppressAutoHyphens/>
      <w:autoSpaceDE/>
      <w:autoSpaceDN/>
      <w:spacing w:after="60"/>
      <w:jc w:val="center"/>
    </w:pPr>
    <w:rPr>
      <w:rFonts w:ascii="Arial" w:eastAsia="Times New Roman" w:hAnsi="Arial" w:cs="Arial"/>
      <w:sz w:val="24"/>
      <w:szCs w:val="24"/>
      <w:lang w:val="id-ID" w:eastAsia="zh-CN"/>
    </w:rPr>
  </w:style>
  <w:style w:type="character" w:customStyle="1" w:styleId="SubtitleChar">
    <w:name w:val="Subtitle Char"/>
    <w:basedOn w:val="DefaultParagraphFont"/>
    <w:link w:val="Subtitle"/>
    <w:uiPriority w:val="11"/>
    <w:rsid w:val="00CC3B59"/>
    <w:rPr>
      <w:rFonts w:ascii="Arial" w:eastAsia="Times New Roman" w:hAnsi="Arial" w:cs="Arial"/>
      <w:sz w:val="24"/>
      <w:szCs w:val="24"/>
      <w:lang w:val="id-ID" w:eastAsia="zh-CN"/>
    </w:rPr>
  </w:style>
  <w:style w:type="paragraph" w:styleId="BodyTextIndent2">
    <w:name w:val="Body Text Indent 2"/>
    <w:basedOn w:val="Normal"/>
    <w:link w:val="BodyTextIndent2Char"/>
    <w:unhideWhenUsed/>
    <w:qFormat/>
    <w:rsid w:val="00CC3B59"/>
    <w:pPr>
      <w:widowControl/>
      <w:suppressAutoHyphens/>
      <w:autoSpaceDE/>
      <w:autoSpaceDN/>
      <w:ind w:left="567" w:hanging="567"/>
      <w:jc w:val="both"/>
    </w:pPr>
    <w:rPr>
      <w:rFonts w:ascii="Times New Roman" w:eastAsia="Times New Roman" w:hAnsi="Times New Roman" w:cs="Times New Roman"/>
      <w:sz w:val="20"/>
      <w:szCs w:val="20"/>
      <w:lang w:val="id-ID" w:eastAsia="zh-CN"/>
    </w:rPr>
  </w:style>
  <w:style w:type="character" w:customStyle="1" w:styleId="BodyTextIndent2Char">
    <w:name w:val="Body Text Indent 2 Char"/>
    <w:basedOn w:val="DefaultParagraphFont"/>
    <w:link w:val="BodyTextIndent2"/>
    <w:semiHidden/>
    <w:rsid w:val="00CC3B59"/>
    <w:rPr>
      <w:rFonts w:ascii="Times New Roman" w:eastAsia="Times New Roman" w:hAnsi="Times New Roman" w:cs="Times New Roman"/>
      <w:sz w:val="20"/>
      <w:szCs w:val="20"/>
      <w:lang w:val="id-ID" w:eastAsia="zh-CN"/>
    </w:rPr>
  </w:style>
  <w:style w:type="paragraph" w:styleId="CommentSubject">
    <w:name w:val="annotation subject"/>
    <w:basedOn w:val="CommentText"/>
    <w:next w:val="CommentText"/>
    <w:link w:val="CommentSubjectChar"/>
    <w:uiPriority w:val="99"/>
    <w:semiHidden/>
    <w:unhideWhenUsed/>
    <w:qFormat/>
    <w:rsid w:val="00CC3B59"/>
    <w:rPr>
      <w:b/>
      <w:bCs/>
    </w:rPr>
  </w:style>
  <w:style w:type="character" w:customStyle="1" w:styleId="CommentSubjectChar">
    <w:name w:val="Comment Subject Char"/>
    <w:basedOn w:val="CommentTextChar"/>
    <w:link w:val="CommentSubject"/>
    <w:uiPriority w:val="99"/>
    <w:semiHidden/>
    <w:rsid w:val="00CC3B59"/>
    <w:rPr>
      <w:rFonts w:ascii="Calibri" w:eastAsia="Calibri" w:hAnsi="Calibri" w:cs="Times New Roman"/>
      <w:b/>
      <w:bCs/>
      <w:sz w:val="20"/>
      <w:szCs w:val="20"/>
      <w:lang w:val="id-ID"/>
    </w:rPr>
  </w:style>
  <w:style w:type="paragraph" w:styleId="BalloonText">
    <w:name w:val="Balloon Text"/>
    <w:basedOn w:val="Normal"/>
    <w:link w:val="BalloonTextChar"/>
    <w:uiPriority w:val="99"/>
    <w:semiHidden/>
    <w:unhideWhenUsed/>
    <w:qFormat/>
    <w:rsid w:val="00CC3B59"/>
    <w:pPr>
      <w:widowControl/>
      <w:autoSpaceDE/>
      <w:autoSpaceDN/>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CC3B59"/>
    <w:rPr>
      <w:rFonts w:ascii="Tahoma" w:hAnsi="Tahoma" w:cs="Tahoma"/>
      <w:sz w:val="16"/>
      <w:szCs w:val="16"/>
    </w:rPr>
  </w:style>
  <w:style w:type="paragraph" w:styleId="NoSpacing">
    <w:name w:val="No Spacing"/>
    <w:uiPriority w:val="1"/>
    <w:qFormat/>
    <w:rsid w:val="00CC3B59"/>
    <w:pPr>
      <w:widowControl/>
      <w:autoSpaceDE/>
      <w:autoSpaceDN/>
    </w:pPr>
    <w:rPr>
      <w:rFonts w:ascii="Calibri" w:eastAsia="Calibri" w:hAnsi="Calibri" w:cs="Times New Roman"/>
    </w:rPr>
  </w:style>
  <w:style w:type="paragraph" w:styleId="Revision">
    <w:name w:val="Revision"/>
    <w:uiPriority w:val="99"/>
    <w:semiHidden/>
    <w:qFormat/>
    <w:rsid w:val="00CC3B59"/>
    <w:pPr>
      <w:widowControl/>
      <w:autoSpaceDE/>
      <w:autoSpaceDN/>
    </w:pPr>
    <w:rPr>
      <w:rFonts w:ascii="Calibri" w:eastAsia="Calibri" w:hAnsi="Calibri" w:cs="Times New Roman"/>
      <w:lang w:val="id-ID"/>
    </w:rPr>
  </w:style>
  <w:style w:type="character" w:customStyle="1" w:styleId="ListParagraphChar">
    <w:name w:val="List Paragraph Char"/>
    <w:aliases w:val="Body of text Char,skripsi Char,Header Char1 Char,Dot pt Char,F5 List Paragraph Char,List Paragraph Char Char Char Char,Indicator Text Char,Numbered Para 1 Char,Bullet 1 Char,List Paragraph12 Char,Bullet Points Char,MAIN CONTENT Char"/>
    <w:basedOn w:val="DefaultParagraphFont"/>
    <w:link w:val="ListParagraph"/>
    <w:uiPriority w:val="34"/>
    <w:qFormat/>
    <w:locked/>
    <w:rsid w:val="00CC3B59"/>
    <w:rPr>
      <w:rFonts w:ascii="Georgia" w:eastAsia="Georgia" w:hAnsi="Georgia" w:cs="Georgia"/>
    </w:rPr>
  </w:style>
  <w:style w:type="paragraph" w:styleId="TOCHeading">
    <w:name w:val="TOC Heading"/>
    <w:basedOn w:val="Heading1"/>
    <w:next w:val="Normal"/>
    <w:uiPriority w:val="39"/>
    <w:unhideWhenUsed/>
    <w:qFormat/>
    <w:rsid w:val="00CC3B59"/>
    <w:pPr>
      <w:keepNext/>
      <w:keepLines/>
      <w:widowControl/>
      <w:autoSpaceDE/>
      <w:autoSpaceDN/>
      <w:spacing w:before="360" w:line="360" w:lineRule="auto"/>
      <w:outlineLvl w:val="9"/>
    </w:pPr>
    <w:rPr>
      <w:rFonts w:eastAsiaTheme="majorEastAsia" w:cstheme="majorBidi"/>
      <w:sz w:val="24"/>
      <w:szCs w:val="28"/>
    </w:rPr>
  </w:style>
  <w:style w:type="paragraph" w:customStyle="1" w:styleId="Heading">
    <w:name w:val="Heading"/>
    <w:basedOn w:val="Normal"/>
    <w:next w:val="Subtitle"/>
    <w:qFormat/>
    <w:rsid w:val="00CC3B59"/>
    <w:pPr>
      <w:widowControl/>
      <w:suppressAutoHyphens/>
      <w:autoSpaceDE/>
      <w:autoSpaceDN/>
      <w:jc w:val="center"/>
    </w:pPr>
    <w:rPr>
      <w:rFonts w:ascii="Times New Roman" w:eastAsia="Times New Roman" w:hAnsi="Times New Roman" w:cs="Arial"/>
      <w:b/>
      <w:bCs/>
      <w:kern w:val="2"/>
      <w:sz w:val="32"/>
      <w:szCs w:val="32"/>
      <w:lang w:val="id-ID" w:eastAsia="zh-CN"/>
    </w:rPr>
  </w:style>
  <w:style w:type="paragraph" w:customStyle="1" w:styleId="Index">
    <w:name w:val="Index"/>
    <w:basedOn w:val="Normal"/>
    <w:qFormat/>
    <w:rsid w:val="00CC3B59"/>
    <w:pPr>
      <w:widowControl/>
      <w:suppressLineNumbers/>
      <w:suppressAutoHyphens/>
      <w:autoSpaceDE/>
      <w:autoSpaceDN/>
    </w:pPr>
    <w:rPr>
      <w:rFonts w:ascii="Times New Roman" w:eastAsia="Times New Roman" w:hAnsi="Times New Roman" w:cs="FreeSans"/>
      <w:sz w:val="24"/>
      <w:szCs w:val="24"/>
      <w:lang w:val="id-ID" w:eastAsia="zh-CN"/>
    </w:rPr>
  </w:style>
  <w:style w:type="paragraph" w:customStyle="1" w:styleId="Equation">
    <w:name w:val="Equation"/>
    <w:basedOn w:val="BodyTextIndent"/>
    <w:qFormat/>
    <w:rsid w:val="00CC3B59"/>
    <w:pPr>
      <w:tabs>
        <w:tab w:val="left" w:pos="57"/>
        <w:tab w:val="center" w:pos="1985"/>
        <w:tab w:val="right" w:pos="4026"/>
      </w:tabs>
      <w:ind w:firstLine="0"/>
      <w:jc w:val="left"/>
    </w:pPr>
  </w:style>
  <w:style w:type="paragraph" w:customStyle="1" w:styleId="Body">
    <w:name w:val="Body"/>
    <w:basedOn w:val="BodyTextIndent"/>
    <w:qFormat/>
    <w:rsid w:val="00CC3B59"/>
    <w:pPr>
      <w:ind w:firstLine="288"/>
    </w:pPr>
  </w:style>
  <w:style w:type="paragraph" w:customStyle="1" w:styleId="BodyAbstract">
    <w:name w:val="Body Abstract"/>
    <w:basedOn w:val="Heading1"/>
    <w:qFormat/>
    <w:rsid w:val="00CC3B59"/>
    <w:pPr>
      <w:keepNext/>
      <w:widowControl/>
      <w:suppressAutoHyphens/>
      <w:autoSpaceDE/>
      <w:autoSpaceDN/>
      <w:spacing w:before="288" w:after="144"/>
      <w:ind w:left="567" w:right="567"/>
    </w:pPr>
    <w:rPr>
      <w:b w:val="0"/>
      <w:bCs w:val="0"/>
      <w:i/>
      <w:smallCaps/>
      <w:sz w:val="20"/>
      <w:szCs w:val="20"/>
      <w:lang w:val="id-ID" w:eastAsia="zh-CN"/>
    </w:rPr>
  </w:style>
  <w:style w:type="paragraph" w:customStyle="1" w:styleId="StyleTitle">
    <w:name w:val="Style Title"/>
    <w:basedOn w:val="Heading"/>
    <w:qFormat/>
    <w:rsid w:val="00CC3B59"/>
    <w:rPr>
      <w:sz w:val="24"/>
    </w:rPr>
  </w:style>
  <w:style w:type="paragraph" w:customStyle="1" w:styleId="Author">
    <w:name w:val="Author"/>
    <w:basedOn w:val="Normal"/>
    <w:qFormat/>
    <w:rsid w:val="00CC3B59"/>
    <w:pPr>
      <w:widowControl/>
      <w:suppressAutoHyphens/>
      <w:autoSpaceDE/>
      <w:autoSpaceDN/>
      <w:jc w:val="center"/>
    </w:pPr>
    <w:rPr>
      <w:rFonts w:ascii="Times New Roman" w:eastAsia="Times New Roman" w:hAnsi="Times New Roman" w:cs="Times New Roman"/>
      <w:b/>
      <w:sz w:val="24"/>
      <w:szCs w:val="24"/>
      <w:lang w:val="id-ID" w:eastAsia="zh-CN"/>
    </w:rPr>
  </w:style>
  <w:style w:type="paragraph" w:customStyle="1" w:styleId="AbstractTitle">
    <w:name w:val="Abstract Title"/>
    <w:basedOn w:val="Normal"/>
    <w:qFormat/>
    <w:rsid w:val="00CC3B59"/>
    <w:pPr>
      <w:widowControl/>
      <w:suppressAutoHyphens/>
      <w:autoSpaceDE/>
      <w:autoSpaceDN/>
      <w:jc w:val="center"/>
    </w:pPr>
    <w:rPr>
      <w:rFonts w:ascii="Times New Roman" w:eastAsia="Times New Roman" w:hAnsi="Times New Roman" w:cs="Times New Roman"/>
      <w:b/>
      <w:sz w:val="20"/>
      <w:szCs w:val="20"/>
      <w:lang w:val="id-ID" w:eastAsia="zh-CN"/>
    </w:rPr>
  </w:style>
  <w:style w:type="paragraph" w:customStyle="1" w:styleId="FrameContents">
    <w:name w:val="Frame Contents"/>
    <w:basedOn w:val="Normal"/>
    <w:qFormat/>
    <w:rsid w:val="00CC3B59"/>
    <w:pPr>
      <w:widowControl/>
      <w:suppressAutoHyphens/>
      <w:autoSpaceDE/>
      <w:autoSpaceDN/>
    </w:pPr>
    <w:rPr>
      <w:rFonts w:ascii="Times New Roman" w:eastAsia="Times New Roman" w:hAnsi="Times New Roman" w:cs="Times New Roman"/>
      <w:sz w:val="24"/>
      <w:szCs w:val="24"/>
      <w:lang w:val="id-ID" w:eastAsia="zh-CN"/>
    </w:rPr>
  </w:style>
  <w:style w:type="paragraph" w:customStyle="1" w:styleId="TableContents">
    <w:name w:val="Table Contents"/>
    <w:basedOn w:val="Normal"/>
    <w:qFormat/>
    <w:rsid w:val="00CC3B59"/>
    <w:pPr>
      <w:widowControl/>
      <w:suppressLineNumbers/>
      <w:suppressAutoHyphens/>
      <w:autoSpaceDE/>
      <w:autoSpaceDN/>
    </w:pPr>
    <w:rPr>
      <w:rFonts w:ascii="Times New Roman" w:eastAsia="Times New Roman" w:hAnsi="Times New Roman" w:cs="Times New Roman"/>
      <w:sz w:val="24"/>
      <w:szCs w:val="24"/>
      <w:lang w:val="id-ID" w:eastAsia="zh-CN"/>
    </w:rPr>
  </w:style>
  <w:style w:type="paragraph" w:customStyle="1" w:styleId="TableHeading">
    <w:name w:val="Table Heading"/>
    <w:basedOn w:val="TableContents"/>
    <w:qFormat/>
    <w:rsid w:val="00CC3B59"/>
    <w:pPr>
      <w:jc w:val="center"/>
    </w:pPr>
    <w:rPr>
      <w:b/>
      <w:bCs/>
    </w:rPr>
  </w:style>
  <w:style w:type="paragraph" w:customStyle="1" w:styleId="JSKReferenceItem">
    <w:name w:val="JSK Reference Item"/>
    <w:basedOn w:val="Normal"/>
    <w:qFormat/>
    <w:rsid w:val="00CC3B59"/>
    <w:pPr>
      <w:widowControl/>
      <w:numPr>
        <w:numId w:val="5"/>
      </w:numPr>
      <w:suppressAutoHyphens/>
      <w:autoSpaceDE/>
      <w:autoSpaceDN/>
      <w:snapToGrid w:val="0"/>
      <w:jc w:val="both"/>
    </w:pPr>
    <w:rPr>
      <w:rFonts w:ascii="Times New Roman" w:eastAsia="Times New Roman" w:hAnsi="Times New Roman" w:cs="Times New Roman"/>
      <w:sz w:val="16"/>
      <w:szCs w:val="24"/>
      <w:lang w:val="id-ID" w:eastAsia="zh-CN"/>
    </w:rPr>
  </w:style>
  <w:style w:type="paragraph" w:customStyle="1" w:styleId="JSKParagraph">
    <w:name w:val="JSK Paragraph"/>
    <w:basedOn w:val="Normal"/>
    <w:qFormat/>
    <w:rsid w:val="00CC3B59"/>
    <w:pPr>
      <w:widowControl/>
      <w:suppressAutoHyphens/>
      <w:autoSpaceDE/>
      <w:autoSpaceDN/>
      <w:snapToGrid w:val="0"/>
      <w:ind w:firstLine="216"/>
      <w:jc w:val="both"/>
    </w:pPr>
    <w:rPr>
      <w:rFonts w:ascii="Times New Roman" w:eastAsia="Times New Roman" w:hAnsi="Times New Roman" w:cs="Times New Roman"/>
      <w:sz w:val="20"/>
      <w:szCs w:val="24"/>
      <w:lang w:val="id-ID" w:eastAsia="zh-CN"/>
    </w:rPr>
  </w:style>
  <w:style w:type="paragraph" w:customStyle="1" w:styleId="Gambar">
    <w:name w:val="Gambar"/>
    <w:basedOn w:val="Caption"/>
    <w:qFormat/>
    <w:rsid w:val="00CC3B59"/>
  </w:style>
  <w:style w:type="paragraph" w:customStyle="1" w:styleId="Tabel">
    <w:name w:val="Tabel"/>
    <w:basedOn w:val="Caption"/>
    <w:qFormat/>
    <w:rsid w:val="00CC3B59"/>
  </w:style>
  <w:style w:type="paragraph" w:customStyle="1" w:styleId="Default">
    <w:name w:val="Default"/>
    <w:qFormat/>
    <w:rsid w:val="00CC3B59"/>
    <w:pPr>
      <w:widowControl/>
      <w:adjustRightInd w:val="0"/>
    </w:pPr>
    <w:rPr>
      <w:rFonts w:ascii="Calisto MT" w:hAnsi="Calisto MT" w:cs="Calisto MT"/>
      <w:color w:val="000000"/>
      <w:sz w:val="24"/>
      <w:szCs w:val="24"/>
      <w:lang w:val="id-ID"/>
    </w:rPr>
  </w:style>
  <w:style w:type="character" w:customStyle="1" w:styleId="SubBab1Char">
    <w:name w:val="Sub Bab 1 Char"/>
    <w:basedOn w:val="DefaultParagraphFont"/>
    <w:link w:val="SubBab1"/>
    <w:locked/>
    <w:rsid w:val="00CC3B59"/>
    <w:rPr>
      <w:rFonts w:eastAsiaTheme="majorEastAsia"/>
      <w:b/>
      <w:bCs/>
      <w:color w:val="365F91" w:themeColor="accent1" w:themeShade="BF"/>
      <w:sz w:val="24"/>
      <w:szCs w:val="24"/>
    </w:rPr>
  </w:style>
  <w:style w:type="paragraph" w:customStyle="1" w:styleId="SubBab1">
    <w:name w:val="Sub Bab 1"/>
    <w:basedOn w:val="Heading2"/>
    <w:next w:val="Heading2"/>
    <w:link w:val="SubBab1Char"/>
    <w:qFormat/>
    <w:rsid w:val="00CC3B59"/>
    <w:pPr>
      <w:keepNext/>
      <w:keepLines/>
      <w:widowControl/>
      <w:numPr>
        <w:numId w:val="6"/>
      </w:numPr>
      <w:autoSpaceDE/>
      <w:autoSpaceDN/>
      <w:spacing w:before="200" w:line="480" w:lineRule="auto"/>
      <w:ind w:left="426" w:hanging="426"/>
      <w:jc w:val="both"/>
    </w:pPr>
    <w:rPr>
      <w:rFonts w:asciiTheme="minorHAnsi" w:eastAsiaTheme="majorEastAsia" w:hAnsiTheme="minorHAnsi" w:cstheme="minorBidi"/>
      <w:color w:val="365F91" w:themeColor="accent1" w:themeShade="BF"/>
      <w:sz w:val="24"/>
      <w:szCs w:val="24"/>
    </w:rPr>
  </w:style>
  <w:style w:type="character" w:customStyle="1" w:styleId="SubBabChar">
    <w:name w:val="Sub Bab Char"/>
    <w:basedOn w:val="DefaultParagraphFont"/>
    <w:link w:val="SubBab"/>
    <w:locked/>
    <w:rsid w:val="00CC3B59"/>
    <w:rPr>
      <w:rFonts w:ascii="Times New Roman" w:eastAsiaTheme="majorEastAsia" w:hAnsi="Times New Roman" w:cs="Times New Roman"/>
      <w:b/>
      <w:bCs/>
      <w:color w:val="4F81BD" w:themeColor="accent1"/>
      <w:sz w:val="24"/>
      <w:szCs w:val="24"/>
      <w:lang w:val="id-ID"/>
    </w:rPr>
  </w:style>
  <w:style w:type="paragraph" w:customStyle="1" w:styleId="SubBab">
    <w:name w:val="Sub Bab"/>
    <w:basedOn w:val="Heading2"/>
    <w:next w:val="Heading2"/>
    <w:link w:val="SubBabChar"/>
    <w:qFormat/>
    <w:rsid w:val="00CC3B59"/>
    <w:pPr>
      <w:keepNext/>
      <w:keepLines/>
      <w:widowControl/>
      <w:autoSpaceDE/>
      <w:autoSpaceDN/>
      <w:spacing w:before="0" w:line="480" w:lineRule="auto"/>
      <w:jc w:val="left"/>
    </w:pPr>
    <w:rPr>
      <w:rFonts w:ascii="Times New Roman" w:eastAsiaTheme="majorEastAsia" w:hAnsi="Times New Roman" w:cs="Times New Roman"/>
      <w:color w:val="4F81BD" w:themeColor="accent1"/>
      <w:sz w:val="24"/>
      <w:szCs w:val="24"/>
      <w:lang w:val="id-ID"/>
    </w:rPr>
  </w:style>
  <w:style w:type="character" w:customStyle="1" w:styleId="EndNoteBibliographyTitleChar">
    <w:name w:val="EndNote Bibliography Title Char"/>
    <w:basedOn w:val="DefaultParagraphFont"/>
    <w:link w:val="EndNoteBibliographyTitle"/>
    <w:locked/>
    <w:rsid w:val="00CC3B59"/>
    <w:rPr>
      <w:rFonts w:ascii="Calibri" w:hAnsi="Calibri" w:cs="Calibri"/>
      <w:noProof/>
    </w:rPr>
  </w:style>
  <w:style w:type="paragraph" w:customStyle="1" w:styleId="EndNoteBibliographyTitle">
    <w:name w:val="EndNote Bibliography Title"/>
    <w:basedOn w:val="Normal"/>
    <w:link w:val="EndNoteBibliographyTitleChar"/>
    <w:qFormat/>
    <w:rsid w:val="00CC3B59"/>
    <w:pPr>
      <w:widowControl/>
      <w:autoSpaceDE/>
      <w:autoSpaceDN/>
      <w:spacing w:line="256" w:lineRule="auto"/>
      <w:jc w:val="center"/>
    </w:pPr>
    <w:rPr>
      <w:rFonts w:ascii="Calibri" w:eastAsiaTheme="minorHAnsi" w:hAnsi="Calibri" w:cs="Calibri"/>
      <w:noProof/>
    </w:rPr>
  </w:style>
  <w:style w:type="character" w:customStyle="1" w:styleId="SubSubBab1Char">
    <w:name w:val="Sub Sub Bab 1 Char"/>
    <w:basedOn w:val="Heading3Char"/>
    <w:link w:val="SubSubBab1"/>
    <w:locked/>
    <w:rsid w:val="00CC3B59"/>
    <w:rPr>
      <w:rFonts w:ascii="Cambria" w:eastAsia="Cambria" w:hAnsi="Cambria" w:cs="Cambria"/>
      <w:b w:val="0"/>
      <w:bCs w:val="0"/>
      <w:color w:val="4F81BD" w:themeColor="accent1"/>
      <w:sz w:val="24"/>
      <w:szCs w:val="24"/>
    </w:rPr>
  </w:style>
  <w:style w:type="paragraph" w:customStyle="1" w:styleId="SubSubBab1">
    <w:name w:val="Sub Sub Bab 1"/>
    <w:basedOn w:val="Heading3"/>
    <w:next w:val="Heading3"/>
    <w:link w:val="SubSubBab1Char"/>
    <w:qFormat/>
    <w:rsid w:val="00CC3B59"/>
    <w:pPr>
      <w:keepNext/>
      <w:keepLines/>
      <w:widowControl/>
      <w:numPr>
        <w:ilvl w:val="2"/>
        <w:numId w:val="7"/>
      </w:numPr>
      <w:autoSpaceDE/>
      <w:autoSpaceDN/>
      <w:spacing w:before="200" w:line="480" w:lineRule="auto"/>
      <w:ind w:left="900" w:hanging="540"/>
      <w:jc w:val="both"/>
    </w:pPr>
    <w:rPr>
      <w:b w:val="0"/>
      <w:bCs w:val="0"/>
      <w:color w:val="4F81BD" w:themeColor="accent1"/>
    </w:rPr>
  </w:style>
  <w:style w:type="paragraph" w:customStyle="1" w:styleId="msocomoff">
    <w:name w:val="msocomoff"/>
    <w:basedOn w:val="Normal"/>
    <w:qFormat/>
    <w:rsid w:val="00CC3B59"/>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xl65">
    <w:name w:val="xl65"/>
    <w:basedOn w:val="Normal"/>
    <w:qFormat/>
    <w:rsid w:val="00CC3B59"/>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b/>
      <w:bCs/>
      <w:sz w:val="20"/>
      <w:szCs w:val="20"/>
    </w:rPr>
  </w:style>
  <w:style w:type="paragraph" w:customStyle="1" w:styleId="xl66">
    <w:name w:val="xl66"/>
    <w:basedOn w:val="Normal"/>
    <w:qFormat/>
    <w:rsid w:val="00CC3B59"/>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0"/>
      <w:szCs w:val="20"/>
    </w:rPr>
  </w:style>
  <w:style w:type="character" w:customStyle="1" w:styleId="SubBab4Char">
    <w:name w:val="Sub Bab 4 Char"/>
    <w:basedOn w:val="Heading2Char"/>
    <w:link w:val="SubBab4"/>
    <w:locked/>
    <w:rsid w:val="00CC3B59"/>
    <w:rPr>
      <w:rFonts w:ascii="Cambria" w:eastAsia="Cambria" w:hAnsi="Cambria" w:cs="Cambria"/>
      <w:b w:val="0"/>
      <w:bCs w:val="0"/>
      <w:sz w:val="28"/>
      <w:szCs w:val="24"/>
    </w:rPr>
  </w:style>
  <w:style w:type="paragraph" w:customStyle="1" w:styleId="SubBab4">
    <w:name w:val="Sub Bab 4"/>
    <w:basedOn w:val="Heading2"/>
    <w:next w:val="Heading2"/>
    <w:link w:val="SubBab4Char"/>
    <w:qFormat/>
    <w:rsid w:val="00CC3B59"/>
    <w:pPr>
      <w:keepNext/>
      <w:keepLines/>
      <w:widowControl/>
      <w:numPr>
        <w:ilvl w:val="1"/>
        <w:numId w:val="8"/>
      </w:numPr>
      <w:autoSpaceDE/>
      <w:autoSpaceDN/>
      <w:spacing w:before="80" w:line="480" w:lineRule="auto"/>
      <w:ind w:left="431" w:hanging="431"/>
      <w:jc w:val="both"/>
    </w:pPr>
    <w:rPr>
      <w:b w:val="0"/>
      <w:bCs w:val="0"/>
      <w:szCs w:val="24"/>
    </w:rPr>
  </w:style>
  <w:style w:type="character" w:customStyle="1" w:styleId="SubSubBab41Char">
    <w:name w:val="Sub Sub Bab 4.1 Char"/>
    <w:basedOn w:val="Heading3Char"/>
    <w:link w:val="SubSubBab41"/>
    <w:locked/>
    <w:rsid w:val="00CC3B59"/>
    <w:rPr>
      <w:rFonts w:ascii="Cambria" w:eastAsia="Cambria" w:hAnsi="Cambria" w:cs="Cambria"/>
      <w:b w:val="0"/>
      <w:bCs w:val="0"/>
      <w:color w:val="4F81BD" w:themeColor="accent1"/>
      <w:sz w:val="24"/>
      <w:szCs w:val="24"/>
    </w:rPr>
  </w:style>
  <w:style w:type="paragraph" w:customStyle="1" w:styleId="SubSubBab41">
    <w:name w:val="Sub Sub Bab 4.1"/>
    <w:basedOn w:val="Heading3"/>
    <w:next w:val="Heading3"/>
    <w:link w:val="SubSubBab41Char"/>
    <w:qFormat/>
    <w:rsid w:val="00CC3B59"/>
    <w:pPr>
      <w:keepNext/>
      <w:keepLines/>
      <w:widowControl/>
      <w:autoSpaceDE/>
      <w:autoSpaceDN/>
      <w:spacing w:before="80" w:line="480" w:lineRule="auto"/>
      <w:ind w:left="1055" w:hanging="624"/>
      <w:jc w:val="both"/>
    </w:pPr>
    <w:rPr>
      <w:b w:val="0"/>
      <w:bCs w:val="0"/>
      <w:color w:val="4F81BD" w:themeColor="accent1"/>
    </w:rPr>
  </w:style>
  <w:style w:type="character" w:customStyle="1" w:styleId="SubSubBab42Char">
    <w:name w:val="Sub Sub Bab 4.2 Char"/>
    <w:basedOn w:val="Heading3Char"/>
    <w:link w:val="SubSubBab42"/>
    <w:locked/>
    <w:rsid w:val="00CC3B59"/>
    <w:rPr>
      <w:rFonts w:ascii="Cambria" w:eastAsia="Cambria" w:hAnsi="Cambria" w:cs="Cambria"/>
      <w:b w:val="0"/>
      <w:bCs w:val="0"/>
      <w:color w:val="4F81BD" w:themeColor="accent1"/>
      <w:sz w:val="24"/>
      <w:szCs w:val="24"/>
    </w:rPr>
  </w:style>
  <w:style w:type="paragraph" w:customStyle="1" w:styleId="SubSubBab42">
    <w:name w:val="Sub Sub Bab 4.2"/>
    <w:basedOn w:val="Heading3"/>
    <w:next w:val="Heading3"/>
    <w:link w:val="SubSubBab42Char"/>
    <w:qFormat/>
    <w:rsid w:val="00CC3B59"/>
    <w:pPr>
      <w:keepNext/>
      <w:keepLines/>
      <w:widowControl/>
      <w:autoSpaceDE/>
      <w:autoSpaceDN/>
      <w:spacing w:line="480" w:lineRule="auto"/>
      <w:ind w:left="1055" w:hanging="624"/>
      <w:jc w:val="both"/>
    </w:pPr>
    <w:rPr>
      <w:b w:val="0"/>
      <w:bCs w:val="0"/>
      <w:color w:val="4F81BD" w:themeColor="accent1"/>
    </w:rPr>
  </w:style>
  <w:style w:type="character" w:customStyle="1" w:styleId="SubSubbab43Char">
    <w:name w:val="Sub Sub bab 4.3 Char"/>
    <w:basedOn w:val="Heading3Char"/>
    <w:link w:val="SubSubbab43"/>
    <w:locked/>
    <w:rsid w:val="00CC3B59"/>
    <w:rPr>
      <w:rFonts w:ascii="Cambria" w:eastAsia="Cambria" w:hAnsi="Cambria" w:cs="Cambria"/>
      <w:b w:val="0"/>
      <w:bCs w:val="0"/>
      <w:color w:val="4F81BD" w:themeColor="accent1"/>
      <w:sz w:val="24"/>
      <w:szCs w:val="24"/>
    </w:rPr>
  </w:style>
  <w:style w:type="paragraph" w:customStyle="1" w:styleId="SubSubbab43">
    <w:name w:val="Sub Sub bab 4.3"/>
    <w:basedOn w:val="Heading3"/>
    <w:next w:val="Heading3"/>
    <w:link w:val="SubSubbab43Char"/>
    <w:qFormat/>
    <w:rsid w:val="00CC3B59"/>
    <w:pPr>
      <w:keepNext/>
      <w:keepLines/>
      <w:widowControl/>
      <w:numPr>
        <w:ilvl w:val="2"/>
        <w:numId w:val="8"/>
      </w:numPr>
      <w:autoSpaceDE/>
      <w:autoSpaceDN/>
      <w:spacing w:before="80" w:line="480" w:lineRule="auto"/>
      <w:ind w:left="1055" w:hanging="624"/>
      <w:jc w:val="both"/>
    </w:pPr>
    <w:rPr>
      <w:b w:val="0"/>
      <w:bCs w:val="0"/>
      <w:color w:val="4F81BD" w:themeColor="accent1"/>
    </w:rPr>
  </w:style>
  <w:style w:type="character" w:customStyle="1" w:styleId="SubBab5Char">
    <w:name w:val="Sub Bab 5 Char"/>
    <w:basedOn w:val="Heading2Char"/>
    <w:link w:val="SubBab5"/>
    <w:locked/>
    <w:rsid w:val="00CC3B59"/>
    <w:rPr>
      <w:rFonts w:ascii="Cambria" w:eastAsia="Cambria" w:hAnsi="Cambria" w:cs="Cambria"/>
      <w:b w:val="0"/>
      <w:bCs w:val="0"/>
      <w:sz w:val="28"/>
      <w:szCs w:val="24"/>
    </w:rPr>
  </w:style>
  <w:style w:type="paragraph" w:customStyle="1" w:styleId="SubBab5">
    <w:name w:val="Sub Bab 5"/>
    <w:basedOn w:val="Heading2"/>
    <w:next w:val="Heading2"/>
    <w:link w:val="SubBab5Char"/>
    <w:qFormat/>
    <w:rsid w:val="00CC3B59"/>
    <w:pPr>
      <w:keepNext/>
      <w:keepLines/>
      <w:widowControl/>
      <w:numPr>
        <w:ilvl w:val="1"/>
        <w:numId w:val="9"/>
      </w:numPr>
      <w:autoSpaceDE/>
      <w:autoSpaceDN/>
      <w:spacing w:before="80" w:line="480" w:lineRule="auto"/>
      <w:ind w:left="431" w:hanging="431"/>
      <w:jc w:val="both"/>
    </w:pPr>
    <w:rPr>
      <w:b w:val="0"/>
      <w:bCs w:val="0"/>
      <w:szCs w:val="24"/>
    </w:rPr>
  </w:style>
  <w:style w:type="paragraph" w:customStyle="1" w:styleId="Pa0">
    <w:name w:val="Pa0"/>
    <w:basedOn w:val="Default"/>
    <w:next w:val="Default"/>
    <w:uiPriority w:val="99"/>
    <w:qFormat/>
    <w:rsid w:val="00CC3B59"/>
    <w:pPr>
      <w:spacing w:line="201" w:lineRule="atLeast"/>
    </w:pPr>
    <w:rPr>
      <w:rFonts w:cstheme="minorBidi"/>
      <w:color w:val="auto"/>
    </w:rPr>
  </w:style>
  <w:style w:type="paragraph" w:customStyle="1" w:styleId="xl63">
    <w:name w:val="xl63"/>
    <w:basedOn w:val="Normal"/>
    <w:qFormat/>
    <w:rsid w:val="00CC3B59"/>
    <w:pPr>
      <w:widowControl/>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xl64">
    <w:name w:val="xl64"/>
    <w:basedOn w:val="Normal"/>
    <w:qFormat/>
    <w:rsid w:val="00CC3B59"/>
    <w:pPr>
      <w:widowControl/>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Normal1">
    <w:name w:val="Normal1"/>
    <w:qFormat/>
    <w:rsid w:val="00CC3B59"/>
    <w:pPr>
      <w:widowControl/>
      <w:autoSpaceDE/>
      <w:autoSpaceDN/>
      <w:spacing w:line="276" w:lineRule="auto"/>
    </w:pPr>
    <w:rPr>
      <w:rFonts w:ascii="Arial" w:eastAsia="Arial" w:hAnsi="Arial" w:cs="Arial"/>
    </w:rPr>
  </w:style>
  <w:style w:type="paragraph" w:customStyle="1" w:styleId="Pa2">
    <w:name w:val="Pa2"/>
    <w:basedOn w:val="Normal"/>
    <w:next w:val="Normal"/>
    <w:uiPriority w:val="99"/>
    <w:qFormat/>
    <w:rsid w:val="00CC3B59"/>
    <w:pPr>
      <w:widowControl/>
      <w:adjustRightInd w:val="0"/>
      <w:spacing w:line="221" w:lineRule="atLeast"/>
    </w:pPr>
    <w:rPr>
      <w:rFonts w:ascii="Times" w:eastAsia="Calibri" w:hAnsi="Times" w:cs="Times"/>
      <w:sz w:val="24"/>
      <w:szCs w:val="24"/>
      <w:lang w:val="id-ID" w:eastAsia="id-ID"/>
    </w:rPr>
  </w:style>
  <w:style w:type="paragraph" w:customStyle="1" w:styleId="Pa14">
    <w:name w:val="Pa14"/>
    <w:basedOn w:val="Normal"/>
    <w:next w:val="Normal"/>
    <w:uiPriority w:val="99"/>
    <w:qFormat/>
    <w:rsid w:val="00CC3B59"/>
    <w:pPr>
      <w:widowControl/>
      <w:adjustRightInd w:val="0"/>
      <w:spacing w:line="181" w:lineRule="atLeast"/>
    </w:pPr>
    <w:rPr>
      <w:rFonts w:ascii="Myriad Pro" w:eastAsia="Calibri" w:hAnsi="Myriad Pro" w:cs="Times New Roman"/>
      <w:sz w:val="24"/>
      <w:szCs w:val="24"/>
      <w:lang w:val="id-ID" w:eastAsia="id-ID"/>
    </w:rPr>
  </w:style>
  <w:style w:type="paragraph" w:customStyle="1" w:styleId="Pa15">
    <w:name w:val="Pa15"/>
    <w:basedOn w:val="Normal"/>
    <w:next w:val="Normal"/>
    <w:uiPriority w:val="99"/>
    <w:qFormat/>
    <w:rsid w:val="00CC3B59"/>
    <w:pPr>
      <w:widowControl/>
      <w:adjustRightInd w:val="0"/>
      <w:spacing w:line="181" w:lineRule="atLeast"/>
    </w:pPr>
    <w:rPr>
      <w:rFonts w:ascii="Myriad Pro" w:eastAsia="Calibri" w:hAnsi="Myriad Pro" w:cs="Times New Roman"/>
      <w:sz w:val="24"/>
      <w:szCs w:val="24"/>
      <w:lang w:val="id-ID" w:eastAsia="id-ID"/>
    </w:rPr>
  </w:style>
  <w:style w:type="paragraph" w:customStyle="1" w:styleId="Pa24">
    <w:name w:val="Pa24"/>
    <w:basedOn w:val="Default"/>
    <w:next w:val="Default"/>
    <w:uiPriority w:val="99"/>
    <w:qFormat/>
    <w:rsid w:val="00CC3B59"/>
    <w:pPr>
      <w:spacing w:line="221" w:lineRule="atLeast"/>
    </w:pPr>
    <w:rPr>
      <w:rFonts w:ascii="Times" w:eastAsia="Calibri" w:hAnsi="Times" w:cs="Times"/>
      <w:color w:val="auto"/>
      <w:lang w:eastAsia="id-ID"/>
    </w:rPr>
  </w:style>
  <w:style w:type="paragraph" w:customStyle="1" w:styleId="ListParagraph3">
    <w:name w:val="List Paragraph3"/>
    <w:basedOn w:val="Normal"/>
    <w:uiPriority w:val="99"/>
    <w:qFormat/>
    <w:rsid w:val="00CC3B59"/>
    <w:pPr>
      <w:widowControl/>
      <w:autoSpaceDE/>
      <w:autoSpaceDN/>
      <w:spacing w:after="200" w:line="276" w:lineRule="auto"/>
      <w:ind w:left="720"/>
      <w:contextualSpacing/>
    </w:pPr>
    <w:rPr>
      <w:rFonts w:ascii="Calibri" w:eastAsia="Calibri" w:hAnsi="Calibri" w:cs="Times New Roman"/>
    </w:rPr>
  </w:style>
  <w:style w:type="paragraph" w:customStyle="1" w:styleId="DecimalAligned">
    <w:name w:val="Decimal Aligned"/>
    <w:basedOn w:val="Normal"/>
    <w:uiPriority w:val="40"/>
    <w:qFormat/>
    <w:rsid w:val="00CC3B59"/>
    <w:pPr>
      <w:widowControl/>
      <w:tabs>
        <w:tab w:val="decimal" w:pos="360"/>
      </w:tabs>
      <w:autoSpaceDE/>
      <w:autoSpaceDN/>
      <w:spacing w:after="200" w:line="276" w:lineRule="auto"/>
    </w:pPr>
    <w:rPr>
      <w:rFonts w:ascii="Calibri" w:eastAsia="Times New Roman" w:hAnsi="Calibri" w:cs="Times New Roman"/>
    </w:rPr>
  </w:style>
  <w:style w:type="paragraph" w:customStyle="1" w:styleId="xl67">
    <w:name w:val="xl67"/>
    <w:basedOn w:val="Normal"/>
    <w:qFormat/>
    <w:rsid w:val="00CC3B59"/>
    <w:pPr>
      <w:widowControl/>
      <w:autoSpaceDE/>
      <w:autoSpaceDN/>
      <w:spacing w:before="100" w:beforeAutospacing="1" w:after="100" w:afterAutospacing="1"/>
    </w:pPr>
    <w:rPr>
      <w:rFonts w:ascii="Arial" w:eastAsia="Times New Roman" w:hAnsi="Arial" w:cs="Arial"/>
      <w:sz w:val="20"/>
      <w:szCs w:val="20"/>
      <w:lang w:val="en-ID" w:eastAsia="en-ID"/>
    </w:rPr>
  </w:style>
  <w:style w:type="paragraph" w:customStyle="1" w:styleId="xl68">
    <w:name w:val="xl68"/>
    <w:basedOn w:val="Normal"/>
    <w:qFormat/>
    <w:rsid w:val="00CC3B59"/>
    <w:pPr>
      <w:widowControl/>
      <w:autoSpaceDE/>
      <w:autoSpaceDN/>
      <w:spacing w:before="100" w:beforeAutospacing="1" w:after="100" w:afterAutospacing="1"/>
    </w:pPr>
    <w:rPr>
      <w:rFonts w:ascii="Times New Roman" w:eastAsia="Times New Roman" w:hAnsi="Times New Roman" w:cs="Times New Roman"/>
      <w:b/>
      <w:bCs/>
      <w:sz w:val="24"/>
      <w:szCs w:val="24"/>
      <w:lang w:val="en-ID" w:eastAsia="en-ID"/>
    </w:rPr>
  </w:style>
  <w:style w:type="character" w:customStyle="1" w:styleId="EndNoteBibliographyChar">
    <w:name w:val="EndNote Bibliography Char"/>
    <w:link w:val="EndNoteBibliography"/>
    <w:locked/>
    <w:rsid w:val="00CC3B59"/>
    <w:rPr>
      <w:rFonts w:ascii="Calibri" w:eastAsia="Calibri" w:hAnsi="Calibri" w:cs="Calibri"/>
      <w:noProof/>
    </w:rPr>
  </w:style>
  <w:style w:type="paragraph" w:customStyle="1" w:styleId="EndNoteBibliography">
    <w:name w:val="EndNote Bibliography"/>
    <w:basedOn w:val="Normal"/>
    <w:link w:val="EndNoteBibliographyChar"/>
    <w:qFormat/>
    <w:rsid w:val="00CC3B59"/>
    <w:pPr>
      <w:widowControl/>
      <w:autoSpaceDE/>
      <w:autoSpaceDN/>
      <w:spacing w:after="160"/>
      <w:jc w:val="both"/>
    </w:pPr>
    <w:rPr>
      <w:rFonts w:ascii="Calibri" w:eastAsia="Calibri" w:hAnsi="Calibri" w:cs="Calibri"/>
      <w:noProof/>
    </w:rPr>
  </w:style>
  <w:style w:type="character" w:styleId="CommentReference">
    <w:name w:val="annotation reference"/>
    <w:uiPriority w:val="99"/>
    <w:semiHidden/>
    <w:unhideWhenUsed/>
    <w:rsid w:val="00CC3B59"/>
    <w:rPr>
      <w:sz w:val="16"/>
      <w:szCs w:val="16"/>
    </w:rPr>
  </w:style>
  <w:style w:type="character" w:styleId="EndnoteReference">
    <w:name w:val="endnote reference"/>
    <w:basedOn w:val="DefaultParagraphFont"/>
    <w:uiPriority w:val="99"/>
    <w:semiHidden/>
    <w:unhideWhenUsed/>
    <w:rsid w:val="00CC3B59"/>
    <w:rPr>
      <w:vertAlign w:val="superscript"/>
    </w:rPr>
  </w:style>
  <w:style w:type="character" w:styleId="PlaceholderText">
    <w:name w:val="Placeholder Text"/>
    <w:basedOn w:val="DefaultParagraphFont"/>
    <w:uiPriority w:val="99"/>
    <w:semiHidden/>
    <w:rsid w:val="00CC3B59"/>
    <w:rPr>
      <w:color w:val="808080"/>
    </w:rPr>
  </w:style>
  <w:style w:type="character" w:styleId="SubtleEmphasis">
    <w:name w:val="Subtle Emphasis"/>
    <w:uiPriority w:val="19"/>
    <w:qFormat/>
    <w:rsid w:val="00CC3B59"/>
    <w:rPr>
      <w:i/>
      <w:iCs/>
    </w:rPr>
  </w:style>
  <w:style w:type="character" w:customStyle="1" w:styleId="WW8Num1z0">
    <w:name w:val="WW8Num1z0"/>
    <w:rsid w:val="00CC3B59"/>
    <w:rPr>
      <w:b/>
      <w:bCs w:val="0"/>
    </w:rPr>
  </w:style>
  <w:style w:type="character" w:customStyle="1" w:styleId="WW8Num1z1">
    <w:name w:val="WW8Num1z1"/>
    <w:rsid w:val="00CC3B59"/>
  </w:style>
  <w:style w:type="character" w:customStyle="1" w:styleId="WW8Num1z2">
    <w:name w:val="WW8Num1z2"/>
    <w:rsid w:val="00CC3B59"/>
  </w:style>
  <w:style w:type="character" w:customStyle="1" w:styleId="WW8Num1z3">
    <w:name w:val="WW8Num1z3"/>
    <w:rsid w:val="00CC3B59"/>
  </w:style>
  <w:style w:type="character" w:customStyle="1" w:styleId="WW8Num1z4">
    <w:name w:val="WW8Num1z4"/>
    <w:rsid w:val="00CC3B59"/>
  </w:style>
  <w:style w:type="character" w:customStyle="1" w:styleId="WW8Num1z5">
    <w:name w:val="WW8Num1z5"/>
    <w:rsid w:val="00CC3B59"/>
  </w:style>
  <w:style w:type="character" w:customStyle="1" w:styleId="WW8Num1z6">
    <w:name w:val="WW8Num1z6"/>
    <w:rsid w:val="00CC3B59"/>
  </w:style>
  <w:style w:type="character" w:customStyle="1" w:styleId="WW8Num1z7">
    <w:name w:val="WW8Num1z7"/>
    <w:rsid w:val="00CC3B59"/>
  </w:style>
  <w:style w:type="character" w:customStyle="1" w:styleId="WW8Num1z8">
    <w:name w:val="WW8Num1z8"/>
    <w:rsid w:val="00CC3B59"/>
  </w:style>
  <w:style w:type="character" w:customStyle="1" w:styleId="WW8Num2z0">
    <w:name w:val="WW8Num2z0"/>
    <w:rsid w:val="00CC3B59"/>
  </w:style>
  <w:style w:type="character" w:customStyle="1" w:styleId="WW8Num2z1">
    <w:name w:val="WW8Num2z1"/>
    <w:rsid w:val="00CC3B59"/>
  </w:style>
  <w:style w:type="character" w:customStyle="1" w:styleId="WW8Num2z2">
    <w:name w:val="WW8Num2z2"/>
    <w:rsid w:val="00CC3B59"/>
  </w:style>
  <w:style w:type="character" w:customStyle="1" w:styleId="WW8Num2z3">
    <w:name w:val="WW8Num2z3"/>
    <w:rsid w:val="00CC3B59"/>
  </w:style>
  <w:style w:type="character" w:customStyle="1" w:styleId="WW8Num2z4">
    <w:name w:val="WW8Num2z4"/>
    <w:rsid w:val="00CC3B59"/>
  </w:style>
  <w:style w:type="character" w:customStyle="1" w:styleId="WW8Num2z5">
    <w:name w:val="WW8Num2z5"/>
    <w:rsid w:val="00CC3B59"/>
  </w:style>
  <w:style w:type="character" w:customStyle="1" w:styleId="WW8Num2z6">
    <w:name w:val="WW8Num2z6"/>
    <w:rsid w:val="00CC3B59"/>
  </w:style>
  <w:style w:type="character" w:customStyle="1" w:styleId="WW8Num2z7">
    <w:name w:val="WW8Num2z7"/>
    <w:rsid w:val="00CC3B59"/>
  </w:style>
  <w:style w:type="character" w:customStyle="1" w:styleId="WW8Num2z8">
    <w:name w:val="WW8Num2z8"/>
    <w:rsid w:val="00CC3B59"/>
  </w:style>
  <w:style w:type="character" w:customStyle="1" w:styleId="WW8Num3z0">
    <w:name w:val="WW8Num3z0"/>
    <w:rsid w:val="00CC3B59"/>
  </w:style>
  <w:style w:type="character" w:customStyle="1" w:styleId="WW8Num3z1">
    <w:name w:val="WW8Num3z1"/>
    <w:rsid w:val="00CC3B59"/>
  </w:style>
  <w:style w:type="character" w:customStyle="1" w:styleId="WW8Num3z2">
    <w:name w:val="WW8Num3z2"/>
    <w:rsid w:val="00CC3B59"/>
  </w:style>
  <w:style w:type="character" w:customStyle="1" w:styleId="WW8Num3z3">
    <w:name w:val="WW8Num3z3"/>
    <w:rsid w:val="00CC3B59"/>
  </w:style>
  <w:style w:type="character" w:customStyle="1" w:styleId="WW8Num3z4">
    <w:name w:val="WW8Num3z4"/>
    <w:rsid w:val="00CC3B59"/>
  </w:style>
  <w:style w:type="character" w:customStyle="1" w:styleId="WW8Num3z5">
    <w:name w:val="WW8Num3z5"/>
    <w:rsid w:val="00CC3B59"/>
  </w:style>
  <w:style w:type="character" w:customStyle="1" w:styleId="WW8Num3z6">
    <w:name w:val="WW8Num3z6"/>
    <w:rsid w:val="00CC3B59"/>
  </w:style>
  <w:style w:type="character" w:customStyle="1" w:styleId="WW8Num3z7">
    <w:name w:val="WW8Num3z7"/>
    <w:rsid w:val="00CC3B59"/>
  </w:style>
  <w:style w:type="character" w:customStyle="1" w:styleId="WW8Num3z8">
    <w:name w:val="WW8Num3z8"/>
    <w:rsid w:val="00CC3B59"/>
  </w:style>
  <w:style w:type="character" w:customStyle="1" w:styleId="WW8Num4z0">
    <w:name w:val="WW8Num4z0"/>
    <w:rsid w:val="00CC3B59"/>
    <w:rPr>
      <w:i/>
      <w:iCs w:val="0"/>
    </w:rPr>
  </w:style>
  <w:style w:type="character" w:customStyle="1" w:styleId="WW8Num4z1">
    <w:name w:val="WW8Num4z1"/>
    <w:rsid w:val="00CC3B59"/>
  </w:style>
  <w:style w:type="character" w:customStyle="1" w:styleId="WW8Num4z2">
    <w:name w:val="WW8Num4z2"/>
    <w:rsid w:val="00CC3B59"/>
  </w:style>
  <w:style w:type="character" w:customStyle="1" w:styleId="WW8Num4z3">
    <w:name w:val="WW8Num4z3"/>
    <w:rsid w:val="00CC3B59"/>
  </w:style>
  <w:style w:type="character" w:customStyle="1" w:styleId="WW8Num4z4">
    <w:name w:val="WW8Num4z4"/>
    <w:rsid w:val="00CC3B59"/>
  </w:style>
  <w:style w:type="character" w:customStyle="1" w:styleId="WW8Num4z5">
    <w:name w:val="WW8Num4z5"/>
    <w:rsid w:val="00CC3B59"/>
  </w:style>
  <w:style w:type="character" w:customStyle="1" w:styleId="WW8Num4z6">
    <w:name w:val="WW8Num4z6"/>
    <w:rsid w:val="00CC3B59"/>
  </w:style>
  <w:style w:type="character" w:customStyle="1" w:styleId="WW8Num4z7">
    <w:name w:val="WW8Num4z7"/>
    <w:rsid w:val="00CC3B59"/>
  </w:style>
  <w:style w:type="character" w:customStyle="1" w:styleId="WW8Num4z8">
    <w:name w:val="WW8Num4z8"/>
    <w:rsid w:val="00CC3B59"/>
  </w:style>
  <w:style w:type="character" w:customStyle="1" w:styleId="WW8Num5z0">
    <w:name w:val="WW8Num5z0"/>
    <w:rsid w:val="00CC3B59"/>
  </w:style>
  <w:style w:type="character" w:customStyle="1" w:styleId="WW8Num5z1">
    <w:name w:val="WW8Num5z1"/>
    <w:rsid w:val="00CC3B59"/>
  </w:style>
  <w:style w:type="character" w:customStyle="1" w:styleId="WW8Num5z2">
    <w:name w:val="WW8Num5z2"/>
    <w:rsid w:val="00CC3B59"/>
  </w:style>
  <w:style w:type="character" w:customStyle="1" w:styleId="WW8Num5z3">
    <w:name w:val="WW8Num5z3"/>
    <w:rsid w:val="00CC3B59"/>
  </w:style>
  <w:style w:type="character" w:customStyle="1" w:styleId="WW8Num5z4">
    <w:name w:val="WW8Num5z4"/>
    <w:rsid w:val="00CC3B59"/>
  </w:style>
  <w:style w:type="character" w:customStyle="1" w:styleId="WW8Num5z5">
    <w:name w:val="WW8Num5z5"/>
    <w:rsid w:val="00CC3B59"/>
  </w:style>
  <w:style w:type="character" w:customStyle="1" w:styleId="WW8Num5z6">
    <w:name w:val="WW8Num5z6"/>
    <w:rsid w:val="00CC3B59"/>
  </w:style>
  <w:style w:type="character" w:customStyle="1" w:styleId="WW8Num5z7">
    <w:name w:val="WW8Num5z7"/>
    <w:rsid w:val="00CC3B59"/>
  </w:style>
  <w:style w:type="character" w:customStyle="1" w:styleId="WW8Num5z8">
    <w:name w:val="WW8Num5z8"/>
    <w:rsid w:val="00CC3B59"/>
  </w:style>
  <w:style w:type="character" w:customStyle="1" w:styleId="FootnoteCharacters">
    <w:name w:val="Footnote Characters"/>
    <w:rsid w:val="00CC3B59"/>
    <w:rPr>
      <w:vertAlign w:val="superscript"/>
    </w:rPr>
  </w:style>
  <w:style w:type="character" w:customStyle="1" w:styleId="WW8Num21z0">
    <w:name w:val="WW8Num21z0"/>
    <w:rsid w:val="00CC3B59"/>
    <w:rPr>
      <w:rFonts w:ascii="Symbol" w:hAnsi="Symbol" w:cs="Times New Roman" w:hint="default"/>
      <w:sz w:val="20"/>
      <w:szCs w:val="16"/>
    </w:rPr>
  </w:style>
  <w:style w:type="character" w:customStyle="1" w:styleId="WW8Num21z1">
    <w:name w:val="WW8Num21z1"/>
    <w:rsid w:val="00CC3B59"/>
    <w:rPr>
      <w:rFonts w:ascii="Symbol" w:eastAsia="SimSun" w:hAnsi="Symbol" w:hint="default"/>
      <w:sz w:val="16"/>
      <w:szCs w:val="24"/>
    </w:rPr>
  </w:style>
  <w:style w:type="character" w:customStyle="1" w:styleId="markedcontent">
    <w:name w:val="markedcontent"/>
    <w:basedOn w:val="DefaultParagraphFont"/>
    <w:rsid w:val="00CC3B59"/>
  </w:style>
  <w:style w:type="character" w:customStyle="1" w:styleId="y2iqfc">
    <w:name w:val="y2iqfc"/>
    <w:basedOn w:val="DefaultParagraphFont"/>
    <w:rsid w:val="00CC3B59"/>
  </w:style>
  <w:style w:type="character" w:customStyle="1" w:styleId="BodyTextChar1">
    <w:name w:val="Body Text Char1"/>
    <w:basedOn w:val="DefaultParagraphFont"/>
    <w:uiPriority w:val="99"/>
    <w:semiHidden/>
    <w:rsid w:val="00CC3B59"/>
    <w:rPr>
      <w:kern w:val="0"/>
      <w:lang w:val="en-US"/>
      <w14:ligatures w14:val="none"/>
    </w:rPr>
  </w:style>
  <w:style w:type="character" w:customStyle="1" w:styleId="tgc">
    <w:name w:val="_tgc"/>
    <w:basedOn w:val="DefaultParagraphFont"/>
    <w:rsid w:val="00CC3B59"/>
  </w:style>
  <w:style w:type="character" w:customStyle="1" w:styleId="meta">
    <w:name w:val="meta"/>
    <w:basedOn w:val="DefaultParagraphFont"/>
    <w:rsid w:val="00CC3B59"/>
  </w:style>
  <w:style w:type="character" w:customStyle="1" w:styleId="A1">
    <w:name w:val="A1"/>
    <w:uiPriority w:val="99"/>
    <w:rsid w:val="00CC3B59"/>
    <w:rPr>
      <w:b/>
      <w:bCs/>
      <w:color w:val="000000"/>
      <w:sz w:val="30"/>
      <w:szCs w:val="30"/>
    </w:rPr>
  </w:style>
  <w:style w:type="character" w:customStyle="1" w:styleId="title-text">
    <w:name w:val="title-text"/>
    <w:basedOn w:val="DefaultParagraphFont"/>
    <w:rsid w:val="00CC3B59"/>
  </w:style>
  <w:style w:type="character" w:customStyle="1" w:styleId="text">
    <w:name w:val="text"/>
    <w:basedOn w:val="DefaultParagraphFont"/>
    <w:rsid w:val="00CC3B59"/>
  </w:style>
  <w:style w:type="character" w:customStyle="1" w:styleId="sr-only">
    <w:name w:val="sr-only"/>
    <w:basedOn w:val="DefaultParagraphFont"/>
    <w:rsid w:val="00CC3B59"/>
  </w:style>
  <w:style w:type="character" w:customStyle="1" w:styleId="size-xl">
    <w:name w:val="size-xl"/>
    <w:basedOn w:val="DefaultParagraphFont"/>
    <w:rsid w:val="00CC3B59"/>
  </w:style>
  <w:style w:type="character" w:customStyle="1" w:styleId="size-m">
    <w:name w:val="size-m"/>
    <w:basedOn w:val="DefaultParagraphFont"/>
    <w:rsid w:val="00CC3B59"/>
  </w:style>
  <w:style w:type="character" w:customStyle="1" w:styleId="tlid-translation">
    <w:name w:val="tlid-translation"/>
    <w:rsid w:val="00CC3B59"/>
  </w:style>
  <w:style w:type="character" w:customStyle="1" w:styleId="a">
    <w:name w:val="a"/>
    <w:rsid w:val="00CC3B59"/>
  </w:style>
  <w:style w:type="character" w:customStyle="1" w:styleId="ez-toc-section">
    <w:name w:val="ez-toc-section"/>
    <w:rsid w:val="00CC3B59"/>
  </w:style>
  <w:style w:type="character" w:customStyle="1" w:styleId="a0">
    <w:name w:val="_"/>
    <w:rsid w:val="00CC3B59"/>
  </w:style>
  <w:style w:type="character" w:customStyle="1" w:styleId="ff4">
    <w:name w:val="ff4"/>
    <w:rsid w:val="00CC3B59"/>
  </w:style>
  <w:style w:type="character" w:customStyle="1" w:styleId="ws56">
    <w:name w:val="ws56"/>
    <w:rsid w:val="00CC3B59"/>
  </w:style>
  <w:style w:type="character" w:customStyle="1" w:styleId="ff3">
    <w:name w:val="ff3"/>
    <w:rsid w:val="00CC3B59"/>
  </w:style>
  <w:style w:type="character" w:customStyle="1" w:styleId="ff1">
    <w:name w:val="ff1"/>
    <w:rsid w:val="00CC3B59"/>
  </w:style>
  <w:style w:type="character" w:customStyle="1" w:styleId="ff7">
    <w:name w:val="ff7"/>
    <w:rsid w:val="00CC3B59"/>
  </w:style>
  <w:style w:type="character" w:customStyle="1" w:styleId="ff9">
    <w:name w:val="ff9"/>
    <w:rsid w:val="00CC3B59"/>
  </w:style>
  <w:style w:type="character" w:customStyle="1" w:styleId="ws1">
    <w:name w:val="ws1"/>
    <w:rsid w:val="00CC3B59"/>
  </w:style>
  <w:style w:type="character" w:customStyle="1" w:styleId="l8">
    <w:name w:val="l8"/>
    <w:rsid w:val="00CC3B59"/>
  </w:style>
  <w:style w:type="character" w:customStyle="1" w:styleId="l9">
    <w:name w:val="l9"/>
    <w:rsid w:val="00CC3B59"/>
  </w:style>
  <w:style w:type="character" w:customStyle="1" w:styleId="l10">
    <w:name w:val="l10"/>
    <w:rsid w:val="00CC3B59"/>
  </w:style>
  <w:style w:type="character" w:customStyle="1" w:styleId="l6">
    <w:name w:val="l6"/>
    <w:rsid w:val="00CC3B59"/>
  </w:style>
  <w:style w:type="character" w:customStyle="1" w:styleId="l11">
    <w:name w:val="l11"/>
    <w:rsid w:val="00CC3B59"/>
  </w:style>
  <w:style w:type="character" w:customStyle="1" w:styleId="l7">
    <w:name w:val="l7"/>
    <w:rsid w:val="00CC3B59"/>
  </w:style>
  <w:style w:type="character" w:customStyle="1" w:styleId="l12">
    <w:name w:val="l12"/>
    <w:rsid w:val="00CC3B59"/>
  </w:style>
  <w:style w:type="character" w:customStyle="1" w:styleId="UnresolvedMention1">
    <w:name w:val="Unresolved Mention1"/>
    <w:basedOn w:val="DefaultParagraphFont"/>
    <w:uiPriority w:val="99"/>
    <w:semiHidden/>
    <w:rsid w:val="00CC3B59"/>
    <w:rPr>
      <w:color w:val="605E5C"/>
      <w:shd w:val="clear" w:color="auto" w:fill="E1DFDD"/>
    </w:rPr>
  </w:style>
  <w:style w:type="table" w:styleId="LightShading-Accent1">
    <w:name w:val="Light Shading Accent 1"/>
    <w:basedOn w:val="TableNormal"/>
    <w:uiPriority w:val="60"/>
    <w:unhideWhenUsed/>
    <w:rsid w:val="00CC3B59"/>
    <w:pPr>
      <w:widowControl/>
      <w:autoSpaceDE/>
      <w:autoSpaceDN/>
    </w:pPr>
    <w:rPr>
      <w:rFonts w:ascii="Calibri" w:eastAsia="Times New Roman" w:hAnsi="Calibri" w:cs="Times New Roman"/>
      <w:color w:val="2F5496"/>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PlainTable21">
    <w:name w:val="Plain Table 21"/>
    <w:basedOn w:val="TableNormal"/>
    <w:uiPriority w:val="42"/>
    <w:rsid w:val="00CC3B59"/>
    <w:pPr>
      <w:widowControl/>
      <w:autoSpaceDE/>
      <w:autoSpaceDN/>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uiPriority w:val="39"/>
    <w:rsid w:val="00CC3B59"/>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CC3B59"/>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CC3B59"/>
    <w:pPr>
      <w:numPr>
        <w:numId w:val="37"/>
      </w:numPr>
    </w:pPr>
  </w:style>
  <w:style w:type="character" w:styleId="UnresolvedMention">
    <w:name w:val="Unresolved Mention"/>
    <w:basedOn w:val="DefaultParagraphFont"/>
    <w:uiPriority w:val="99"/>
    <w:semiHidden/>
    <w:unhideWhenUsed/>
    <w:rsid w:val="00CC3B59"/>
    <w:rPr>
      <w:color w:val="605E5C"/>
      <w:shd w:val="clear" w:color="auto" w:fill="E1DFDD"/>
    </w:rPr>
  </w:style>
  <w:style w:type="character" w:styleId="Emphasis">
    <w:name w:val="Emphasis"/>
    <w:uiPriority w:val="20"/>
    <w:qFormat/>
    <w:rsid w:val="00F47BE7"/>
    <w:rPr>
      <w:i/>
      <w:iCs/>
    </w:rPr>
  </w:style>
  <w:style w:type="character" w:styleId="LineNumber">
    <w:name w:val="line number"/>
    <w:basedOn w:val="DefaultParagraphFont"/>
    <w:uiPriority w:val="99"/>
    <w:semiHidden/>
    <w:unhideWhenUsed/>
    <w:rsid w:val="00F47BE7"/>
  </w:style>
  <w:style w:type="character" w:styleId="Strong">
    <w:name w:val="Strong"/>
    <w:basedOn w:val="DefaultParagraphFont"/>
    <w:uiPriority w:val="22"/>
    <w:qFormat/>
    <w:rsid w:val="00F47BE7"/>
    <w:rPr>
      <w:b/>
      <w:bCs/>
    </w:rPr>
  </w:style>
  <w:style w:type="character" w:styleId="FootnoteReference">
    <w:name w:val="footnote reference"/>
    <w:basedOn w:val="DefaultParagraphFont"/>
    <w:uiPriority w:val="99"/>
    <w:semiHidden/>
    <w:unhideWhenUsed/>
    <w:rsid w:val="00F47BE7"/>
  </w:style>
  <w:style w:type="character" w:styleId="HTMLCite">
    <w:name w:val="HTML Cite"/>
    <w:uiPriority w:val="99"/>
    <w:semiHidden/>
    <w:unhideWhenUsed/>
    <w:rsid w:val="00F47BE7"/>
    <w:rPr>
      <w:i/>
      <w:iCs/>
    </w:rPr>
  </w:style>
  <w:style w:type="character" w:styleId="PageNumber">
    <w:name w:val="page number"/>
    <w:basedOn w:val="DefaultParagraphFont"/>
    <w:uiPriority w:val="99"/>
    <w:semiHidden/>
    <w:unhideWhenUsed/>
    <w:rsid w:val="00F47BE7"/>
  </w:style>
  <w:style w:type="paragraph" w:styleId="Bibliography">
    <w:name w:val="Bibliography"/>
    <w:basedOn w:val="Normal"/>
    <w:next w:val="Normal"/>
    <w:uiPriority w:val="37"/>
    <w:unhideWhenUsed/>
    <w:rsid w:val="00F47BE7"/>
    <w:pPr>
      <w:widowControl/>
      <w:autoSpaceDE/>
      <w:autoSpaceDN/>
      <w:spacing w:after="160" w:line="259" w:lineRule="auto"/>
    </w:pPr>
    <w:rPr>
      <w:rFonts w:asciiTheme="minorHAnsi" w:eastAsiaTheme="minorHAnsi" w:hAnsiTheme="minorHAnsi" w:cstheme="minorBidi"/>
    </w:rPr>
  </w:style>
  <w:style w:type="paragraph" w:customStyle="1" w:styleId="xl69">
    <w:name w:val="xl69"/>
    <w:basedOn w:val="Normal"/>
    <w:rsid w:val="00F47BE7"/>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customStyle="1" w:styleId="xl71">
    <w:name w:val="xl71"/>
    <w:basedOn w:val="Normal"/>
    <w:rsid w:val="00F47BE7"/>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customStyle="1" w:styleId="xl72">
    <w:name w:val="xl72"/>
    <w:basedOn w:val="Normal"/>
    <w:rsid w:val="00F47BE7"/>
    <w:pPr>
      <w:widowControl/>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sz w:val="24"/>
      <w:szCs w:val="24"/>
      <w:lang w:val="en-ID" w:eastAsia="en-ID"/>
    </w:rPr>
  </w:style>
  <w:style w:type="paragraph" w:customStyle="1" w:styleId="xl73">
    <w:name w:val="xl73"/>
    <w:basedOn w:val="Normal"/>
    <w:rsid w:val="00F47BE7"/>
    <w:pPr>
      <w:widowControl/>
      <w:autoSpaceDE/>
      <w:autoSpaceDN/>
      <w:spacing w:before="100" w:beforeAutospacing="1" w:after="100" w:afterAutospacing="1"/>
      <w:jc w:val="right"/>
    </w:pPr>
    <w:rPr>
      <w:rFonts w:ascii="Times New Roman" w:eastAsia="Times New Roman" w:hAnsi="Times New Roman" w:cs="Times New Roman"/>
      <w:sz w:val="24"/>
      <w:szCs w:val="24"/>
      <w:lang w:val="en-ID" w:eastAsia="en-ID"/>
    </w:rPr>
  </w:style>
  <w:style w:type="paragraph" w:customStyle="1" w:styleId="font5">
    <w:name w:val="font5"/>
    <w:basedOn w:val="Normal"/>
    <w:rsid w:val="00F47BE7"/>
    <w:pPr>
      <w:widowControl/>
      <w:autoSpaceDE/>
      <w:autoSpaceDN/>
      <w:spacing w:before="100" w:beforeAutospacing="1" w:after="100" w:afterAutospacing="1"/>
    </w:pPr>
    <w:rPr>
      <w:rFonts w:ascii="Times New Roman" w:eastAsia="Times New Roman" w:hAnsi="Times New Roman" w:cs="Times New Roman"/>
      <w:color w:val="000000"/>
      <w:sz w:val="20"/>
      <w:szCs w:val="20"/>
      <w:lang w:val="en-ID" w:eastAsia="en-ID"/>
    </w:rPr>
  </w:style>
  <w:style w:type="paragraph" w:customStyle="1" w:styleId="xl74">
    <w:name w:val="xl74"/>
    <w:basedOn w:val="Normal"/>
    <w:rsid w:val="00F47BE7"/>
    <w:pPr>
      <w:widowControl/>
      <w:autoSpaceDE/>
      <w:autoSpaceDN/>
      <w:spacing w:before="100" w:beforeAutospacing="1" w:after="100" w:afterAutospacing="1"/>
    </w:pPr>
    <w:rPr>
      <w:rFonts w:ascii="Times New Roman" w:eastAsia="Times New Roman" w:hAnsi="Times New Roman" w:cs="Times New Roman"/>
      <w:b/>
      <w:bCs/>
      <w:sz w:val="24"/>
      <w:szCs w:val="24"/>
      <w:lang w:val="en-ID" w:eastAsia="en-ID"/>
    </w:rPr>
  </w:style>
  <w:style w:type="paragraph" w:customStyle="1" w:styleId="xl75">
    <w:name w:val="xl75"/>
    <w:basedOn w:val="Normal"/>
    <w:rsid w:val="00F47BE7"/>
    <w:pPr>
      <w:widowControl/>
      <w:autoSpaceDE/>
      <w:autoSpaceDN/>
      <w:spacing w:before="100" w:beforeAutospacing="1" w:after="100" w:afterAutospacing="1"/>
      <w:jc w:val="both"/>
      <w:textAlignment w:val="center"/>
    </w:pPr>
    <w:rPr>
      <w:rFonts w:ascii="Times New Roman" w:eastAsia="Times New Roman" w:hAnsi="Times New Roman" w:cs="Times New Roman"/>
      <w:sz w:val="24"/>
      <w:szCs w:val="24"/>
      <w:lang w:val="en-ID" w:eastAsia="en-ID"/>
    </w:rPr>
  </w:style>
  <w:style w:type="paragraph" w:customStyle="1" w:styleId="xl76">
    <w:name w:val="xl76"/>
    <w:basedOn w:val="Normal"/>
    <w:rsid w:val="00F47BE7"/>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customStyle="1" w:styleId="xl70">
    <w:name w:val="xl70"/>
    <w:basedOn w:val="Normal"/>
    <w:rsid w:val="00F47BE7"/>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customStyle="1" w:styleId="xl77">
    <w:name w:val="xl77"/>
    <w:basedOn w:val="Normal"/>
    <w:rsid w:val="00F47BE7"/>
    <w:pPr>
      <w:widowControl/>
      <w:shd w:val="clear" w:color="000000" w:fill="FFC000"/>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styleId="Title">
    <w:name w:val="Title"/>
    <w:basedOn w:val="Normal"/>
    <w:link w:val="TitleChar"/>
    <w:uiPriority w:val="10"/>
    <w:qFormat/>
    <w:rsid w:val="00A77C55"/>
    <w:pPr>
      <w:ind w:left="1523" w:right="133"/>
      <w:jc w:val="both"/>
    </w:pPr>
    <w:rPr>
      <w:rFonts w:ascii="Times New Roman" w:eastAsia="Times New Roman" w:hAnsi="Times New Roman" w:cs="Times New Roman"/>
      <w:b/>
      <w:bCs/>
      <w:sz w:val="28"/>
      <w:szCs w:val="28"/>
    </w:rPr>
  </w:style>
  <w:style w:type="character" w:customStyle="1" w:styleId="TitleChar">
    <w:name w:val="Title Char"/>
    <w:basedOn w:val="DefaultParagraphFont"/>
    <w:link w:val="Title"/>
    <w:uiPriority w:val="10"/>
    <w:rsid w:val="00A77C55"/>
    <w:rPr>
      <w:rFonts w:ascii="Times New Roman" w:eastAsia="Times New Roman" w:hAnsi="Times New Roman" w:cs="Times New Roman"/>
      <w:b/>
      <w:bCs/>
      <w:sz w:val="28"/>
      <w:szCs w:val="28"/>
    </w:rPr>
  </w:style>
  <w:style w:type="table" w:customStyle="1" w:styleId="TableGrid0">
    <w:name w:val="TableGrid"/>
    <w:rsid w:val="00A77C55"/>
    <w:pPr>
      <w:widowControl/>
      <w:autoSpaceDE/>
      <w:autoSpaceDN/>
    </w:pPr>
    <w:rPr>
      <w:rFonts w:eastAsiaTheme="minorEastAsia"/>
      <w:lang w:val="en-ID" w:eastAsia="en-ID"/>
    </w:rPr>
    <w:tblPr>
      <w:tblCellMar>
        <w:top w:w="0" w:type="dxa"/>
        <w:left w:w="0" w:type="dxa"/>
        <w:bottom w:w="0" w:type="dxa"/>
        <w:right w:w="0" w:type="dxa"/>
      </w:tblCellMar>
    </w:tblPr>
  </w:style>
  <w:style w:type="character" w:customStyle="1" w:styleId="Heading6Char">
    <w:name w:val="Heading 6 Char"/>
    <w:basedOn w:val="DefaultParagraphFont"/>
    <w:link w:val="Heading6"/>
    <w:uiPriority w:val="9"/>
    <w:semiHidden/>
    <w:rsid w:val="00D17392"/>
    <w:rPr>
      <w:rFonts w:ascii="Times New Roman" w:eastAsia="Times New Roman" w:hAnsi="Times New Roman" w:cs="Times New Roman"/>
      <w:b/>
      <w:sz w:val="20"/>
      <w:szCs w:val="20"/>
      <w:lang w:val="id-ID"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ijins.umsida.ac.id/index.php/ijins/indexingservices" TargetMode="External"/><Relationship Id="rId26" Type="http://schemas.openxmlformats.org/officeDocument/2006/relationships/image" Target="media/image6.jpeg"/><Relationship Id="rId39" Type="http://schemas.openxmlformats.org/officeDocument/2006/relationships/hyperlink" Target="mailto:rifdahabadiyah@umsida.ac.id" TargetMode="External"/><Relationship Id="rId21" Type="http://schemas.openxmlformats.org/officeDocument/2006/relationships/image" Target="media/image2.jpeg"/><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hyperlink" Target="https://doi.org/10.21070/ijins.v26i1.1786" TargetMode="External"/><Relationship Id="rId2" Type="http://schemas.openxmlformats.org/officeDocument/2006/relationships/styles" Target="styles.xml"/><Relationship Id="rId16" Type="http://schemas.openxmlformats.org/officeDocument/2006/relationships/hyperlink" Target="http://creativecommons.org/licences/by/4.0/legalcode" TargetMode="External"/><Relationship Id="rId20" Type="http://schemas.openxmlformats.org/officeDocument/2006/relationships/hyperlink" Target="https://crossmark.crossref.org/dialog/?doi=10.21070/ijins.v26i1.1786&amp;domain=pdf&amp;date_stamp=2025-01-18" TargetMode="External"/><Relationship Id="rId29" Type="http://schemas.openxmlformats.org/officeDocument/2006/relationships/hyperlink" Target="https://www.scilit.net/articles/search?q=10.21070/ijins.v26i1.1786"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www.lens.org/lens/search/scholar/list?q=citation_id%3A10.21070/ijins.v26i1.1786&amp;p=0&amp;n=10&amp;s=_score&amp;d=%2B&amp;f=false&amp;e=false&amp;l=en&amp;authorField=author&amp;dateFilterField=publishedYear&amp;orderBy=%2B_score&amp;presentation=false&amp;stemmed=true&amp;useAuthorId=false" TargetMode="External"/><Relationship Id="rId32" Type="http://schemas.openxmlformats.org/officeDocument/2006/relationships/image" Target="media/image8.png"/><Relationship Id="rId37" Type="http://schemas.openxmlformats.org/officeDocument/2006/relationships/hyperlink" Target="https://www.mendeley.com/import/?doi=10.21070/ijins.v26i1.1786" TargetMode="External"/><Relationship Id="rId40" Type="http://schemas.openxmlformats.org/officeDocument/2006/relationships/hyperlink" Target="mailto:rifdahabadiyah@umsida.ac.id"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image" Target="media/image5.jpeg"/><Relationship Id="rId36"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hyperlink" Target="https://ijins.umsida.ac.id/index.php/ijins/about/submissions" TargetMode="External"/><Relationship Id="rId31" Type="http://schemas.openxmlformats.org/officeDocument/2006/relationships/hyperlink" Target="https://scite.ai/search?q=%2210.21070/ijins.v26i1.1786%22"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app.dimensions.ai/discover/publication?search_mode=content&amp;search_text=10.21070/ijins.v26i1.1786&amp;search_type=kws&amp;search_field=doi" TargetMode="External"/><Relationship Id="rId27" Type="http://schemas.openxmlformats.org/officeDocument/2006/relationships/hyperlink" Target="https://www.semanticscholar.org/search?q=Market%20Focus%2C%20New%20Products%2C%20and%20Entrepreneurship%20Improve%20UMKM%20Performance%20in%20Gempol%3A%20Fokus%20Pasar%2C%20Produk%20Baru%2C%20dan%20Kewirausahaan%20Meningkatkan%20Kinerja%20UMKM%20di%20Gempol&amp;sort=relevance" TargetMode="External"/><Relationship Id="rId30" Type="http://schemas.openxmlformats.org/officeDocument/2006/relationships/image" Target="media/image7.jpeg"/><Relationship Id="rId35" Type="http://schemas.openxmlformats.org/officeDocument/2006/relationships/hyperlink" Target="http://www.wizdom.ai/publication/10.21070/ijins.v26i1.1786" TargetMode="Externa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ijins.umsida.ac.id/index.php/ijins/about/editorialTeam" TargetMode="External"/><Relationship Id="rId25" Type="http://schemas.openxmlformats.org/officeDocument/2006/relationships/image" Target="media/image4.jpeg"/><Relationship Id="rId33" Type="http://schemas.openxmlformats.org/officeDocument/2006/relationships/hyperlink" Target="https://scholar.google.co.id/scholar?q=10.21070/ijins.v26i1.1786&amp;hl=id" TargetMode="External"/><Relationship Id="rId38" Type="http://schemas.openxmlformats.org/officeDocument/2006/relationships/image" Target="media/image11.png"/></Relationships>
</file>

<file path=word/_rels/footer2.xml.rels><?xml version="1.0" encoding="UTF-8" standalone="yes"?>
<Relationships xmlns="http://schemas.openxmlformats.org/package/2006/relationships"><Relationship Id="rId3" Type="http://schemas.openxmlformats.org/officeDocument/2006/relationships/hyperlink" Target="https://umsida.ac.id/" TargetMode="External"/><Relationship Id="rId2" Type="http://schemas.openxmlformats.org/officeDocument/2006/relationships/hyperlink" Target="https://doi.org/10.21070/ijins" TargetMode="External"/><Relationship Id="rId1" Type="http://schemas.openxmlformats.org/officeDocument/2006/relationships/hyperlink" Target="https://portal.issn.org/resource/ISSN/2598-9936" TargetMode="External"/><Relationship Id="rId6" Type="http://schemas.openxmlformats.org/officeDocument/2006/relationships/hyperlink" Target="https://umsida.ac.id/" TargetMode="External"/><Relationship Id="rId5" Type="http://schemas.openxmlformats.org/officeDocument/2006/relationships/hyperlink" Target="https://doi.org/10.21070/ijins" TargetMode="External"/><Relationship Id="rId4" Type="http://schemas.openxmlformats.org/officeDocument/2006/relationships/hyperlink" Target="https://portal.issn.org/resource/ISSN/2598-99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5545</Words>
  <Characters>31611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Market Focus, New Products, and Entrepreneurship Improve UMKM Performance in Gempol: Fokus Pasar, Produk Baru, dan Kewirausahaan Meningkatkan Kinerja UMKM di Gempol</vt:lpstr>
    </vt:vector>
  </TitlesOfParts>
  <Company/>
  <LinksUpToDate>false</LinksUpToDate>
  <CharactersWithSpaces>37082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Focus, New Products, and Entrepreneurship Improve UMKM Performance in Gempol: Fokus Pasar, Produk Baru, dan Kewirausahaan Meningkatkan Kinerja UMKM di Gempol</dc:title>
  <dc:creator>Fatimatuh Zahro, Dewi Komala Sari</dc:creator>
  <cp:lastModifiedBy>w</cp:lastModifiedBy>
  <cp:revision>2</cp:revision>
  <dcterms:created xsi:type="dcterms:W3CDTF">2025-10-27T13:28:00Z</dcterms:created>
  <dcterms:modified xsi:type="dcterms:W3CDTF">2025-10-27T13:28:00Z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2025-10-14T00:00:00Z</vt:filetime>
  </property>
  <property fmtid="{D5CDD505-2E9C-101B-9397-08002B2CF9AE}" pid="3" name="Creator">
    <vt:lpwstr>TCPDF</vt:lpwstr>
  </property>
  <property fmtid="{D5CDD505-2E9C-101B-9397-08002B2CF9AE}" pid="4" name="LastSaved">
    <vt:filetime>2025-10-24T00:00:00Z</vt:filetime>
  </property>
  <property fmtid="{D5CDD505-2E9C-101B-9397-08002B2CF9AE}" pid="5" name="Producer">
    <vt:lpwstr>TCPDF 6.4.2 (http://www.tcpdf.org)</vt:lpwstr>
  </property>
</Properties>
</file>