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5CCAA" w14:textId="77777777" w:rsidR="009B47BA"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4D556314" wp14:editId="5FC6CF0E">
                <wp:simplePos x="0" y="0"/>
                <wp:positionH relativeFrom="page">
                  <wp:posOffset>536380</wp:posOffset>
                </wp:positionH>
                <wp:positionV relativeFrom="page">
                  <wp:posOffset>968380</wp:posOffset>
                </wp:positionV>
                <wp:extent cx="6751955" cy="8827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955" cy="8827770"/>
                          <a:chOff x="0" y="0"/>
                          <a:chExt cx="6751955" cy="8827770"/>
                        </a:xfrm>
                      </wpg:grpSpPr>
                      <pic:pic xmlns:pic="http://schemas.openxmlformats.org/drawingml/2006/picture">
                        <pic:nvPicPr>
                          <pic:cNvPr id="4" name="Image 4">
                            <a:hlinkClick r:id="rId7"/>
                          </pic:cNvPr>
                          <pic:cNvPicPr/>
                        </pic:nvPicPr>
                        <pic:blipFill>
                          <a:blip r:embed="rId8" cstate="print"/>
                          <a:stretch>
                            <a:fillRect/>
                          </a:stretch>
                        </pic:blipFill>
                        <pic:spPr>
                          <a:xfrm>
                            <a:off x="3619" y="3619"/>
                            <a:ext cx="6744708" cy="8820002"/>
                          </a:xfrm>
                          <a:prstGeom prst="rect">
                            <a:avLst/>
                          </a:prstGeom>
                        </pic:spPr>
                      </pic:pic>
                      <wps:wsp>
                        <wps:cNvPr id="5" name="Graphic 5">
                          <a:hlinkClick r:id="rId7"/>
                        </wps:cNvPr>
                        <wps:cNvSpPr/>
                        <wps:spPr>
                          <a:xfrm>
                            <a:off x="3619" y="3619"/>
                            <a:ext cx="6744970" cy="8820150"/>
                          </a:xfrm>
                          <a:custGeom>
                            <a:avLst/>
                            <a:gdLst/>
                            <a:ahLst/>
                            <a:cxnLst/>
                            <a:rect l="l" t="t" r="r" b="b"/>
                            <a:pathLst>
                              <a:path w="6744970" h="8820150">
                                <a:moveTo>
                                  <a:pt x="0" y="0"/>
                                </a:moveTo>
                                <a:lnTo>
                                  <a:pt x="6744708" y="0"/>
                                </a:lnTo>
                                <a:lnTo>
                                  <a:pt x="6744708" y="8820002"/>
                                </a:lnTo>
                                <a:lnTo>
                                  <a:pt x="0" y="8820002"/>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8E74DB" id="Group 3" o:spid="_x0000_s1026" style="position:absolute;margin-left:42.25pt;margin-top:76.25pt;width:531.65pt;height:695.1pt;z-index:15728640;mso-wrap-distance-left:0;mso-wrap-distance-right:0;mso-position-horizontal-relative:page;mso-position-vertical-relative:page" coordsize="67519,8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https://doi.org/10.21070/ijins.v26i1.1786" style="position:absolute;left:36;top:36;width:67447;height: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" o:button="t">
                  <v:fill o:detectmouseclick="t"/>
                  <v:imagedata r:id="rId9" o:title=""/>
                </v:shape>
                <v:shape id="Graphic 5" o:spid="_x0000_s1028" href="https://doi.org/10.21070/ijins.v26i1.1786" style="position:absolute;left:36;top:36;width:67449;height:88201;visibility:visible;mso-wrap-style:square;v-text-anchor:top" coordsize="6744970,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" o:button="t" path="m,l6744708,r,8820002l,8820002,,xe" filled="f" strokeweight=".20106mm">
                  <v:fill o:detectmouseclick="t"/>
                  <v:path arrowok="t"/>
                </v:shape>
                <w10:wrap anchorx="page" anchory="page"/>
              </v:group>
            </w:pict>
          </mc:Fallback>
        </mc:AlternateContent>
      </w:r>
      <w:bookmarkStart w:id="0" w:name="Journal_Cover"/>
      <w:bookmarkStart w:id="1" w:name="_bookmark0"/>
      <w:bookmarkEnd w:id="0"/>
      <w:bookmarkEnd w:id="1"/>
    </w:p>
    <w:p w14:paraId="39F9773D" w14:textId="77777777" w:rsidR="009B47BA" w:rsidRDefault="009B47BA">
      <w:pPr>
        <w:pStyle w:val="BodyText"/>
        <w:rPr>
          <w:rFonts w:ascii="Times New Roman"/>
          <w:sz w:val="17"/>
        </w:rPr>
        <w:sectPr w:rsidR="009B47BA">
          <w:headerReference w:type="default" r:id="rId10"/>
          <w:footerReference w:type="default" r:id="rId11"/>
          <w:type w:val="continuous"/>
          <w:pgSz w:w="11910" w:h="16840"/>
          <w:pgMar w:top="1440" w:right="708" w:bottom="1120" w:left="708" w:header="402" w:footer="922" w:gutter="0"/>
          <w:pgNumType w:start="1"/>
          <w:cols w:space="720"/>
        </w:sectPr>
      </w:pPr>
    </w:p>
    <w:p w14:paraId="32604510" w14:textId="77777777" w:rsidR="009B47BA" w:rsidRDefault="00000000">
      <w:pPr>
        <w:pStyle w:val="Heading1"/>
      </w:pPr>
      <w:bookmarkStart w:id="2" w:name="INDEX"/>
      <w:bookmarkEnd w:id="2"/>
      <w:r>
        <w:lastRenderedPageBreak/>
        <w:t xml:space="preserve">Table Of </w:t>
      </w:r>
      <w:r>
        <w:rPr>
          <w:spacing w:val="-2"/>
        </w:rPr>
        <w:t>Contents</w:t>
      </w:r>
    </w:p>
    <w:sdt>
      <w:sdtPr>
        <w:id w:val="-2083062758"/>
        <w:docPartObj>
          <w:docPartGallery w:val="Table of Contents"/>
          <w:docPartUnique/>
        </w:docPartObj>
      </w:sdtPr>
      <w:sdtContent>
        <w:p w14:paraId="324651DA" w14:textId="77777777" w:rsidR="009B47BA" w:rsidRDefault="009B47BA">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4EBEE645" w14:textId="77777777" w:rsidR="009B47BA" w:rsidRDefault="009B47BA">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0C94C940" w14:textId="77777777" w:rsidR="009B47BA" w:rsidRDefault="009B47BA">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94A1B" w14:textId="77777777" w:rsidR="009B47BA" w:rsidRDefault="009B47BA">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709CCDF0" w14:textId="77777777" w:rsidR="009B47BA" w:rsidRDefault="009B47BA">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4A95721D" w14:textId="77777777" w:rsidR="009B47BA" w:rsidRDefault="009B47BA">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62479B2C" w14:textId="77777777" w:rsidR="009B47BA" w:rsidRDefault="009B47BA">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7018E29D" w14:textId="77777777" w:rsidR="009B47BA" w:rsidRDefault="009B47BA">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05BA9601" w14:textId="77777777" w:rsidR="009B47BA" w:rsidRDefault="009B47BA">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19464E" w14:textId="77777777" w:rsidR="009B47BA" w:rsidRDefault="009B47BA">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7EAB0309" w14:textId="77777777" w:rsidR="009B47BA" w:rsidRDefault="009B47BA">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1A07545" w14:textId="77777777" w:rsidR="009B47BA" w:rsidRDefault="009B47BA">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BF9B6E" w14:textId="77777777" w:rsidR="009B47BA" w:rsidRDefault="009B47BA">
      <w:pPr>
        <w:pStyle w:val="TOC1"/>
        <w:rPr>
          <w:rFonts w:ascii="Courier New"/>
          <w:b w:val="0"/>
          <w:position w:val="2"/>
        </w:rPr>
        <w:sectPr w:rsidR="009B47BA">
          <w:pgSz w:w="11910" w:h="16840"/>
          <w:pgMar w:top="1440" w:right="708" w:bottom="1120" w:left="708" w:header="402" w:footer="922" w:gutter="0"/>
          <w:cols w:space="720"/>
        </w:sectPr>
      </w:pPr>
    </w:p>
    <w:p w14:paraId="68BA89C0" w14:textId="77777777" w:rsidR="009B47BA" w:rsidRDefault="009B47BA">
      <w:pPr>
        <w:pStyle w:val="BodyText"/>
        <w:rPr>
          <w:rFonts w:ascii="Courier New"/>
          <w:sz w:val="24"/>
        </w:rPr>
      </w:pPr>
    </w:p>
    <w:p w14:paraId="57437854" w14:textId="77777777" w:rsidR="009B47BA" w:rsidRDefault="009B47BA">
      <w:pPr>
        <w:pStyle w:val="BodyText"/>
        <w:rPr>
          <w:rFonts w:ascii="Courier New"/>
          <w:sz w:val="24"/>
        </w:rPr>
      </w:pPr>
    </w:p>
    <w:p w14:paraId="526C067B" w14:textId="77777777" w:rsidR="009B47BA" w:rsidRDefault="009B47BA">
      <w:pPr>
        <w:pStyle w:val="BodyText"/>
        <w:rPr>
          <w:rFonts w:ascii="Courier New"/>
          <w:sz w:val="24"/>
        </w:rPr>
      </w:pPr>
    </w:p>
    <w:p w14:paraId="15417FF7" w14:textId="77777777" w:rsidR="009B47BA" w:rsidRDefault="009B47BA">
      <w:pPr>
        <w:pStyle w:val="BodyText"/>
        <w:rPr>
          <w:rFonts w:ascii="Courier New"/>
          <w:sz w:val="24"/>
        </w:rPr>
      </w:pPr>
    </w:p>
    <w:p w14:paraId="0CD6F40F" w14:textId="77777777" w:rsidR="009B47BA" w:rsidRDefault="009B47BA">
      <w:pPr>
        <w:pStyle w:val="BodyText"/>
        <w:rPr>
          <w:rFonts w:ascii="Courier New"/>
          <w:sz w:val="24"/>
        </w:rPr>
      </w:pPr>
    </w:p>
    <w:p w14:paraId="2D5DA84F" w14:textId="77777777" w:rsidR="009B47BA" w:rsidRDefault="009B47BA">
      <w:pPr>
        <w:pStyle w:val="BodyText"/>
        <w:rPr>
          <w:rFonts w:ascii="Courier New"/>
          <w:sz w:val="24"/>
        </w:rPr>
      </w:pPr>
    </w:p>
    <w:p w14:paraId="7D0EB5C3" w14:textId="77777777" w:rsidR="009B47BA" w:rsidRDefault="009B47BA">
      <w:pPr>
        <w:pStyle w:val="BodyText"/>
        <w:rPr>
          <w:rFonts w:ascii="Courier New"/>
          <w:sz w:val="24"/>
        </w:rPr>
      </w:pPr>
    </w:p>
    <w:p w14:paraId="385FFC97" w14:textId="77777777" w:rsidR="009B47BA" w:rsidRDefault="009B47BA">
      <w:pPr>
        <w:pStyle w:val="BodyText"/>
        <w:rPr>
          <w:rFonts w:ascii="Courier New"/>
          <w:sz w:val="24"/>
        </w:rPr>
      </w:pPr>
    </w:p>
    <w:p w14:paraId="556A0558" w14:textId="77777777" w:rsidR="009B47BA" w:rsidRDefault="009B47BA">
      <w:pPr>
        <w:pStyle w:val="BodyText"/>
        <w:rPr>
          <w:rFonts w:ascii="Courier New"/>
          <w:sz w:val="24"/>
        </w:rPr>
      </w:pPr>
    </w:p>
    <w:p w14:paraId="5F5BEEAA" w14:textId="77777777" w:rsidR="009B47BA" w:rsidRDefault="009B47BA">
      <w:pPr>
        <w:pStyle w:val="BodyText"/>
        <w:rPr>
          <w:rFonts w:ascii="Courier New"/>
          <w:sz w:val="24"/>
        </w:rPr>
      </w:pPr>
    </w:p>
    <w:p w14:paraId="64DFC699" w14:textId="77777777" w:rsidR="009B47BA" w:rsidRDefault="009B47BA">
      <w:pPr>
        <w:pStyle w:val="BodyText"/>
        <w:rPr>
          <w:rFonts w:ascii="Courier New"/>
          <w:sz w:val="24"/>
        </w:rPr>
      </w:pPr>
    </w:p>
    <w:p w14:paraId="77D2C96C" w14:textId="77777777" w:rsidR="009B47BA" w:rsidRDefault="009B47BA">
      <w:pPr>
        <w:pStyle w:val="BodyText"/>
        <w:rPr>
          <w:rFonts w:ascii="Courier New"/>
          <w:sz w:val="24"/>
        </w:rPr>
      </w:pPr>
    </w:p>
    <w:p w14:paraId="6C863F60" w14:textId="77777777" w:rsidR="009B47BA" w:rsidRDefault="009B47BA">
      <w:pPr>
        <w:pStyle w:val="BodyText"/>
        <w:rPr>
          <w:rFonts w:ascii="Courier New"/>
          <w:sz w:val="24"/>
        </w:rPr>
      </w:pPr>
    </w:p>
    <w:p w14:paraId="753A2B8D" w14:textId="77777777" w:rsidR="009B47BA" w:rsidRDefault="009B47BA">
      <w:pPr>
        <w:pStyle w:val="BodyText"/>
        <w:rPr>
          <w:rFonts w:ascii="Courier New"/>
          <w:sz w:val="24"/>
        </w:rPr>
      </w:pPr>
    </w:p>
    <w:p w14:paraId="53A5ACCB" w14:textId="77777777" w:rsidR="009B47BA" w:rsidRDefault="009B47BA">
      <w:pPr>
        <w:pStyle w:val="BodyText"/>
        <w:spacing w:before="149"/>
        <w:rPr>
          <w:rFonts w:ascii="Courier New"/>
          <w:sz w:val="24"/>
        </w:rPr>
      </w:pPr>
    </w:p>
    <w:p w14:paraId="15E2C93B" w14:textId="77777777" w:rsidR="009B47BA" w:rsidRDefault="00000000">
      <w:pPr>
        <w:pStyle w:val="Heading3"/>
        <w:spacing w:before="1"/>
        <w:ind w:left="553"/>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384E9BF9" w14:textId="77777777" w:rsidR="009B47BA"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3AC27A7F" w14:textId="77777777" w:rsidR="009B47BA" w:rsidRDefault="009B47BA">
      <w:pPr>
        <w:pStyle w:val="BodyText"/>
      </w:pPr>
    </w:p>
    <w:p w14:paraId="51E22836" w14:textId="77777777" w:rsidR="009B47BA" w:rsidRDefault="009B47BA">
      <w:pPr>
        <w:pStyle w:val="BodyText"/>
        <w:spacing w:before="114"/>
      </w:pPr>
    </w:p>
    <w:p w14:paraId="6C2D83CB" w14:textId="77777777" w:rsidR="009B47BA" w:rsidRDefault="00000000">
      <w:pPr>
        <w:pStyle w:val="Heading3"/>
        <w:ind w:left="553"/>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2925FD55" w14:textId="77777777" w:rsidR="009B47BA"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31745FA6" w14:textId="77777777" w:rsidR="009B47BA" w:rsidRDefault="009B47BA">
      <w:pPr>
        <w:pStyle w:val="BodyText"/>
      </w:pPr>
    </w:p>
    <w:p w14:paraId="58863EDE" w14:textId="77777777" w:rsidR="009B47BA" w:rsidRDefault="009B47BA">
      <w:pPr>
        <w:pStyle w:val="BodyText"/>
        <w:spacing w:before="114"/>
      </w:pPr>
    </w:p>
    <w:p w14:paraId="3126A324" w14:textId="77777777" w:rsidR="009B47BA" w:rsidRDefault="00000000">
      <w:pPr>
        <w:pStyle w:val="Heading3"/>
        <w:ind w:left="553"/>
        <w:jc w:val="center"/>
      </w:pPr>
      <w:r>
        <w:rPr>
          <w:w w:val="120"/>
        </w:rPr>
        <w:t>Copyright</w:t>
      </w:r>
      <w:r>
        <w:rPr>
          <w:spacing w:val="37"/>
          <w:w w:val="125"/>
        </w:rPr>
        <w:t xml:space="preserve"> </w:t>
      </w:r>
      <w:r>
        <w:rPr>
          <w:spacing w:val="-2"/>
          <w:w w:val="125"/>
        </w:rPr>
        <w:t>Statement</w:t>
      </w:r>
    </w:p>
    <w:p w14:paraId="324D6369" w14:textId="77777777" w:rsidR="009B47BA"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2">
        <w:r w:rsidR="009B47BA">
          <w:rPr>
            <w:color w:val="0000FF"/>
            <w:w w:val="115"/>
            <w:u w:val="single" w:color="0000FF"/>
          </w:rPr>
          <w:t>http://creativecommons.org/licences/by/4.0/legalcode</w:t>
        </w:r>
      </w:hyperlink>
    </w:p>
    <w:p w14:paraId="5DEB89FC" w14:textId="77777777" w:rsidR="009B47BA" w:rsidRDefault="009B47BA">
      <w:pPr>
        <w:pStyle w:val="BodyText"/>
        <w:spacing w:line="264" w:lineRule="auto"/>
        <w:jc w:val="both"/>
        <w:sectPr w:rsidR="009B47BA">
          <w:pgSz w:w="11910" w:h="16840"/>
          <w:pgMar w:top="1440" w:right="708" w:bottom="1120" w:left="708" w:header="402" w:footer="922" w:gutter="0"/>
          <w:cols w:space="720"/>
        </w:sectPr>
      </w:pPr>
    </w:p>
    <w:p w14:paraId="30197665" w14:textId="77777777" w:rsidR="009B47BA" w:rsidRDefault="00000000">
      <w:pPr>
        <w:pStyle w:val="Heading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5BDFBF1B" w14:textId="77777777" w:rsidR="009B47BA"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31B3546A" w14:textId="77777777" w:rsidR="009B47BA" w:rsidRDefault="009B47BA">
      <w:pPr>
        <w:pStyle w:val="BodyText"/>
        <w:spacing w:before="33"/>
        <w:rPr>
          <w:rFonts w:ascii="Cambria"/>
          <w:b/>
        </w:rPr>
      </w:pPr>
    </w:p>
    <w:p w14:paraId="47BA25AC" w14:textId="77777777" w:rsidR="009B47BA" w:rsidRDefault="00000000">
      <w:pPr>
        <w:pStyle w:val="BodyText"/>
        <w:ind w:left="142"/>
      </w:pPr>
      <w:r>
        <w:rPr>
          <w:w w:val="110"/>
        </w:rPr>
        <w:t>Dr.</w:t>
      </w:r>
      <w:r>
        <w:rPr>
          <w:spacing w:val="23"/>
          <w:w w:val="110"/>
        </w:rPr>
        <w:t xml:space="preserve"> </w:t>
      </w:r>
      <w:proofErr w:type="spellStart"/>
      <w:r>
        <w:rPr>
          <w:w w:val="110"/>
        </w:rPr>
        <w:t>Hindarto</w:t>
      </w:r>
      <w:proofErr w:type="spellEnd"/>
      <w:r>
        <w:rPr>
          <w:w w:val="110"/>
        </w:rPr>
        <w:t>,</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3"/>
          <w:w w:val="110"/>
        </w:rPr>
        <w:t xml:space="preserve"> </w:t>
      </w:r>
      <w:r>
        <w:rPr>
          <w:spacing w:val="-2"/>
          <w:w w:val="110"/>
        </w:rPr>
        <w:t>Indonesia</w:t>
      </w:r>
    </w:p>
    <w:p w14:paraId="4B44160B" w14:textId="77777777" w:rsidR="009B47BA" w:rsidRDefault="009B47BA">
      <w:pPr>
        <w:pStyle w:val="BodyText"/>
        <w:spacing w:before="34"/>
      </w:pPr>
    </w:p>
    <w:p w14:paraId="0E0E86AE" w14:textId="77777777" w:rsidR="009B47BA" w:rsidRDefault="00000000">
      <w:pPr>
        <w:pStyle w:val="Heading3"/>
        <w:ind w:left="142"/>
      </w:pPr>
      <w:r>
        <w:rPr>
          <w:w w:val="125"/>
        </w:rPr>
        <w:t>Managing</w:t>
      </w:r>
      <w:r>
        <w:rPr>
          <w:spacing w:val="8"/>
          <w:w w:val="125"/>
        </w:rPr>
        <w:t xml:space="preserve"> </w:t>
      </w:r>
      <w:r>
        <w:rPr>
          <w:spacing w:val="-2"/>
          <w:w w:val="125"/>
        </w:rPr>
        <w:t>Editor</w:t>
      </w:r>
    </w:p>
    <w:p w14:paraId="5E517D27" w14:textId="77777777" w:rsidR="009B47BA" w:rsidRDefault="00000000">
      <w:pPr>
        <w:pStyle w:val="BodyText"/>
        <w:spacing w:before="221"/>
        <w:ind w:left="142"/>
      </w:pPr>
      <w:proofErr w:type="spellStart"/>
      <w:r>
        <w:rPr>
          <w:w w:val="110"/>
        </w:rPr>
        <w:t>Mochammad</w:t>
      </w:r>
      <w:proofErr w:type="spellEnd"/>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773B26FE" w14:textId="77777777" w:rsidR="009B47BA" w:rsidRDefault="009B47BA">
      <w:pPr>
        <w:pStyle w:val="BodyText"/>
        <w:spacing w:before="34"/>
      </w:pPr>
    </w:p>
    <w:p w14:paraId="3353D8B5" w14:textId="77777777" w:rsidR="009B47BA" w:rsidRDefault="00000000">
      <w:pPr>
        <w:pStyle w:val="Heading3"/>
        <w:ind w:left="142"/>
      </w:pPr>
      <w:r>
        <w:rPr>
          <w:spacing w:val="-2"/>
          <w:w w:val="120"/>
        </w:rPr>
        <w:t>Editors</w:t>
      </w:r>
    </w:p>
    <w:p w14:paraId="32AD6A1A" w14:textId="77777777" w:rsidR="009B47BA"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proofErr w:type="spellStart"/>
      <w:r>
        <w:rPr>
          <w:w w:val="115"/>
        </w:rPr>
        <w:t>Sidoarjo</w:t>
      </w:r>
      <w:proofErr w:type="spellEnd"/>
      <w:r>
        <w:rPr>
          <w:w w:val="115"/>
        </w:rPr>
        <w:t>,</w:t>
      </w:r>
      <w:r>
        <w:rPr>
          <w:spacing w:val="-7"/>
          <w:w w:val="115"/>
        </w:rPr>
        <w:t xml:space="preserve"> </w:t>
      </w:r>
      <w:r>
        <w:rPr>
          <w:spacing w:val="-2"/>
          <w:w w:val="115"/>
        </w:rPr>
        <w:t>Indonesia</w:t>
      </w:r>
    </w:p>
    <w:p w14:paraId="41CC32D3" w14:textId="77777777" w:rsidR="009B47BA" w:rsidRDefault="009B47BA">
      <w:pPr>
        <w:pStyle w:val="BodyText"/>
        <w:spacing w:before="37"/>
      </w:pPr>
    </w:p>
    <w:p w14:paraId="51C69827" w14:textId="77777777" w:rsidR="009B47BA" w:rsidRDefault="00000000">
      <w:pPr>
        <w:pStyle w:val="BodyText"/>
        <w:spacing w:line="528" w:lineRule="auto"/>
        <w:ind w:left="142" w:right="2847"/>
      </w:pPr>
      <w:r>
        <w:rPr>
          <w:w w:val="110"/>
        </w:rPr>
        <w:t xml:space="preserve">Mahardika Darmawan Kusuma Wardana, Universitas Muhammadiyah </w:t>
      </w:r>
      <w:proofErr w:type="spellStart"/>
      <w:r>
        <w:rPr>
          <w:w w:val="110"/>
        </w:rPr>
        <w:t>Sidoarjo</w:t>
      </w:r>
      <w:proofErr w:type="spellEnd"/>
      <w:r>
        <w:rPr>
          <w:w w:val="110"/>
        </w:rPr>
        <w:t>, Indonesia</w:t>
      </w:r>
      <w:r>
        <w:rPr>
          <w:spacing w:val="40"/>
          <w:w w:val="110"/>
        </w:rPr>
        <w:t xml:space="preserve"> </w:t>
      </w:r>
      <w:proofErr w:type="spellStart"/>
      <w:r>
        <w:rPr>
          <w:w w:val="110"/>
        </w:rPr>
        <w:t>Wiwit</w:t>
      </w:r>
      <w:proofErr w:type="spellEnd"/>
      <w:r>
        <w:rPr>
          <w:w w:val="110"/>
        </w:rPr>
        <w:t xml:space="preserve"> Wahyu Wijayanti, Universitas Muhammadiyah </w:t>
      </w:r>
      <w:proofErr w:type="spellStart"/>
      <w:r>
        <w:rPr>
          <w:w w:val="110"/>
        </w:rPr>
        <w:t>Sidoarjo</w:t>
      </w:r>
      <w:proofErr w:type="spellEnd"/>
      <w:r>
        <w:rPr>
          <w:w w:val="110"/>
        </w:rPr>
        <w:t>, Indonesia</w:t>
      </w:r>
    </w:p>
    <w:p w14:paraId="4AC7DF4B" w14:textId="77777777" w:rsidR="009B47BA" w:rsidRDefault="00000000">
      <w:pPr>
        <w:pStyle w:val="BodyText"/>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70CE12E4" w14:textId="77777777" w:rsidR="009B47BA"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proofErr w:type="spellStart"/>
      <w:r>
        <w:rPr>
          <w:spacing w:val="-2"/>
          <w:w w:val="115"/>
        </w:rPr>
        <w:t>Sidoarjo</w:t>
      </w:r>
      <w:proofErr w:type="spellEnd"/>
      <w:r>
        <w:rPr>
          <w:spacing w:val="-2"/>
          <w:w w:val="115"/>
        </w:rPr>
        <w:t>,</w:t>
      </w:r>
      <w:r>
        <w:rPr>
          <w:spacing w:val="5"/>
          <w:w w:val="115"/>
        </w:rPr>
        <w:t xml:space="preserve"> </w:t>
      </w:r>
      <w:r>
        <w:rPr>
          <w:spacing w:val="-2"/>
          <w:w w:val="115"/>
        </w:rPr>
        <w:t>Indonesia</w:t>
      </w:r>
    </w:p>
    <w:p w14:paraId="2CB79C15" w14:textId="77777777" w:rsidR="009B47BA" w:rsidRDefault="009B47BA">
      <w:pPr>
        <w:pStyle w:val="BodyText"/>
        <w:spacing w:before="36"/>
      </w:pPr>
    </w:p>
    <w:p w14:paraId="1AEB90CC" w14:textId="77777777" w:rsidR="009B47BA"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proofErr w:type="spellStart"/>
      <w:r>
        <w:rPr>
          <w:w w:val="110"/>
        </w:rPr>
        <w:t>Sidoarjo</w:t>
      </w:r>
      <w:proofErr w:type="spellEnd"/>
      <w:r>
        <w:rPr>
          <w:w w:val="110"/>
        </w:rPr>
        <w:t>,</w:t>
      </w:r>
      <w:r>
        <w:rPr>
          <w:spacing w:val="22"/>
          <w:w w:val="110"/>
        </w:rPr>
        <w:t xml:space="preserve"> </w:t>
      </w:r>
      <w:r>
        <w:rPr>
          <w:spacing w:val="-2"/>
          <w:w w:val="110"/>
        </w:rPr>
        <w:t>Indonesia</w:t>
      </w:r>
    </w:p>
    <w:p w14:paraId="5A1E9A4E" w14:textId="77777777" w:rsidR="009B47BA" w:rsidRDefault="009B47BA">
      <w:pPr>
        <w:pStyle w:val="BodyText"/>
        <w:spacing w:before="37"/>
      </w:pPr>
    </w:p>
    <w:p w14:paraId="63128504" w14:textId="77777777" w:rsidR="009B47BA" w:rsidRDefault="00000000">
      <w:pPr>
        <w:pStyle w:val="BodyText"/>
        <w:ind w:left="142"/>
      </w:pPr>
      <w:r>
        <w:rPr>
          <w:w w:val="115"/>
        </w:rPr>
        <w:t>Dr.</w:t>
      </w:r>
      <w:r>
        <w:rPr>
          <w:spacing w:val="-11"/>
          <w:w w:val="115"/>
        </w:rPr>
        <w:t xml:space="preserve"> </w:t>
      </w:r>
      <w:r>
        <w:rPr>
          <w:w w:val="115"/>
        </w:rPr>
        <w:t>Hana</w:t>
      </w:r>
      <w:r>
        <w:rPr>
          <w:spacing w:val="-11"/>
          <w:w w:val="115"/>
        </w:rPr>
        <w:t xml:space="preserve"> </w:t>
      </w:r>
      <w:proofErr w:type="spellStart"/>
      <w:r>
        <w:rPr>
          <w:w w:val="115"/>
        </w:rPr>
        <w:t>Catur</w:t>
      </w:r>
      <w:proofErr w:type="spellEnd"/>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spacing w:val="-2"/>
          <w:w w:val="115"/>
        </w:rPr>
        <w:t>Indonesia</w:t>
      </w:r>
    </w:p>
    <w:p w14:paraId="5885CCC2" w14:textId="77777777" w:rsidR="009B47BA" w:rsidRDefault="009B47BA">
      <w:pPr>
        <w:pStyle w:val="BodyText"/>
      </w:pPr>
    </w:p>
    <w:p w14:paraId="200D144E" w14:textId="77777777" w:rsidR="009B47BA" w:rsidRDefault="009B47BA">
      <w:pPr>
        <w:pStyle w:val="BodyText"/>
      </w:pPr>
    </w:p>
    <w:p w14:paraId="30D0C868" w14:textId="77777777" w:rsidR="009B47BA" w:rsidRDefault="009B47BA">
      <w:pPr>
        <w:pStyle w:val="BodyText"/>
        <w:spacing w:before="72"/>
      </w:pPr>
    </w:p>
    <w:p w14:paraId="54A50FFA" w14:textId="77777777" w:rsidR="009B47BA"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3">
        <w:r w:rsidR="009B47BA">
          <w:rPr>
            <w:color w:val="0000FF"/>
            <w:spacing w:val="-2"/>
            <w:w w:val="115"/>
            <w:u w:val="single" w:color="0000FF"/>
          </w:rPr>
          <w:t>link</w:t>
        </w:r>
      </w:hyperlink>
      <w:r>
        <w:rPr>
          <w:spacing w:val="-2"/>
          <w:w w:val="115"/>
        </w:rPr>
        <w:t>)</w:t>
      </w:r>
    </w:p>
    <w:p w14:paraId="5B62CDA0" w14:textId="77777777" w:rsidR="009B47BA" w:rsidRDefault="009B47BA">
      <w:pPr>
        <w:pStyle w:val="BodyText"/>
        <w:spacing w:before="36"/>
      </w:pPr>
    </w:p>
    <w:p w14:paraId="78774ADD" w14:textId="77777777" w:rsidR="009B47BA"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4">
        <w:r w:rsidR="009B47BA">
          <w:rPr>
            <w:color w:val="0000FF"/>
            <w:w w:val="115"/>
            <w:u w:val="single" w:color="0000FF"/>
          </w:rPr>
          <w:t>link</w:t>
        </w:r>
      </w:hyperlink>
      <w:r>
        <w:rPr>
          <w:w w:val="115"/>
        </w:rPr>
        <w:t>) How to submit to this journal (</w:t>
      </w:r>
      <w:hyperlink r:id="rId15">
        <w:r w:rsidR="009B47BA">
          <w:rPr>
            <w:color w:val="0000FF"/>
            <w:w w:val="115"/>
            <w:u w:val="single" w:color="0000FF"/>
          </w:rPr>
          <w:t>link</w:t>
        </w:r>
      </w:hyperlink>
      <w:r>
        <w:rPr>
          <w:w w:val="115"/>
        </w:rPr>
        <w:t>)</w:t>
      </w:r>
    </w:p>
    <w:p w14:paraId="137FF507" w14:textId="77777777" w:rsidR="009B47BA" w:rsidRDefault="009B47BA">
      <w:pPr>
        <w:pStyle w:val="BodyText"/>
        <w:spacing w:line="528" w:lineRule="auto"/>
        <w:sectPr w:rsidR="009B47BA">
          <w:pgSz w:w="11910" w:h="16840"/>
          <w:pgMar w:top="1440" w:right="708" w:bottom="1120" w:left="708" w:header="402" w:footer="922" w:gutter="0"/>
          <w:cols w:space="720"/>
        </w:sectPr>
      </w:pPr>
    </w:p>
    <w:p w14:paraId="2EE7C105" w14:textId="77777777" w:rsidR="009B47BA"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0BE4AE7E" w14:textId="77777777" w:rsidR="009B47BA" w:rsidRDefault="009B47BA">
      <w:pPr>
        <w:pStyle w:val="BodyText"/>
        <w:spacing w:before="72"/>
        <w:rPr>
          <w:rFonts w:ascii="Cambria"/>
          <w:b/>
          <w:sz w:val="28"/>
        </w:rPr>
      </w:pPr>
    </w:p>
    <w:p w14:paraId="5F06CACC" w14:textId="77777777" w:rsidR="009B47BA"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229EE8B3" w14:textId="77777777" w:rsidR="009B47BA" w:rsidRDefault="009B47BA">
      <w:pPr>
        <w:pStyle w:val="BodyText"/>
        <w:rPr>
          <w:rFonts w:ascii="Cambria"/>
          <w:b/>
          <w:sz w:val="20"/>
        </w:rPr>
      </w:pPr>
    </w:p>
    <w:p w14:paraId="4551E6C8" w14:textId="77777777" w:rsidR="009B47BA" w:rsidRDefault="00000000">
      <w:pPr>
        <w:pStyle w:val="BodyText"/>
        <w:spacing w:before="76"/>
        <w:rPr>
          <w:rFonts w:ascii="Cambria"/>
          <w:b/>
          <w:sz w:val="20"/>
        </w:rPr>
      </w:pPr>
      <w:r>
        <w:rPr>
          <w:rFonts w:ascii="Cambria"/>
          <w:b/>
          <w:noProof/>
          <w:sz w:val="20"/>
        </w:rPr>
        <w:drawing>
          <wp:anchor distT="0" distB="0" distL="0" distR="0" simplePos="0" relativeHeight="487588352" behindDoc="1" locked="0" layoutInCell="1" allowOverlap="1" wp14:anchorId="69022F4A" wp14:editId="13DD169B">
            <wp:simplePos x="0" y="0"/>
            <wp:positionH relativeFrom="page">
              <wp:posOffset>3420000</wp:posOffset>
            </wp:positionH>
            <wp:positionV relativeFrom="paragraph">
              <wp:posOffset>212848</wp:posOffset>
            </wp:positionV>
            <wp:extent cx="901255" cy="901255"/>
            <wp:effectExtent l="0" t="0" r="0" b="0"/>
            <wp:wrapTopAndBottom/>
            <wp:docPr id="6" name="Image 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6"/>
                    </pic:cNvPr>
                    <pic:cNvPicPr/>
                  </pic:nvPicPr>
                  <pic:blipFill>
                    <a:blip r:embed="rId17" cstate="print"/>
                    <a:stretch>
                      <a:fillRect/>
                    </a:stretch>
                  </pic:blipFill>
                  <pic:spPr>
                    <a:xfrm>
                      <a:off x="0" y="0"/>
                      <a:ext cx="901255" cy="901255"/>
                    </a:xfrm>
                    <a:prstGeom prst="rect">
                      <a:avLst/>
                    </a:prstGeom>
                  </pic:spPr>
                </pic:pic>
              </a:graphicData>
            </a:graphic>
          </wp:anchor>
        </w:drawing>
      </w:r>
    </w:p>
    <w:p w14:paraId="720F52A1" w14:textId="77777777" w:rsidR="009B47BA" w:rsidRDefault="009B47BA">
      <w:pPr>
        <w:pStyle w:val="BodyText"/>
        <w:rPr>
          <w:rFonts w:ascii="Cambria"/>
          <w:b/>
          <w:sz w:val="24"/>
        </w:rPr>
      </w:pPr>
    </w:p>
    <w:p w14:paraId="50E1F1BC" w14:textId="77777777" w:rsidR="009B47BA" w:rsidRDefault="009B47BA">
      <w:pPr>
        <w:pStyle w:val="BodyText"/>
        <w:spacing w:before="8"/>
        <w:rPr>
          <w:rFonts w:ascii="Cambria"/>
          <w:b/>
          <w:sz w:val="24"/>
        </w:rPr>
      </w:pPr>
    </w:p>
    <w:p w14:paraId="07038DE5" w14:textId="77777777" w:rsidR="009B47BA"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2E674071" w14:textId="77777777" w:rsidR="009B47BA" w:rsidRDefault="00000000">
      <w:pPr>
        <w:pStyle w:val="BodyText"/>
        <w:spacing w:before="15"/>
        <w:rPr>
          <w:rFonts w:ascii="Cambria"/>
          <w:b/>
          <w:sz w:val="20"/>
        </w:rPr>
      </w:pPr>
      <w:r>
        <w:rPr>
          <w:rFonts w:ascii="Cambria"/>
          <w:b/>
          <w:noProof/>
          <w:sz w:val="20"/>
        </w:rPr>
        <w:drawing>
          <wp:anchor distT="0" distB="0" distL="0" distR="0" simplePos="0" relativeHeight="487588864" behindDoc="1" locked="0" layoutInCell="1" allowOverlap="1" wp14:anchorId="23B9014A" wp14:editId="0B734A94">
            <wp:simplePos x="0" y="0"/>
            <wp:positionH relativeFrom="page">
              <wp:posOffset>1079999</wp:posOffset>
            </wp:positionH>
            <wp:positionV relativeFrom="paragraph">
              <wp:posOffset>177660</wp:posOffset>
            </wp:positionV>
            <wp:extent cx="1800542" cy="540162"/>
            <wp:effectExtent l="0" t="0" r="0" b="0"/>
            <wp:wrapTopAndBottom/>
            <wp:docPr id="7" name="Image 7">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18"/>
                    </pic:cNvPr>
                    <pic:cNvPicPr/>
                  </pic:nvPicPr>
                  <pic:blipFill>
                    <a:blip r:embed="rId19"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9376" behindDoc="1" locked="0" layoutInCell="1" allowOverlap="1" wp14:anchorId="6100C94F" wp14:editId="7637C8B8">
                <wp:simplePos x="0" y="0"/>
                <wp:positionH relativeFrom="page">
                  <wp:posOffset>3056380</wp:posOffset>
                </wp:positionH>
                <wp:positionV relativeFrom="paragraph">
                  <wp:posOffset>174040</wp:posOffset>
                </wp:positionV>
                <wp:extent cx="1807845" cy="5473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9" name="Image 9">
                            <a:hlinkClick r:id="rId20"/>
                          </pic:cNvPr>
                          <pic:cNvPicPr/>
                        </pic:nvPicPr>
                        <pic:blipFill>
                          <a:blip r:embed="rId21" cstate="print"/>
                          <a:stretch>
                            <a:fillRect/>
                          </a:stretch>
                        </pic:blipFill>
                        <pic:spPr>
                          <a:xfrm>
                            <a:off x="3619" y="3619"/>
                            <a:ext cx="1799999" cy="539999"/>
                          </a:xfrm>
                          <a:prstGeom prst="rect">
                            <a:avLst/>
                          </a:prstGeom>
                        </pic:spPr>
                      </pic:pic>
                      <wps:wsp>
                        <wps:cNvPr id="10" name="Graphic 10">
                          <a:hlinkClick r:id="rId20"/>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7DA6EF" id="Group 8" o:spid="_x0000_s1026" style="position:absolute;margin-left:240.65pt;margin-top:13.7pt;width:142.35pt;height:43.1pt;z-index:-15727104;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">
                <v:shape id="Image 9" o:spid="_x0000_s1027" type="#_x0000_t75"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" o:button="t">
                  <v:fill o:detectmouseclick="t"/>
                  <v:imagedata r:id="rId22" o:title=""/>
                </v:shape>
                <v:shape id="Graphic 10" o:spid="_x0000_s1028"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888" behindDoc="1" locked="0" layoutInCell="1" allowOverlap="1" wp14:anchorId="551C1FB2" wp14:editId="32F8DC63">
            <wp:simplePos x="0" y="0"/>
            <wp:positionH relativeFrom="page">
              <wp:posOffset>5040000</wp:posOffset>
            </wp:positionH>
            <wp:positionV relativeFrom="paragraph">
              <wp:posOffset>177660</wp:posOffset>
            </wp:positionV>
            <wp:extent cx="1808162" cy="542448"/>
            <wp:effectExtent l="0" t="0" r="0" b="0"/>
            <wp:wrapTopAndBottom/>
            <wp:docPr id="11" name="Image 11">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3"/>
                    </pic:cNvPr>
                    <pic:cNvPicPr/>
                  </pic:nvPicPr>
                  <pic:blipFill>
                    <a:blip r:embed="rId24"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102B8AF3" wp14:editId="717E3C9A">
            <wp:simplePos x="0" y="0"/>
            <wp:positionH relativeFrom="page">
              <wp:posOffset>1079999</wp:posOffset>
            </wp:positionH>
            <wp:positionV relativeFrom="paragraph">
              <wp:posOffset>897660</wp:posOffset>
            </wp:positionV>
            <wp:extent cx="1801177" cy="540353"/>
            <wp:effectExtent l="0" t="0" r="0" b="0"/>
            <wp:wrapTopAndBottom/>
            <wp:docPr id="12" name="Image 1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5"/>
                    </pic:cNvPr>
                    <pic:cNvPicPr/>
                  </pic:nvPicPr>
                  <pic:blipFill>
                    <a:blip r:embed="rId26"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2E7E638" wp14:editId="6577B900">
            <wp:simplePos x="0" y="0"/>
            <wp:positionH relativeFrom="page">
              <wp:posOffset>3060000</wp:posOffset>
            </wp:positionH>
            <wp:positionV relativeFrom="paragraph">
              <wp:posOffset>897660</wp:posOffset>
            </wp:positionV>
            <wp:extent cx="1803399" cy="541020"/>
            <wp:effectExtent l="0" t="0" r="0" b="0"/>
            <wp:wrapTopAndBottom/>
            <wp:docPr id="13" name="Image 13">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27"/>
                    </pic:cNvPr>
                    <pic:cNvPicPr/>
                  </pic:nvPicPr>
                  <pic:blipFill>
                    <a:blip r:embed="rId28"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3D0119DB" wp14:editId="6E49ACC4">
            <wp:simplePos x="0" y="0"/>
            <wp:positionH relativeFrom="page">
              <wp:posOffset>5040000</wp:posOffset>
            </wp:positionH>
            <wp:positionV relativeFrom="paragraph">
              <wp:posOffset>897660</wp:posOffset>
            </wp:positionV>
            <wp:extent cx="1809114" cy="542734"/>
            <wp:effectExtent l="0" t="0" r="0" b="0"/>
            <wp:wrapTopAndBottom/>
            <wp:docPr id="14" name="Image 14">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29"/>
                    </pic:cNvPr>
                    <pic:cNvPicPr/>
                  </pic:nvPicPr>
                  <pic:blipFill>
                    <a:blip r:embed="rId30"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936" behindDoc="1" locked="0" layoutInCell="1" allowOverlap="1" wp14:anchorId="1B75BC9D" wp14:editId="0ED18B9C">
            <wp:simplePos x="0" y="0"/>
            <wp:positionH relativeFrom="page">
              <wp:posOffset>3060000</wp:posOffset>
            </wp:positionH>
            <wp:positionV relativeFrom="paragraph">
              <wp:posOffset>1617659</wp:posOffset>
            </wp:positionV>
            <wp:extent cx="1805622" cy="541686"/>
            <wp:effectExtent l="0" t="0" r="0" b="0"/>
            <wp:wrapTopAndBottom/>
            <wp:docPr id="15" name="Image 15">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31"/>
                    </pic:cNvPr>
                    <pic:cNvPicPr/>
                  </pic:nvPicPr>
                  <pic:blipFill>
                    <a:blip r:embed="rId32" cstate="print"/>
                    <a:stretch>
                      <a:fillRect/>
                    </a:stretch>
                  </pic:blipFill>
                  <pic:spPr>
                    <a:xfrm>
                      <a:off x="0" y="0"/>
                      <a:ext cx="1805622" cy="541686"/>
                    </a:xfrm>
                    <a:prstGeom prst="rect">
                      <a:avLst/>
                    </a:prstGeom>
                  </pic:spPr>
                </pic:pic>
              </a:graphicData>
            </a:graphic>
          </wp:anchor>
        </w:drawing>
      </w:r>
    </w:p>
    <w:p w14:paraId="4A1FF602" w14:textId="77777777" w:rsidR="009B47BA" w:rsidRDefault="009B47BA">
      <w:pPr>
        <w:pStyle w:val="BodyText"/>
        <w:spacing w:before="19"/>
        <w:rPr>
          <w:rFonts w:ascii="Cambria"/>
          <w:b/>
          <w:sz w:val="20"/>
        </w:rPr>
      </w:pPr>
    </w:p>
    <w:p w14:paraId="472D8517" w14:textId="77777777" w:rsidR="009B47BA" w:rsidRDefault="009B47BA">
      <w:pPr>
        <w:pStyle w:val="BodyText"/>
        <w:spacing w:before="20"/>
        <w:rPr>
          <w:rFonts w:ascii="Cambria"/>
          <w:b/>
          <w:sz w:val="20"/>
        </w:rPr>
      </w:pPr>
    </w:p>
    <w:p w14:paraId="38579F71" w14:textId="77777777" w:rsidR="009B47BA" w:rsidRDefault="009B47BA">
      <w:pPr>
        <w:pStyle w:val="BodyText"/>
        <w:rPr>
          <w:rFonts w:ascii="Cambria"/>
          <w:b/>
          <w:sz w:val="24"/>
        </w:rPr>
      </w:pPr>
    </w:p>
    <w:p w14:paraId="148C94F6" w14:textId="77777777" w:rsidR="009B47BA" w:rsidRDefault="009B47BA">
      <w:pPr>
        <w:pStyle w:val="BodyText"/>
        <w:spacing w:before="104"/>
        <w:rPr>
          <w:rFonts w:ascii="Cambria"/>
          <w:b/>
          <w:sz w:val="24"/>
        </w:rPr>
      </w:pPr>
    </w:p>
    <w:p w14:paraId="703B4BD9" w14:textId="77777777" w:rsidR="009B47BA"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2DD9C3A9" w14:textId="77777777" w:rsidR="009B47BA" w:rsidRDefault="009B47BA">
      <w:pPr>
        <w:pStyle w:val="BodyText"/>
        <w:rPr>
          <w:rFonts w:ascii="Cambria"/>
          <w:b/>
          <w:sz w:val="20"/>
        </w:rPr>
      </w:pPr>
    </w:p>
    <w:p w14:paraId="1633FFBE" w14:textId="77777777" w:rsidR="009B47BA" w:rsidRDefault="009B47BA">
      <w:pPr>
        <w:pStyle w:val="BodyText"/>
        <w:rPr>
          <w:rFonts w:ascii="Cambria"/>
          <w:b/>
          <w:sz w:val="20"/>
        </w:rPr>
      </w:pPr>
    </w:p>
    <w:p w14:paraId="63E6CB3A" w14:textId="77777777" w:rsidR="009B47BA" w:rsidRDefault="00000000">
      <w:pPr>
        <w:pStyle w:val="BodyText"/>
        <w:spacing w:before="22"/>
        <w:rPr>
          <w:rFonts w:ascii="Cambria"/>
          <w:b/>
          <w:sz w:val="20"/>
        </w:rPr>
      </w:pPr>
      <w:r>
        <w:rPr>
          <w:rFonts w:ascii="Cambria"/>
          <w:b/>
          <w:noProof/>
          <w:sz w:val="20"/>
        </w:rPr>
        <w:drawing>
          <wp:anchor distT="0" distB="0" distL="0" distR="0" simplePos="0" relativeHeight="487592448" behindDoc="1" locked="0" layoutInCell="1" allowOverlap="1" wp14:anchorId="17E59878" wp14:editId="5E17014B">
            <wp:simplePos x="0" y="0"/>
            <wp:positionH relativeFrom="page">
              <wp:posOffset>3347999</wp:posOffset>
            </wp:positionH>
            <wp:positionV relativeFrom="paragraph">
              <wp:posOffset>178488</wp:posOffset>
            </wp:positionV>
            <wp:extent cx="884110" cy="884110"/>
            <wp:effectExtent l="0" t="0" r="0" b="0"/>
            <wp:wrapTopAndBottom/>
            <wp:docPr id="16" name="Image 16">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33"/>
                    </pic:cNvPr>
                    <pic:cNvPicPr/>
                  </pic:nvPicPr>
                  <pic:blipFill>
                    <a:blip r:embed="rId34" cstate="print"/>
                    <a:stretch>
                      <a:fillRect/>
                    </a:stretch>
                  </pic:blipFill>
                  <pic:spPr>
                    <a:xfrm>
                      <a:off x="0" y="0"/>
                      <a:ext cx="884110" cy="884110"/>
                    </a:xfrm>
                    <a:prstGeom prst="rect">
                      <a:avLst/>
                    </a:prstGeom>
                  </pic:spPr>
                </pic:pic>
              </a:graphicData>
            </a:graphic>
          </wp:anchor>
        </w:drawing>
      </w:r>
    </w:p>
    <w:p w14:paraId="280F5A8C" w14:textId="77777777" w:rsidR="009B47BA" w:rsidRDefault="009B47BA">
      <w:pPr>
        <w:pStyle w:val="BodyText"/>
        <w:rPr>
          <w:rFonts w:ascii="Cambria"/>
          <w:b/>
        </w:rPr>
      </w:pPr>
    </w:p>
    <w:p w14:paraId="7011649A" w14:textId="77777777" w:rsidR="009B47BA" w:rsidRDefault="009B47BA">
      <w:pPr>
        <w:pStyle w:val="BodyText"/>
        <w:rPr>
          <w:rFonts w:ascii="Cambria"/>
          <w:b/>
        </w:rPr>
      </w:pPr>
    </w:p>
    <w:p w14:paraId="664D6D8A" w14:textId="77777777" w:rsidR="009B47BA" w:rsidRDefault="009B47BA">
      <w:pPr>
        <w:pStyle w:val="BodyText"/>
        <w:rPr>
          <w:rFonts w:ascii="Cambria"/>
          <w:b/>
        </w:rPr>
      </w:pPr>
    </w:p>
    <w:p w14:paraId="4370423D" w14:textId="77777777" w:rsidR="009B47BA" w:rsidRDefault="009B47BA">
      <w:pPr>
        <w:pStyle w:val="BodyText"/>
        <w:rPr>
          <w:rFonts w:ascii="Cambria"/>
          <w:b/>
        </w:rPr>
      </w:pPr>
    </w:p>
    <w:p w14:paraId="44AA08B5" w14:textId="77777777" w:rsidR="009B47BA" w:rsidRDefault="009B47BA">
      <w:pPr>
        <w:pStyle w:val="BodyText"/>
        <w:rPr>
          <w:rFonts w:ascii="Cambria"/>
          <w:b/>
        </w:rPr>
      </w:pPr>
    </w:p>
    <w:p w14:paraId="4A1CECD5" w14:textId="77777777" w:rsidR="009B47BA" w:rsidRDefault="009B47BA">
      <w:pPr>
        <w:pStyle w:val="BodyText"/>
        <w:rPr>
          <w:rFonts w:ascii="Cambria"/>
          <w:b/>
        </w:rPr>
      </w:pPr>
    </w:p>
    <w:p w14:paraId="52B6827E" w14:textId="77777777" w:rsidR="009B47BA" w:rsidRDefault="009B47BA">
      <w:pPr>
        <w:pStyle w:val="BodyText"/>
        <w:rPr>
          <w:rFonts w:ascii="Cambria"/>
          <w:b/>
        </w:rPr>
      </w:pPr>
    </w:p>
    <w:p w14:paraId="3EB8F0D1" w14:textId="77777777" w:rsidR="009B47BA" w:rsidRDefault="009B47BA">
      <w:pPr>
        <w:pStyle w:val="BodyText"/>
        <w:rPr>
          <w:rFonts w:ascii="Cambria"/>
          <w:b/>
        </w:rPr>
      </w:pPr>
    </w:p>
    <w:p w14:paraId="57FB61FC" w14:textId="77777777" w:rsidR="009B47BA" w:rsidRDefault="009B47BA">
      <w:pPr>
        <w:pStyle w:val="BodyText"/>
        <w:rPr>
          <w:rFonts w:ascii="Cambria"/>
          <w:b/>
        </w:rPr>
      </w:pPr>
    </w:p>
    <w:p w14:paraId="61EAD524" w14:textId="77777777" w:rsidR="009B47BA" w:rsidRDefault="009B47BA">
      <w:pPr>
        <w:pStyle w:val="BodyText"/>
        <w:rPr>
          <w:rFonts w:ascii="Cambria"/>
          <w:b/>
        </w:rPr>
      </w:pPr>
    </w:p>
    <w:p w14:paraId="08FFA2B1" w14:textId="77777777" w:rsidR="009B47BA" w:rsidRDefault="009B47BA">
      <w:pPr>
        <w:pStyle w:val="BodyText"/>
        <w:rPr>
          <w:rFonts w:ascii="Cambria"/>
          <w:b/>
        </w:rPr>
      </w:pPr>
    </w:p>
    <w:p w14:paraId="52112742" w14:textId="77777777" w:rsidR="009B47BA" w:rsidRDefault="009B47BA">
      <w:pPr>
        <w:pStyle w:val="BodyText"/>
        <w:rPr>
          <w:rFonts w:ascii="Cambria"/>
          <w:b/>
        </w:rPr>
      </w:pPr>
    </w:p>
    <w:p w14:paraId="771BE956" w14:textId="77777777" w:rsidR="009B47BA" w:rsidRDefault="009B47BA">
      <w:pPr>
        <w:pStyle w:val="BodyText"/>
        <w:rPr>
          <w:rFonts w:ascii="Cambria"/>
          <w:b/>
        </w:rPr>
      </w:pPr>
    </w:p>
    <w:p w14:paraId="04D38AB2" w14:textId="77777777" w:rsidR="009B47BA" w:rsidRDefault="009B47BA">
      <w:pPr>
        <w:pStyle w:val="BodyText"/>
        <w:rPr>
          <w:rFonts w:ascii="Cambria"/>
          <w:b/>
        </w:rPr>
      </w:pPr>
    </w:p>
    <w:p w14:paraId="427C8B48" w14:textId="77777777" w:rsidR="009B47BA" w:rsidRDefault="009B47BA">
      <w:pPr>
        <w:pStyle w:val="BodyText"/>
        <w:spacing w:before="54"/>
        <w:rPr>
          <w:rFonts w:ascii="Cambria"/>
          <w:b/>
        </w:rPr>
      </w:pPr>
    </w:p>
    <w:p w14:paraId="3EF820F9" w14:textId="77777777" w:rsidR="009B47BA"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015C5CD" w14:textId="77777777" w:rsidR="009B47BA" w:rsidRDefault="009B47BA">
      <w:pPr>
        <w:pStyle w:val="BodyText"/>
        <w:sectPr w:rsidR="009B47BA">
          <w:pgSz w:w="11910" w:h="16840"/>
          <w:pgMar w:top="1440" w:right="708" w:bottom="1120" w:left="708" w:header="402" w:footer="922" w:gutter="0"/>
          <w:cols w:space="720"/>
        </w:sectPr>
      </w:pPr>
    </w:p>
    <w:p w14:paraId="5F7DAD1B" w14:textId="0EC1E2AA" w:rsidR="009B47BA" w:rsidRDefault="00A77C55" w:rsidP="009D1CC3">
      <w:pPr>
        <w:pStyle w:val="Heading1"/>
        <w:spacing w:line="261" w:lineRule="auto"/>
        <w:ind w:left="215" w:right="213"/>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A77C55">
        <w:lastRenderedPageBreak/>
        <w:t>Spiritual Intelligence as a Key to Auditor Performance</w:t>
      </w:r>
      <w:r w:rsidR="00CC3B59">
        <w:t>:</w:t>
      </w:r>
      <w:r w:rsidR="00CC3B59">
        <w:rPr>
          <w:spacing w:val="-5"/>
        </w:rPr>
        <w:t xml:space="preserve"> </w:t>
      </w:r>
      <w:proofErr w:type="spellStart"/>
      <w:r w:rsidRPr="00A77C55">
        <w:t>Kecerdasan</w:t>
      </w:r>
      <w:proofErr w:type="spellEnd"/>
      <w:r w:rsidRPr="00A77C55">
        <w:t xml:space="preserve"> Spiritual </w:t>
      </w:r>
      <w:proofErr w:type="spellStart"/>
      <w:r w:rsidRPr="00A77C55">
        <w:t>sebagai</w:t>
      </w:r>
      <w:proofErr w:type="spellEnd"/>
      <w:r w:rsidRPr="00A77C55">
        <w:t xml:space="preserve"> </w:t>
      </w:r>
      <w:proofErr w:type="spellStart"/>
      <w:r w:rsidRPr="00A77C55">
        <w:t>Kunci</w:t>
      </w:r>
      <w:proofErr w:type="spellEnd"/>
      <w:r w:rsidRPr="00A77C55">
        <w:t xml:space="preserve"> Kinerja Auditor</w:t>
      </w:r>
    </w:p>
    <w:p w14:paraId="010FB260" w14:textId="77777777" w:rsidR="009D1CC3" w:rsidRDefault="009D1CC3" w:rsidP="009D1CC3">
      <w:pPr>
        <w:pStyle w:val="Heading1"/>
        <w:spacing w:line="261" w:lineRule="auto"/>
        <w:ind w:left="215" w:right="213"/>
        <w:rPr>
          <w:b w:val="0"/>
        </w:rPr>
      </w:pPr>
    </w:p>
    <w:p w14:paraId="4BC8C42E" w14:textId="77777777" w:rsidR="00A77C55" w:rsidRPr="00A77C55" w:rsidRDefault="00A77C55">
      <w:pPr>
        <w:pStyle w:val="Heading4"/>
        <w:ind w:left="225"/>
        <w:rPr>
          <w:rFonts w:ascii="Times New Roman" w:eastAsia="Georgia" w:hAnsi="Georgia" w:cs="Georgia"/>
          <w:b w:val="0"/>
          <w:bCs w:val="0"/>
          <w:i/>
          <w:sz w:val="32"/>
          <w:szCs w:val="22"/>
          <w:lang w:val="en-ID"/>
        </w:rPr>
      </w:pPr>
      <w:proofErr w:type="spellStart"/>
      <w:r w:rsidRPr="00A77C55">
        <w:rPr>
          <w:rFonts w:ascii="Times New Roman" w:eastAsia="Georgia" w:hAnsi="Georgia" w:cs="Georgia"/>
          <w:b w:val="0"/>
          <w:bCs w:val="0"/>
          <w:i/>
          <w:sz w:val="32"/>
          <w:szCs w:val="22"/>
          <w:lang w:val="en-ID"/>
        </w:rPr>
        <w:t>Kecerdasan</w:t>
      </w:r>
      <w:proofErr w:type="spellEnd"/>
      <w:r w:rsidRPr="00A77C55">
        <w:rPr>
          <w:rFonts w:ascii="Times New Roman" w:eastAsia="Georgia" w:hAnsi="Georgia" w:cs="Georgia"/>
          <w:b w:val="0"/>
          <w:bCs w:val="0"/>
          <w:i/>
          <w:sz w:val="32"/>
          <w:szCs w:val="22"/>
          <w:lang w:val="en-ID"/>
        </w:rPr>
        <w:t xml:space="preserve"> Spiritual </w:t>
      </w:r>
      <w:proofErr w:type="spellStart"/>
      <w:r w:rsidRPr="00A77C55">
        <w:rPr>
          <w:rFonts w:ascii="Times New Roman" w:eastAsia="Georgia" w:hAnsi="Georgia" w:cs="Georgia"/>
          <w:b w:val="0"/>
          <w:bCs w:val="0"/>
          <w:i/>
          <w:sz w:val="32"/>
          <w:szCs w:val="22"/>
          <w:lang w:val="en-ID"/>
        </w:rPr>
        <w:t>sebagai</w:t>
      </w:r>
      <w:proofErr w:type="spellEnd"/>
      <w:r w:rsidRPr="00A77C55">
        <w:rPr>
          <w:rFonts w:ascii="Times New Roman" w:eastAsia="Georgia" w:hAnsi="Georgia" w:cs="Georgia"/>
          <w:b w:val="0"/>
          <w:bCs w:val="0"/>
          <w:i/>
          <w:sz w:val="32"/>
          <w:szCs w:val="22"/>
          <w:lang w:val="en-ID"/>
        </w:rPr>
        <w:t xml:space="preserve"> </w:t>
      </w:r>
      <w:proofErr w:type="spellStart"/>
      <w:r w:rsidRPr="00A77C55">
        <w:rPr>
          <w:rFonts w:ascii="Times New Roman" w:eastAsia="Georgia" w:hAnsi="Georgia" w:cs="Georgia"/>
          <w:b w:val="0"/>
          <w:bCs w:val="0"/>
          <w:i/>
          <w:sz w:val="32"/>
          <w:szCs w:val="22"/>
          <w:lang w:val="en-ID"/>
        </w:rPr>
        <w:t>Kunci</w:t>
      </w:r>
      <w:proofErr w:type="spellEnd"/>
      <w:r w:rsidRPr="00A77C55">
        <w:rPr>
          <w:rFonts w:ascii="Times New Roman" w:eastAsia="Georgia" w:hAnsi="Georgia" w:cs="Georgia"/>
          <w:b w:val="0"/>
          <w:bCs w:val="0"/>
          <w:i/>
          <w:sz w:val="32"/>
          <w:szCs w:val="22"/>
          <w:lang w:val="en-ID"/>
        </w:rPr>
        <w:t xml:space="preserve"> Kinerja Auditor</w:t>
      </w:r>
      <w:r w:rsidRPr="00A77C55">
        <w:rPr>
          <w:rFonts w:ascii="Times New Roman" w:eastAsia="Georgia" w:hAnsi="Georgia" w:cs="Georgia"/>
          <w:b w:val="0"/>
          <w:bCs w:val="0"/>
          <w:i/>
          <w:sz w:val="32"/>
          <w:szCs w:val="22"/>
          <w:lang w:val="en-ID"/>
        </w:rPr>
        <w:t xml:space="preserve"> </w:t>
      </w:r>
    </w:p>
    <w:p w14:paraId="5741E117" w14:textId="77777777" w:rsidR="00A77C55" w:rsidRDefault="00A77C55">
      <w:pPr>
        <w:pStyle w:val="Heading4"/>
        <w:ind w:left="225"/>
        <w:rPr>
          <w:rFonts w:ascii="Times New Roman" w:eastAsia="Georgia" w:hAnsi="Georgia" w:cs="Georgia"/>
          <w:b w:val="0"/>
          <w:bCs w:val="0"/>
          <w:i/>
          <w:sz w:val="32"/>
          <w:szCs w:val="22"/>
          <w:lang w:val="en-ID"/>
        </w:rPr>
      </w:pPr>
    </w:p>
    <w:p w14:paraId="063CD09B" w14:textId="701B02A8" w:rsidR="009B47BA" w:rsidRDefault="00A77C55">
      <w:pPr>
        <w:pStyle w:val="Heading4"/>
        <w:ind w:left="225"/>
      </w:pPr>
      <w:r w:rsidRPr="00A77C55">
        <w:t>Miranda Putrin Andari</w:t>
      </w:r>
      <w:r w:rsidR="00CC3B59">
        <w:rPr>
          <w:w w:val="120"/>
        </w:rPr>
        <w:t>,</w:t>
      </w:r>
      <w:r w:rsidR="00CC3B59">
        <w:rPr>
          <w:spacing w:val="15"/>
          <w:w w:val="120"/>
        </w:rPr>
        <w:t xml:space="preserve"> </w:t>
      </w:r>
      <w:hyperlink r:id="rId35" w:history="1">
        <w:r w:rsidRPr="00FE5422">
          <w:rPr>
            <w:rStyle w:val="Hyperlink"/>
            <w:i/>
          </w:rPr>
          <w:t>sigithermawan@umsida.ac.id</w:t>
        </w:r>
      </w:hyperlink>
      <w:r w:rsidRPr="00A77C55">
        <w:t xml:space="preserve"> </w:t>
      </w:r>
      <w:r w:rsidR="00CC3B59">
        <w:rPr>
          <w:spacing w:val="-5"/>
          <w:w w:val="120"/>
        </w:rPr>
        <w:t>()</w:t>
      </w:r>
    </w:p>
    <w:p w14:paraId="661B899F" w14:textId="564CC8AA" w:rsidR="009B47BA" w:rsidRDefault="00A77C55">
      <w:pPr>
        <w:spacing w:before="111"/>
        <w:jc w:val="center"/>
        <w:rPr>
          <w:i/>
          <w:sz w:val="20"/>
        </w:rPr>
      </w:pPr>
      <w:r w:rsidRPr="00A77C55">
        <w:rPr>
          <w:i/>
          <w:w w:val="110"/>
          <w:sz w:val="20"/>
        </w:rPr>
        <w:t xml:space="preserve">Program Studi </w:t>
      </w:r>
      <w:proofErr w:type="spellStart"/>
      <w:r w:rsidRPr="00A77C55">
        <w:rPr>
          <w:i/>
          <w:w w:val="110"/>
          <w:sz w:val="20"/>
        </w:rPr>
        <w:t>Ilmu</w:t>
      </w:r>
      <w:proofErr w:type="spellEnd"/>
      <w:r w:rsidRPr="00A77C55">
        <w:rPr>
          <w:i/>
          <w:w w:val="110"/>
          <w:sz w:val="20"/>
        </w:rPr>
        <w:t xml:space="preserve"> Hukum, Universitas Muhammadiyah </w:t>
      </w:r>
      <w:proofErr w:type="spellStart"/>
      <w:r w:rsidRPr="00A77C55">
        <w:rPr>
          <w:i/>
          <w:w w:val="110"/>
          <w:sz w:val="20"/>
        </w:rPr>
        <w:t>Sidoarjo</w:t>
      </w:r>
      <w:proofErr w:type="spellEnd"/>
      <w:r w:rsidR="00CC3B59">
        <w:rPr>
          <w:i/>
          <w:w w:val="110"/>
          <w:sz w:val="20"/>
        </w:rPr>
        <w:t>,</w:t>
      </w:r>
      <w:r w:rsidR="00CC3B59">
        <w:rPr>
          <w:i/>
          <w:spacing w:val="7"/>
          <w:w w:val="110"/>
          <w:sz w:val="20"/>
        </w:rPr>
        <w:t xml:space="preserve"> </w:t>
      </w:r>
      <w:r w:rsidR="00CC3B59">
        <w:rPr>
          <w:i/>
          <w:w w:val="110"/>
          <w:sz w:val="20"/>
        </w:rPr>
        <w:t>Indonesia,</w:t>
      </w:r>
      <w:r w:rsidR="00CC3B59">
        <w:rPr>
          <w:i/>
          <w:spacing w:val="7"/>
          <w:w w:val="110"/>
          <w:sz w:val="20"/>
        </w:rPr>
        <w:t xml:space="preserve"> </w:t>
      </w:r>
      <w:r w:rsidR="00CC3B59">
        <w:rPr>
          <w:i/>
          <w:spacing w:val="-2"/>
          <w:w w:val="110"/>
          <w:sz w:val="20"/>
        </w:rPr>
        <w:t>Indonesia</w:t>
      </w:r>
    </w:p>
    <w:p w14:paraId="497B8542" w14:textId="77777777" w:rsidR="009B47BA" w:rsidRDefault="009B47BA">
      <w:pPr>
        <w:pStyle w:val="BodyText"/>
        <w:spacing w:before="40"/>
        <w:rPr>
          <w:i/>
          <w:sz w:val="20"/>
        </w:rPr>
      </w:pPr>
    </w:p>
    <w:p w14:paraId="72EBCE0A" w14:textId="323FD708" w:rsidR="00CC3B59" w:rsidRPr="00A77C55" w:rsidRDefault="00A77C55" w:rsidP="00CC3B59">
      <w:pPr>
        <w:pStyle w:val="Heading4"/>
        <w:ind w:left="225"/>
        <w:rPr>
          <w:lang w:val="en-ID"/>
        </w:rPr>
      </w:pPr>
      <w:proofErr w:type="spellStart"/>
      <w:r w:rsidRPr="00A77C55">
        <w:rPr>
          <w:w w:val="120"/>
        </w:rPr>
        <w:t>Sigit</w:t>
      </w:r>
      <w:proofErr w:type="spellEnd"/>
      <w:r w:rsidRPr="00A77C55">
        <w:rPr>
          <w:w w:val="120"/>
        </w:rPr>
        <w:t xml:space="preserve"> Hermawan</w:t>
      </w:r>
      <w:r w:rsidR="00CC3B59" w:rsidRPr="00A77C55">
        <w:rPr>
          <w:w w:val="120"/>
          <w:lang w:val="en-ID"/>
        </w:rPr>
        <w:t>,</w:t>
      </w:r>
      <w:r w:rsidR="00CC3B59" w:rsidRPr="00A77C55">
        <w:rPr>
          <w:spacing w:val="15"/>
          <w:w w:val="120"/>
          <w:lang w:val="en-ID"/>
        </w:rPr>
        <w:t xml:space="preserve"> </w:t>
      </w:r>
      <w:hyperlink r:id="rId36" w:history="1">
        <w:r w:rsidRPr="00A77C55">
          <w:rPr>
            <w:rStyle w:val="Hyperlink"/>
            <w:i/>
          </w:rPr>
          <w:t>sigithermawan@umsida.ac.id</w:t>
        </w:r>
      </w:hyperlink>
      <w:r w:rsidR="00CC3B59" w:rsidRPr="00A77C55">
        <w:rPr>
          <w:spacing w:val="15"/>
          <w:w w:val="120"/>
          <w:lang w:val="en-ID"/>
        </w:rPr>
        <w:t xml:space="preserve"> </w:t>
      </w:r>
      <w:r w:rsidR="00CC3B59" w:rsidRPr="00A77C55">
        <w:rPr>
          <w:spacing w:val="-5"/>
          <w:w w:val="120"/>
          <w:lang w:val="en-ID"/>
        </w:rPr>
        <w:t>()</w:t>
      </w:r>
    </w:p>
    <w:p w14:paraId="5B4C3EAE" w14:textId="48A9CEAB" w:rsidR="00CC3B59" w:rsidRDefault="00A77C55" w:rsidP="00CC3B59">
      <w:pPr>
        <w:spacing w:before="111"/>
        <w:jc w:val="center"/>
        <w:rPr>
          <w:i/>
          <w:sz w:val="20"/>
        </w:rPr>
      </w:pPr>
      <w:r w:rsidRPr="00A77C55">
        <w:rPr>
          <w:i/>
          <w:w w:val="110"/>
          <w:sz w:val="20"/>
        </w:rPr>
        <w:t xml:space="preserve">Program Studi Teknik </w:t>
      </w:r>
      <w:proofErr w:type="spellStart"/>
      <w:r w:rsidRPr="00A77C55">
        <w:rPr>
          <w:i/>
          <w:w w:val="110"/>
          <w:sz w:val="20"/>
        </w:rPr>
        <w:t>Informatika</w:t>
      </w:r>
      <w:proofErr w:type="spellEnd"/>
      <w:r w:rsidRPr="00A77C55">
        <w:rPr>
          <w:i/>
          <w:w w:val="110"/>
          <w:sz w:val="20"/>
        </w:rPr>
        <w:t xml:space="preserve">, Universitas Muhammadiyah </w:t>
      </w:r>
      <w:proofErr w:type="spellStart"/>
      <w:r w:rsidRPr="00A77C55">
        <w:rPr>
          <w:i/>
          <w:w w:val="110"/>
          <w:sz w:val="20"/>
        </w:rPr>
        <w:t>Sidoarjo</w:t>
      </w:r>
      <w:proofErr w:type="spellEnd"/>
      <w:r w:rsidR="00CC3B59">
        <w:rPr>
          <w:i/>
          <w:w w:val="110"/>
          <w:sz w:val="20"/>
        </w:rPr>
        <w:t>,</w:t>
      </w:r>
      <w:r w:rsidR="00CC3B59">
        <w:rPr>
          <w:i/>
          <w:spacing w:val="7"/>
          <w:w w:val="110"/>
          <w:sz w:val="20"/>
        </w:rPr>
        <w:t xml:space="preserve"> </w:t>
      </w:r>
      <w:r w:rsidR="00CC3B59">
        <w:rPr>
          <w:i/>
          <w:w w:val="110"/>
          <w:sz w:val="20"/>
        </w:rPr>
        <w:t>Indonesia,</w:t>
      </w:r>
      <w:r w:rsidR="00CC3B59">
        <w:rPr>
          <w:i/>
          <w:spacing w:val="7"/>
          <w:w w:val="110"/>
          <w:sz w:val="20"/>
        </w:rPr>
        <w:t xml:space="preserve"> </w:t>
      </w:r>
      <w:r w:rsidR="00CC3B59">
        <w:rPr>
          <w:i/>
          <w:spacing w:val="-2"/>
          <w:w w:val="110"/>
          <w:sz w:val="20"/>
        </w:rPr>
        <w:t>Indonesia</w:t>
      </w:r>
    </w:p>
    <w:p w14:paraId="1946CB19" w14:textId="77777777" w:rsidR="009B47BA" w:rsidRDefault="009B47BA">
      <w:pPr>
        <w:pStyle w:val="BodyText"/>
        <w:spacing w:before="134"/>
        <w:rPr>
          <w:i/>
          <w:sz w:val="20"/>
        </w:rPr>
      </w:pPr>
    </w:p>
    <w:p w14:paraId="4BEA4F61" w14:textId="77777777" w:rsidR="009B47BA"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76F41925" w14:textId="77777777" w:rsidR="009B47BA" w:rsidRDefault="009B47BA">
      <w:pPr>
        <w:pStyle w:val="BodyText"/>
      </w:pPr>
    </w:p>
    <w:p w14:paraId="0D75A9A3" w14:textId="77777777" w:rsidR="009B47BA" w:rsidRDefault="009B47BA">
      <w:pPr>
        <w:pStyle w:val="BodyText"/>
        <w:spacing w:before="51"/>
      </w:pPr>
    </w:p>
    <w:p w14:paraId="75F99C2B" w14:textId="77777777" w:rsidR="009B47BA" w:rsidRDefault="00000000">
      <w:pPr>
        <w:pStyle w:val="Heading4"/>
        <w:ind w:right="111"/>
      </w:pPr>
      <w:r>
        <w:rPr>
          <w:noProof/>
        </w:rPr>
        <mc:AlternateContent>
          <mc:Choice Requires="wpg">
            <w:drawing>
              <wp:anchor distT="0" distB="0" distL="0" distR="0" simplePos="0" relativeHeight="487383552" behindDoc="1" locked="0" layoutInCell="1" allowOverlap="1" wp14:anchorId="339981F3" wp14:editId="47F07317">
                <wp:simplePos x="0" y="0"/>
                <wp:positionH relativeFrom="page">
                  <wp:posOffset>542925</wp:posOffset>
                </wp:positionH>
                <wp:positionV relativeFrom="paragraph">
                  <wp:posOffset>151130</wp:posOffset>
                </wp:positionV>
                <wp:extent cx="6480175" cy="4367924"/>
                <wp:effectExtent l="0" t="0" r="1587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67924"/>
                          <a:chOff x="0" y="0"/>
                          <a:chExt cx="6480175" cy="4367924"/>
                        </a:xfrm>
                      </wpg:grpSpPr>
                      <wps:wsp>
                        <wps:cNvPr id="18" name="Graphic 18"/>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EFB3F0" id="Group 17" o:spid="_x0000_s1026" style="position:absolute;margin-left:42.75pt;margin-top:11.9pt;width:510.25pt;height:343.95pt;z-index:-15932928;mso-wrap-distance-left:0;mso-wrap-distance-right:0;mso-position-horizontal-relative:page" coordsize="64801,4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">
                <v:shape id="Graphic 18"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" path="m6480005,l,,,4366654r6480005,l6480005,xe" fillcolor="#f7f7ff" stroked="f">
                  <v:path arrowok="t"/>
                </v:shape>
                <v:shape id="Graphic 19"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w10:wrap anchorx="page"/>
              </v:group>
            </w:pict>
          </mc:Fallback>
        </mc:AlternateContent>
      </w:r>
      <w:r>
        <w:rPr>
          <w:spacing w:val="-2"/>
          <w:w w:val="120"/>
        </w:rPr>
        <w:t>Abstract</w:t>
      </w:r>
    </w:p>
    <w:p w14:paraId="03E9022E" w14:textId="77777777" w:rsidR="009B47BA" w:rsidRDefault="009B47BA">
      <w:pPr>
        <w:pStyle w:val="BodyText"/>
        <w:spacing w:before="177"/>
        <w:rPr>
          <w:rFonts w:ascii="Cambria"/>
          <w:b/>
          <w:sz w:val="20"/>
        </w:rPr>
      </w:pPr>
    </w:p>
    <w:p w14:paraId="6372231A" w14:textId="77777777" w:rsidR="00A876EA" w:rsidRDefault="00000000" w:rsidP="00A876EA">
      <w:pPr>
        <w:spacing w:line="259" w:lineRule="auto"/>
        <w:ind w:left="539" w:right="933"/>
        <w:jc w:val="both"/>
        <w:rPr>
          <w:w w:val="115"/>
          <w:sz w:val="18"/>
          <w:lang w:val="en-ID"/>
        </w:rPr>
      </w:pPr>
      <w:r>
        <w:rPr>
          <w:rFonts w:ascii="Cambria"/>
          <w:b/>
          <w:w w:val="115"/>
          <w:sz w:val="18"/>
        </w:rPr>
        <w:t>General</w:t>
      </w:r>
      <w:r>
        <w:rPr>
          <w:rFonts w:ascii="Cambria"/>
          <w:b/>
          <w:spacing w:val="-1"/>
          <w:w w:val="115"/>
          <w:sz w:val="18"/>
        </w:rPr>
        <w:t xml:space="preserve"> </w:t>
      </w:r>
      <w:r>
        <w:rPr>
          <w:rFonts w:ascii="Cambria"/>
          <w:b/>
          <w:w w:val="115"/>
          <w:sz w:val="18"/>
        </w:rPr>
        <w:t>background</w:t>
      </w:r>
      <w:r w:rsidR="00297F40">
        <w:rPr>
          <w:rFonts w:ascii="Cambria"/>
          <w:b/>
          <w:w w:val="115"/>
          <w:sz w:val="18"/>
        </w:rPr>
        <w:t>:</w:t>
      </w:r>
      <w:r w:rsidR="00297F40" w:rsidRPr="00297F40">
        <w:rPr>
          <w:rFonts w:ascii="Times New Roman" w:eastAsia="Times New Roman" w:hAnsi="Times New Roman" w:cs="Times New Roman"/>
          <w:b/>
          <w:bCs/>
          <w:lang w:val="en-ID" w:eastAsia="en-ID"/>
        </w:rPr>
        <w:t xml:space="preserve"> </w:t>
      </w:r>
      <w:r w:rsidR="00A876EA" w:rsidRPr="00A876EA">
        <w:rPr>
          <w:w w:val="115"/>
          <w:sz w:val="18"/>
          <w:lang w:val="en-ID"/>
        </w:rPr>
        <w:t xml:space="preserve">Auditor performance plays a crucial role in ensuring the credibility of financial statements and decision-making in the business sector. </w:t>
      </w:r>
      <w:r w:rsidR="00A876EA" w:rsidRPr="00A876EA">
        <w:rPr>
          <w:b/>
          <w:bCs/>
          <w:w w:val="115"/>
          <w:sz w:val="18"/>
          <w:lang w:val="en-ID"/>
        </w:rPr>
        <w:t>Specific Background:</w:t>
      </w:r>
      <w:r w:rsidR="00A876EA" w:rsidRPr="00A876EA">
        <w:rPr>
          <w:w w:val="115"/>
          <w:sz w:val="18"/>
          <w:lang w:val="en-ID"/>
        </w:rPr>
        <w:t xml:space="preserve"> Factors such as audit experience, role ambiguity, and a healthy lifestyle are believed to shape auditor performance, yet the mediating influence of spiritual intelligence remains underexplored. </w:t>
      </w:r>
      <w:r w:rsidR="00A876EA" w:rsidRPr="00A876EA">
        <w:rPr>
          <w:b/>
          <w:bCs/>
          <w:w w:val="115"/>
          <w:sz w:val="18"/>
          <w:lang w:val="en-ID"/>
        </w:rPr>
        <w:t>Knowledge Gap:</w:t>
      </w:r>
      <w:r w:rsidR="00A876EA" w:rsidRPr="00A876EA">
        <w:rPr>
          <w:w w:val="115"/>
          <w:sz w:val="18"/>
          <w:lang w:val="en-ID"/>
        </w:rPr>
        <w:t xml:space="preserve"> Previous studies have rarely integrated spiritual intelligence as an intervening variable connecting professional experience, psychological aspects, and lifestyle with auditor performance. </w:t>
      </w:r>
      <w:r w:rsidR="00A876EA" w:rsidRPr="00A876EA">
        <w:rPr>
          <w:b/>
          <w:bCs/>
          <w:w w:val="115"/>
          <w:sz w:val="18"/>
          <w:lang w:val="en-ID"/>
        </w:rPr>
        <w:t>Aims:</w:t>
      </w:r>
      <w:r w:rsidR="00A876EA" w:rsidRPr="00A876EA">
        <w:rPr>
          <w:w w:val="115"/>
          <w:sz w:val="18"/>
          <w:lang w:val="en-ID"/>
        </w:rPr>
        <w:t xml:space="preserve"> This study investigates how audit experience, role ambiguity, and healthy lifestyle relate to auditor performance through spiritual intelligence as a mediating variable among auditors in Surabaya. </w:t>
      </w:r>
      <w:r w:rsidR="00A876EA" w:rsidRPr="00A876EA">
        <w:rPr>
          <w:b/>
          <w:bCs/>
          <w:w w:val="115"/>
          <w:sz w:val="18"/>
          <w:lang w:val="en-ID"/>
        </w:rPr>
        <w:t>Results:</w:t>
      </w:r>
      <w:r w:rsidR="00A876EA" w:rsidRPr="00A876EA">
        <w:rPr>
          <w:w w:val="115"/>
          <w:sz w:val="18"/>
          <w:lang w:val="en-ID"/>
        </w:rPr>
        <w:t xml:space="preserve"> Using Partial Least Squares (PLS) with 65 respondents, the findings reveal that role ambiguity and spiritual intelligence significantly affect auditor performance, while audit experience and healthy lifestyle do not. Spiritual intelligence effectively mediates the relationship between audit experience and performance but not for role ambiguity or healthy lifestyle. </w:t>
      </w:r>
      <w:r w:rsidR="00A876EA" w:rsidRPr="00A876EA">
        <w:rPr>
          <w:b/>
          <w:bCs/>
          <w:w w:val="115"/>
          <w:sz w:val="18"/>
          <w:lang w:val="en-ID"/>
        </w:rPr>
        <w:t>Novelty:</w:t>
      </w:r>
      <w:r w:rsidR="00A876EA" w:rsidRPr="00A876EA">
        <w:rPr>
          <w:w w:val="115"/>
          <w:sz w:val="18"/>
          <w:lang w:val="en-ID"/>
        </w:rPr>
        <w:t xml:space="preserve"> This research integrates </w:t>
      </w:r>
      <w:proofErr w:type="spellStart"/>
      <w:r w:rsidR="00A876EA" w:rsidRPr="00A876EA">
        <w:rPr>
          <w:w w:val="115"/>
          <w:sz w:val="18"/>
          <w:lang w:val="en-ID"/>
        </w:rPr>
        <w:t>behavioral</w:t>
      </w:r>
      <w:proofErr w:type="spellEnd"/>
      <w:r w:rsidR="00A876EA" w:rsidRPr="00A876EA">
        <w:rPr>
          <w:w w:val="115"/>
          <w:sz w:val="18"/>
          <w:lang w:val="en-ID"/>
        </w:rPr>
        <w:t xml:space="preserve">, spiritual, and professional dimensions in explaining auditor performance. </w:t>
      </w:r>
      <w:r w:rsidR="00A876EA" w:rsidRPr="00A876EA">
        <w:rPr>
          <w:b/>
          <w:bCs/>
          <w:w w:val="115"/>
          <w:sz w:val="18"/>
          <w:lang w:val="en-ID"/>
        </w:rPr>
        <w:t>Implications:</w:t>
      </w:r>
      <w:r w:rsidR="00A876EA" w:rsidRPr="00A876EA">
        <w:rPr>
          <w:w w:val="115"/>
          <w:sz w:val="18"/>
          <w:lang w:val="en-ID"/>
        </w:rPr>
        <w:t xml:space="preserve"> Enhancing auditors’ spiritual intelligence can strengthen ethical awareness, decision quality, and professional resilience in complex audit environments.</w:t>
      </w:r>
    </w:p>
    <w:p w14:paraId="375EED26" w14:textId="23432F16" w:rsidR="00A876EA" w:rsidRPr="00A876EA" w:rsidRDefault="00A876EA" w:rsidP="00A876EA">
      <w:pPr>
        <w:spacing w:line="259" w:lineRule="auto"/>
        <w:ind w:left="539" w:right="933"/>
        <w:jc w:val="both"/>
        <w:rPr>
          <w:b/>
          <w:bCs/>
          <w:w w:val="115"/>
          <w:sz w:val="18"/>
          <w:lang w:val="en-ID"/>
        </w:rPr>
      </w:pPr>
      <w:r w:rsidRPr="00A876EA">
        <w:rPr>
          <w:w w:val="115"/>
          <w:sz w:val="18"/>
          <w:lang w:val="en-ID"/>
        </w:rPr>
        <w:br/>
      </w:r>
      <w:proofErr w:type="spellStart"/>
      <w:r w:rsidRPr="00A876EA">
        <w:rPr>
          <w:b/>
          <w:bCs/>
          <w:w w:val="115"/>
          <w:sz w:val="18"/>
          <w:lang w:val="en-ID"/>
        </w:rPr>
        <w:t>Hightlight</w:t>
      </w:r>
      <w:proofErr w:type="spellEnd"/>
      <w:r w:rsidRPr="00A876EA">
        <w:rPr>
          <w:b/>
          <w:bCs/>
          <w:w w:val="115"/>
          <w:sz w:val="18"/>
          <w:lang w:val="en-ID"/>
        </w:rPr>
        <w:t>:</w:t>
      </w:r>
    </w:p>
    <w:p w14:paraId="4FBCA0AC" w14:textId="77777777" w:rsidR="00A876EA" w:rsidRPr="00A876EA" w:rsidRDefault="00A876EA" w:rsidP="00A876EA">
      <w:pPr>
        <w:numPr>
          <w:ilvl w:val="0"/>
          <w:numId w:val="473"/>
        </w:numPr>
        <w:spacing w:line="259" w:lineRule="auto"/>
        <w:ind w:right="933"/>
        <w:jc w:val="both"/>
        <w:rPr>
          <w:w w:val="115"/>
          <w:sz w:val="18"/>
          <w:lang w:val="en-ID"/>
        </w:rPr>
      </w:pPr>
      <w:r w:rsidRPr="00A876EA">
        <w:rPr>
          <w:w w:val="115"/>
          <w:sz w:val="18"/>
          <w:lang w:val="en-ID"/>
        </w:rPr>
        <w:t>Spiritual intelligence mediates auditor performance dynamics.</w:t>
      </w:r>
    </w:p>
    <w:p w14:paraId="126CC678" w14:textId="77777777" w:rsidR="00A876EA" w:rsidRPr="00A876EA" w:rsidRDefault="00A876EA" w:rsidP="00A876EA">
      <w:pPr>
        <w:numPr>
          <w:ilvl w:val="0"/>
          <w:numId w:val="473"/>
        </w:numPr>
        <w:spacing w:line="259" w:lineRule="auto"/>
        <w:ind w:right="933"/>
        <w:jc w:val="both"/>
        <w:rPr>
          <w:w w:val="115"/>
          <w:sz w:val="18"/>
          <w:lang w:val="en-ID"/>
        </w:rPr>
      </w:pPr>
      <w:proofErr w:type="spellStart"/>
      <w:r w:rsidRPr="00A876EA">
        <w:rPr>
          <w:w w:val="115"/>
          <w:sz w:val="18"/>
          <w:lang w:val="en-ID"/>
        </w:rPr>
        <w:t>Behavioral</w:t>
      </w:r>
      <w:proofErr w:type="spellEnd"/>
      <w:r w:rsidRPr="00A876EA">
        <w:rPr>
          <w:w w:val="115"/>
          <w:sz w:val="18"/>
          <w:lang w:val="en-ID"/>
        </w:rPr>
        <w:t xml:space="preserve"> and professional factors are integrated.</w:t>
      </w:r>
    </w:p>
    <w:p w14:paraId="7206B737" w14:textId="77777777" w:rsidR="00A876EA" w:rsidRDefault="00A876EA" w:rsidP="00A876EA">
      <w:pPr>
        <w:numPr>
          <w:ilvl w:val="0"/>
          <w:numId w:val="473"/>
        </w:numPr>
        <w:spacing w:line="259" w:lineRule="auto"/>
        <w:ind w:right="933"/>
        <w:jc w:val="both"/>
        <w:rPr>
          <w:w w:val="115"/>
          <w:sz w:val="18"/>
          <w:lang w:val="en-ID"/>
        </w:rPr>
      </w:pPr>
      <w:r w:rsidRPr="00A876EA">
        <w:rPr>
          <w:w w:val="115"/>
          <w:sz w:val="18"/>
          <w:lang w:val="en-ID"/>
        </w:rPr>
        <w:t>Supports sustainable ethical auditing practices.</w:t>
      </w:r>
    </w:p>
    <w:p w14:paraId="629F78D1" w14:textId="77777777" w:rsidR="00A876EA" w:rsidRPr="00A876EA" w:rsidRDefault="00A876EA" w:rsidP="00A876EA">
      <w:pPr>
        <w:spacing w:line="259" w:lineRule="auto"/>
        <w:ind w:left="720" w:right="933"/>
        <w:jc w:val="both"/>
        <w:rPr>
          <w:w w:val="115"/>
          <w:sz w:val="18"/>
          <w:lang w:val="en-ID"/>
        </w:rPr>
      </w:pPr>
    </w:p>
    <w:p w14:paraId="06AFC014" w14:textId="77777777" w:rsidR="00A876EA" w:rsidRPr="00A876EA" w:rsidRDefault="00A876EA" w:rsidP="00A876EA">
      <w:pPr>
        <w:spacing w:line="259" w:lineRule="auto"/>
        <w:ind w:left="539" w:right="933"/>
        <w:jc w:val="both"/>
        <w:rPr>
          <w:w w:val="115"/>
          <w:sz w:val="18"/>
          <w:lang w:val="en-ID"/>
        </w:rPr>
      </w:pPr>
      <w:r w:rsidRPr="00A876EA">
        <w:rPr>
          <w:b/>
          <w:bCs/>
          <w:w w:val="115"/>
          <w:sz w:val="18"/>
          <w:lang w:val="en-ID"/>
        </w:rPr>
        <w:t>Keywords:</w:t>
      </w:r>
      <w:r w:rsidRPr="00A876EA">
        <w:rPr>
          <w:w w:val="115"/>
          <w:sz w:val="18"/>
          <w:lang w:val="en-ID"/>
        </w:rPr>
        <w:t xml:space="preserve"> Auditor Performance, Spiritual Intelligence, Audit Experience, Role Ambiguity, Healthy Lifestyle</w:t>
      </w:r>
    </w:p>
    <w:p w14:paraId="1F6885ED" w14:textId="77777777" w:rsidR="00A876EA" w:rsidRPr="00A876EA" w:rsidRDefault="00A876EA" w:rsidP="00A876EA">
      <w:pPr>
        <w:spacing w:line="259" w:lineRule="auto"/>
        <w:ind w:left="539" w:right="933"/>
        <w:jc w:val="both"/>
        <w:rPr>
          <w:w w:val="115"/>
          <w:sz w:val="18"/>
          <w:lang w:val="en-ID"/>
        </w:rPr>
      </w:pPr>
      <w:r w:rsidRPr="00A876EA">
        <w:rPr>
          <w:w w:val="115"/>
          <w:sz w:val="18"/>
          <w:lang w:val="en-ID"/>
        </w:rPr>
        <w:t> </w:t>
      </w:r>
    </w:p>
    <w:p w14:paraId="25EA77FE" w14:textId="77777777" w:rsidR="00A876EA" w:rsidRPr="00EE1D86" w:rsidRDefault="00A876EA" w:rsidP="00EE1D86">
      <w:pPr>
        <w:spacing w:line="259" w:lineRule="auto"/>
        <w:ind w:left="539" w:right="933"/>
        <w:jc w:val="both"/>
        <w:rPr>
          <w:w w:val="115"/>
          <w:sz w:val="18"/>
          <w:lang w:val="en-ID"/>
        </w:rPr>
      </w:pPr>
    </w:p>
    <w:p w14:paraId="286768BC" w14:textId="77777777" w:rsidR="00EE1D86" w:rsidRPr="00297F40" w:rsidRDefault="00EE1D86" w:rsidP="00297F40">
      <w:pPr>
        <w:spacing w:line="259" w:lineRule="auto"/>
        <w:ind w:left="539" w:right="933"/>
        <w:jc w:val="both"/>
        <w:rPr>
          <w:w w:val="115"/>
          <w:sz w:val="18"/>
          <w:lang w:val="en-ID"/>
        </w:rPr>
      </w:pPr>
    </w:p>
    <w:p w14:paraId="1D054933" w14:textId="02B35CC9" w:rsidR="009B47BA" w:rsidRDefault="00000000">
      <w:pPr>
        <w:spacing w:line="259" w:lineRule="auto"/>
        <w:ind w:left="539" w:right="933"/>
        <w:jc w:val="both"/>
        <w:rPr>
          <w:sz w:val="18"/>
        </w:rPr>
      </w:pPr>
      <w:r>
        <w:rPr>
          <w:w w:val="115"/>
          <w:sz w:val="18"/>
        </w:rPr>
        <w:t>.</w:t>
      </w:r>
    </w:p>
    <w:p w14:paraId="6ED5DCA0" w14:textId="77777777" w:rsidR="009B47BA" w:rsidRDefault="009B47BA">
      <w:pPr>
        <w:pStyle w:val="BodyText"/>
        <w:spacing w:before="33"/>
        <w:rPr>
          <w:sz w:val="18"/>
        </w:rPr>
      </w:pPr>
    </w:p>
    <w:p w14:paraId="26A4DCDA" w14:textId="72E754B2" w:rsidR="009B47BA" w:rsidRDefault="00000000" w:rsidP="00F47BE7">
      <w:pPr>
        <w:pStyle w:val="BodyText"/>
        <w:spacing w:before="138"/>
        <w:rPr>
          <w:sz w:val="20"/>
        </w:rPr>
        <w:sectPr w:rsidR="009B47BA">
          <w:pgSz w:w="11910" w:h="16840"/>
          <w:pgMar w:top="1440" w:right="708" w:bottom="1120" w:left="708" w:header="402" w:footer="922" w:gutter="0"/>
          <w:cols w:space="720"/>
        </w:sectPr>
      </w:pPr>
      <w:r>
        <w:rPr>
          <w:noProof/>
          <w:sz w:val="20"/>
        </w:rPr>
        <mc:AlternateContent>
          <mc:Choice Requires="wpg">
            <w:drawing>
              <wp:anchor distT="0" distB="0" distL="0" distR="0" simplePos="0" relativeHeight="487592960" behindDoc="1" locked="0" layoutInCell="1" allowOverlap="1" wp14:anchorId="5F5175EB" wp14:editId="5FF81960">
                <wp:simplePos x="0" y="0"/>
                <wp:positionH relativeFrom="margin">
                  <wp:align>center</wp:align>
                </wp:positionH>
                <wp:positionV relativeFrom="paragraph">
                  <wp:posOffset>173355</wp:posOffset>
                </wp:positionV>
                <wp:extent cx="6480175" cy="980440"/>
                <wp:effectExtent l="0" t="0" r="15875"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80440"/>
                          <a:chOff x="0" y="0"/>
                          <a:chExt cx="6480175" cy="982976"/>
                        </a:xfrm>
                      </wpg:grpSpPr>
                      <wps:wsp>
                        <wps:cNvPr id="22" name="Graphic 22"/>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3" name="Graphic 23"/>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4" name="Textbox 24"/>
                        <wps:cNvSpPr txBox="1"/>
                        <wps:spPr>
                          <a:xfrm>
                            <a:off x="0" y="476807"/>
                            <a:ext cx="6480175" cy="506169"/>
                          </a:xfrm>
                          <a:prstGeom prst="rect">
                            <a:avLst/>
                          </a:prstGeom>
                        </wps:spPr>
                        <wps:txbx>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wps:txbx>
                        <wps:bodyPr wrap="square" lIns="0" tIns="0" rIns="0" bIns="0" rtlCol="0">
                          <a:noAutofit/>
                        </wps:bodyPr>
                      </wps:wsp>
                    </wpg:wgp>
                  </a:graphicData>
                </a:graphic>
                <wp14:sizeRelV relativeFrom="margin">
                  <wp14:pctHeight>0</wp14:pctHeight>
                </wp14:sizeRelV>
              </wp:anchor>
            </w:drawing>
          </mc:Choice>
          <mc:Fallback>
            <w:pict>
              <v:group w14:anchorId="5F5175EB" id="Group 21" o:spid="_x0000_s1026" style="position:absolute;margin-left:0;margin-top:13.65pt;width:510.25pt;height:77.2pt;z-index:-15723520;mso-wrap-distance-left:0;mso-wrap-distance-right:0;mso-position-horizontal:center;mso-position-horizontal-relative:margin;mso-height-relative:margin" coordsize="6480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">
                <v:shape id="Graphic 22"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" path="m6480005,l,,,502875r6480005,l6480005,xe" fillcolor="#f7f7ff" stroked="f">
                  <v:path arrowok="t"/>
                </v:shape>
                <v:shape id="Graphic 23"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24" o:spid="_x0000_s1029" type="#_x0000_t202" style="position:absolute;top:4768;width:6480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v:textbox>
                </v:shape>
                <w10:wrap type="topAndBottom" anchorx="margin"/>
              </v:group>
            </w:pict>
          </mc:Fallback>
        </mc:AlternateContent>
      </w:r>
    </w:p>
    <w:p w14:paraId="770DD546" w14:textId="417C006C" w:rsidR="00F47BE7" w:rsidRPr="00A77C55" w:rsidRDefault="00F47BE7" w:rsidP="00A77C55">
      <w:pPr>
        <w:pStyle w:val="BodyText"/>
        <w:spacing w:before="221" w:line="264" w:lineRule="auto"/>
        <w:ind w:right="139"/>
        <w:jc w:val="both"/>
        <w:rPr>
          <w:rFonts w:asciiTheme="majorHAnsi" w:hAnsiTheme="majorHAnsi"/>
          <w:b/>
          <w:w w:val="115"/>
          <w:sz w:val="24"/>
          <w:szCs w:val="24"/>
          <w:lang w:val="id-ID"/>
        </w:rPr>
      </w:pPr>
      <w:bookmarkStart w:id="17" w:name="Article_content"/>
      <w:bookmarkStart w:id="18" w:name="_bookmark5"/>
      <w:bookmarkEnd w:id="17"/>
      <w:bookmarkEnd w:id="18"/>
    </w:p>
    <w:p w14:paraId="54E0E7C1"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I. PENDAHULUAN </w:t>
      </w:r>
    </w:p>
    <w:p w14:paraId="5327A7CF" w14:textId="77777777" w:rsidR="00A77C55" w:rsidRPr="00A77C55" w:rsidRDefault="00A77C55" w:rsidP="00A77C55">
      <w:pPr>
        <w:ind w:firstLine="720"/>
        <w:jc w:val="both"/>
        <w:rPr>
          <w:iCs/>
          <w:sz w:val="20"/>
          <w:szCs w:val="20"/>
        </w:rPr>
      </w:pPr>
      <w:r w:rsidRPr="00A77C55">
        <w:rPr>
          <w:iCs/>
          <w:sz w:val="20"/>
          <w:szCs w:val="20"/>
        </w:rPr>
        <w:t xml:space="preserve">Peran </w:t>
      </w:r>
      <w:proofErr w:type="spellStart"/>
      <w:r w:rsidRPr="00A77C55">
        <w:rPr>
          <w:iCs/>
          <w:sz w:val="20"/>
          <w:szCs w:val="20"/>
        </w:rPr>
        <w:t>akuntan</w:t>
      </w:r>
      <w:proofErr w:type="spellEnd"/>
      <w:r w:rsidRPr="00A77C55">
        <w:rPr>
          <w:iCs/>
          <w:sz w:val="20"/>
          <w:szCs w:val="20"/>
        </w:rPr>
        <w:t xml:space="preserve"> </w:t>
      </w:r>
      <w:proofErr w:type="spellStart"/>
      <w:r w:rsidRPr="00A77C55">
        <w:rPr>
          <w:iCs/>
          <w:sz w:val="20"/>
          <w:szCs w:val="20"/>
        </w:rPr>
        <w:t>publik</w:t>
      </w:r>
      <w:proofErr w:type="spellEnd"/>
      <w:r w:rsidRPr="00A77C55">
        <w:rPr>
          <w:iCs/>
          <w:sz w:val="20"/>
          <w:szCs w:val="20"/>
        </w:rPr>
        <w:t xml:space="preserve"> </w:t>
      </w:r>
      <w:proofErr w:type="spellStart"/>
      <w:r w:rsidRPr="00A77C55">
        <w:rPr>
          <w:iCs/>
          <w:sz w:val="20"/>
          <w:szCs w:val="20"/>
        </w:rPr>
        <w:t>atau</w:t>
      </w:r>
      <w:proofErr w:type="spellEnd"/>
      <w:r w:rsidRPr="00A77C55">
        <w:rPr>
          <w:iCs/>
          <w:sz w:val="20"/>
          <w:szCs w:val="20"/>
        </w:rPr>
        <w:t xml:space="preserve"> auditor </w:t>
      </w:r>
      <w:proofErr w:type="spellStart"/>
      <w:r w:rsidRPr="00A77C55">
        <w:rPr>
          <w:iCs/>
          <w:sz w:val="20"/>
          <w:szCs w:val="20"/>
        </w:rPr>
        <w:t>sangatlah</w:t>
      </w:r>
      <w:proofErr w:type="spellEnd"/>
      <w:r w:rsidRPr="00A77C55">
        <w:rPr>
          <w:iCs/>
          <w:sz w:val="20"/>
          <w:szCs w:val="20"/>
        </w:rPr>
        <w:t xml:space="preserve"> </w:t>
      </w:r>
      <w:proofErr w:type="spellStart"/>
      <w:r w:rsidRPr="00A77C55">
        <w:rPr>
          <w:iCs/>
          <w:sz w:val="20"/>
          <w:szCs w:val="20"/>
        </w:rPr>
        <w:t>penting</w:t>
      </w:r>
      <w:proofErr w:type="spellEnd"/>
      <w:r w:rsidRPr="00A77C55">
        <w:rPr>
          <w:iCs/>
          <w:sz w:val="20"/>
          <w:szCs w:val="20"/>
        </w:rPr>
        <w:t xml:space="preserve"> di era </w:t>
      </w:r>
      <w:proofErr w:type="spellStart"/>
      <w:r w:rsidRPr="00A77C55">
        <w:rPr>
          <w:iCs/>
          <w:sz w:val="20"/>
          <w:szCs w:val="20"/>
        </w:rPr>
        <w:t>globalisasi</w:t>
      </w:r>
      <w:proofErr w:type="spellEnd"/>
      <w:r w:rsidRPr="00A77C55">
        <w:rPr>
          <w:iCs/>
          <w:sz w:val="20"/>
          <w:szCs w:val="20"/>
        </w:rPr>
        <w:t xml:space="preserve"> </w:t>
      </w:r>
      <w:proofErr w:type="spellStart"/>
      <w:r w:rsidRPr="00A77C55">
        <w:rPr>
          <w:iCs/>
          <w:sz w:val="20"/>
          <w:szCs w:val="20"/>
        </w:rPr>
        <w:t>saat</w:t>
      </w:r>
      <w:proofErr w:type="spellEnd"/>
      <w:r w:rsidRPr="00A77C55">
        <w:rPr>
          <w:iCs/>
          <w:sz w:val="20"/>
          <w:szCs w:val="20"/>
        </w:rPr>
        <w:t xml:space="preserve"> </w:t>
      </w:r>
      <w:proofErr w:type="spellStart"/>
      <w:r w:rsidRPr="00A77C55">
        <w:rPr>
          <w:iCs/>
          <w:sz w:val="20"/>
          <w:szCs w:val="20"/>
        </w:rPr>
        <w:t>ini</w:t>
      </w:r>
      <w:proofErr w:type="spellEnd"/>
      <w:r w:rsidRPr="00A77C55">
        <w:rPr>
          <w:iCs/>
          <w:sz w:val="20"/>
          <w:szCs w:val="20"/>
        </w:rPr>
        <w:t xml:space="preserve">. Di </w:t>
      </w:r>
      <w:proofErr w:type="spellStart"/>
      <w:r w:rsidRPr="00A77C55">
        <w:rPr>
          <w:iCs/>
          <w:sz w:val="20"/>
          <w:szCs w:val="20"/>
        </w:rPr>
        <w:t>sektor</w:t>
      </w:r>
      <w:proofErr w:type="spellEnd"/>
      <w:r w:rsidRPr="00A77C55">
        <w:rPr>
          <w:iCs/>
          <w:sz w:val="20"/>
          <w:szCs w:val="20"/>
        </w:rPr>
        <w:t xml:space="preserve"> </w:t>
      </w:r>
      <w:proofErr w:type="spellStart"/>
      <w:r w:rsidRPr="00A77C55">
        <w:rPr>
          <w:iCs/>
          <w:sz w:val="20"/>
          <w:szCs w:val="20"/>
        </w:rPr>
        <w:t>bisnis</w:t>
      </w:r>
      <w:proofErr w:type="spellEnd"/>
      <w:r w:rsidRPr="00A77C55">
        <w:rPr>
          <w:iCs/>
          <w:sz w:val="20"/>
          <w:szCs w:val="20"/>
        </w:rPr>
        <w:t xml:space="preserve">, auditor </w:t>
      </w:r>
      <w:proofErr w:type="spellStart"/>
      <w:r w:rsidRPr="00A77C55">
        <w:rPr>
          <w:iCs/>
          <w:sz w:val="20"/>
          <w:szCs w:val="20"/>
        </w:rPr>
        <w:t>harus</w:t>
      </w:r>
      <w:proofErr w:type="spellEnd"/>
      <w:r w:rsidRPr="00A77C55">
        <w:rPr>
          <w:iCs/>
          <w:sz w:val="20"/>
          <w:szCs w:val="20"/>
        </w:rPr>
        <w:t xml:space="preserve"> </w:t>
      </w:r>
      <w:proofErr w:type="spellStart"/>
      <w:r w:rsidRPr="00A77C55">
        <w:rPr>
          <w:iCs/>
          <w:sz w:val="20"/>
          <w:szCs w:val="20"/>
        </w:rPr>
        <w:t>meyakinkan</w:t>
      </w:r>
      <w:proofErr w:type="spellEnd"/>
      <w:r w:rsidRPr="00A77C55">
        <w:rPr>
          <w:iCs/>
          <w:sz w:val="20"/>
          <w:szCs w:val="20"/>
        </w:rPr>
        <w:t xml:space="preserve"> </w:t>
      </w:r>
      <w:proofErr w:type="spellStart"/>
      <w:r w:rsidRPr="00A77C55">
        <w:rPr>
          <w:iCs/>
          <w:sz w:val="20"/>
          <w:szCs w:val="20"/>
        </w:rPr>
        <w:t>pembaca</w:t>
      </w:r>
      <w:proofErr w:type="spellEnd"/>
      <w:r w:rsidRPr="00A77C55">
        <w:rPr>
          <w:iCs/>
          <w:sz w:val="20"/>
          <w:szCs w:val="20"/>
        </w:rPr>
        <w:t xml:space="preserve"> </w:t>
      </w:r>
      <w:proofErr w:type="spellStart"/>
      <w:r w:rsidRPr="00A77C55">
        <w:rPr>
          <w:iCs/>
          <w:sz w:val="20"/>
          <w:szCs w:val="20"/>
        </w:rPr>
        <w:t>laporan</w:t>
      </w:r>
      <w:proofErr w:type="spellEnd"/>
      <w:r w:rsidRPr="00A77C55">
        <w:rPr>
          <w:iCs/>
          <w:sz w:val="20"/>
          <w:szCs w:val="20"/>
        </w:rPr>
        <w:t xml:space="preserve"> </w:t>
      </w:r>
      <w:proofErr w:type="spellStart"/>
      <w:r w:rsidRPr="00A77C55">
        <w:rPr>
          <w:iCs/>
          <w:sz w:val="20"/>
          <w:szCs w:val="20"/>
        </w:rPr>
        <w:t>keuangan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data </w:t>
      </w:r>
      <w:proofErr w:type="spellStart"/>
      <w:r w:rsidRPr="00A77C55">
        <w:rPr>
          <w:iCs/>
          <w:sz w:val="20"/>
          <w:szCs w:val="20"/>
        </w:rPr>
        <w:t>disajikan</w:t>
      </w:r>
      <w:proofErr w:type="spellEnd"/>
      <w:r w:rsidRPr="00A77C55">
        <w:rPr>
          <w:iCs/>
          <w:sz w:val="20"/>
          <w:szCs w:val="20"/>
        </w:rPr>
        <w:t xml:space="preserve"> </w:t>
      </w:r>
      <w:proofErr w:type="spellStart"/>
      <w:r w:rsidRPr="00A77C55">
        <w:rPr>
          <w:iCs/>
          <w:sz w:val="20"/>
          <w:szCs w:val="20"/>
        </w:rPr>
        <w:t>secara</w:t>
      </w:r>
      <w:proofErr w:type="spellEnd"/>
      <w:r w:rsidRPr="00A77C55">
        <w:rPr>
          <w:iCs/>
          <w:sz w:val="20"/>
          <w:szCs w:val="20"/>
        </w:rPr>
        <w:t xml:space="preserve"> </w:t>
      </w:r>
      <w:proofErr w:type="spellStart"/>
      <w:r w:rsidRPr="00A77C55">
        <w:rPr>
          <w:iCs/>
          <w:sz w:val="20"/>
          <w:szCs w:val="20"/>
        </w:rPr>
        <w:t>wajar</w:t>
      </w:r>
      <w:proofErr w:type="spellEnd"/>
      <w:r w:rsidRPr="00A77C55">
        <w:rPr>
          <w:iCs/>
          <w:sz w:val="20"/>
          <w:szCs w:val="20"/>
        </w:rPr>
        <w:t xml:space="preserve"> dan </w:t>
      </w:r>
      <w:proofErr w:type="spellStart"/>
      <w:r w:rsidRPr="00A77C55">
        <w:rPr>
          <w:iCs/>
          <w:sz w:val="20"/>
          <w:szCs w:val="20"/>
        </w:rPr>
        <w:t>sesuai</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standar</w:t>
      </w:r>
      <w:proofErr w:type="spellEnd"/>
      <w:r w:rsidRPr="00A77C55">
        <w:rPr>
          <w:iCs/>
          <w:sz w:val="20"/>
          <w:szCs w:val="20"/>
        </w:rPr>
        <w:t xml:space="preserve"> </w:t>
      </w:r>
      <w:proofErr w:type="spellStart"/>
      <w:r w:rsidRPr="00A77C55">
        <w:rPr>
          <w:iCs/>
          <w:sz w:val="20"/>
          <w:szCs w:val="20"/>
        </w:rPr>
        <w:t>industri</w:t>
      </w:r>
      <w:proofErr w:type="spellEnd"/>
      <w:r w:rsidRPr="00A77C55">
        <w:rPr>
          <w:iCs/>
          <w:sz w:val="20"/>
          <w:szCs w:val="20"/>
        </w:rPr>
        <w:t xml:space="preserve">. Adapun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Undang-undang</w:t>
      </w:r>
      <w:proofErr w:type="spellEnd"/>
      <w:r w:rsidRPr="00A77C55">
        <w:rPr>
          <w:iCs/>
          <w:sz w:val="20"/>
          <w:szCs w:val="20"/>
        </w:rPr>
        <w:t xml:space="preserve"> Republik Indonesia no. 5 </w:t>
      </w:r>
      <w:proofErr w:type="spellStart"/>
      <w:r w:rsidRPr="00A77C55">
        <w:rPr>
          <w:iCs/>
          <w:sz w:val="20"/>
          <w:szCs w:val="20"/>
        </w:rPr>
        <w:t>Tahun</w:t>
      </w:r>
      <w:proofErr w:type="spellEnd"/>
      <w:r w:rsidRPr="00A77C55">
        <w:rPr>
          <w:iCs/>
          <w:sz w:val="20"/>
          <w:szCs w:val="20"/>
        </w:rPr>
        <w:t xml:space="preserve"> 2011 yang </w:t>
      </w:r>
      <w:proofErr w:type="spellStart"/>
      <w:r w:rsidRPr="00A77C55">
        <w:rPr>
          <w:iCs/>
          <w:sz w:val="20"/>
          <w:szCs w:val="20"/>
        </w:rPr>
        <w:t>mengatur</w:t>
      </w:r>
      <w:proofErr w:type="spellEnd"/>
      <w:r w:rsidRPr="00A77C55">
        <w:rPr>
          <w:iCs/>
          <w:sz w:val="20"/>
          <w:szCs w:val="20"/>
        </w:rPr>
        <w:t xml:space="preserve"> </w:t>
      </w:r>
      <w:proofErr w:type="spellStart"/>
      <w:r w:rsidRPr="00A77C55">
        <w:rPr>
          <w:iCs/>
          <w:sz w:val="20"/>
          <w:szCs w:val="20"/>
        </w:rPr>
        <w:t>tentang</w:t>
      </w:r>
      <w:proofErr w:type="spellEnd"/>
      <w:r w:rsidRPr="00A77C55">
        <w:rPr>
          <w:iCs/>
          <w:sz w:val="20"/>
          <w:szCs w:val="20"/>
        </w:rPr>
        <w:t xml:space="preserve"> </w:t>
      </w:r>
      <w:proofErr w:type="spellStart"/>
      <w:r w:rsidRPr="00A77C55">
        <w:rPr>
          <w:iCs/>
          <w:sz w:val="20"/>
          <w:szCs w:val="20"/>
        </w:rPr>
        <w:t>Akuntan</w:t>
      </w:r>
      <w:proofErr w:type="spellEnd"/>
      <w:r w:rsidRPr="00A77C55">
        <w:rPr>
          <w:iCs/>
          <w:sz w:val="20"/>
          <w:szCs w:val="20"/>
        </w:rPr>
        <w:t xml:space="preserve"> Publik </w:t>
      </w:r>
      <w:proofErr w:type="spellStart"/>
      <w:r w:rsidRPr="00A77C55">
        <w:rPr>
          <w:iCs/>
          <w:sz w:val="20"/>
          <w:szCs w:val="20"/>
        </w:rPr>
        <w:t>atau</w:t>
      </w:r>
      <w:proofErr w:type="spellEnd"/>
      <w:r w:rsidRPr="00A77C55">
        <w:rPr>
          <w:iCs/>
          <w:sz w:val="20"/>
          <w:szCs w:val="20"/>
        </w:rPr>
        <w:t xml:space="preserve"> Chartered Accountants, </w:t>
      </w:r>
      <w:proofErr w:type="spellStart"/>
      <w:r w:rsidRPr="00A77C55">
        <w:rPr>
          <w:iCs/>
          <w:sz w:val="20"/>
          <w:szCs w:val="20"/>
        </w:rPr>
        <w:t>profesi</w:t>
      </w:r>
      <w:proofErr w:type="spellEnd"/>
      <w:r w:rsidRPr="00A77C55">
        <w:rPr>
          <w:iCs/>
          <w:sz w:val="20"/>
          <w:szCs w:val="20"/>
        </w:rPr>
        <w:t xml:space="preserve"> yang </w:t>
      </w:r>
      <w:proofErr w:type="spellStart"/>
      <w:r w:rsidRPr="00A77C55">
        <w:rPr>
          <w:iCs/>
          <w:sz w:val="20"/>
          <w:szCs w:val="20"/>
        </w:rPr>
        <w:t>utamanya</w:t>
      </w:r>
      <w:proofErr w:type="spellEnd"/>
      <w:r w:rsidRPr="00A77C55">
        <w:rPr>
          <w:iCs/>
          <w:sz w:val="20"/>
          <w:szCs w:val="20"/>
        </w:rPr>
        <w:t xml:space="preserve"> </w:t>
      </w:r>
      <w:proofErr w:type="spellStart"/>
      <w:r w:rsidRPr="00A77C55">
        <w:rPr>
          <w:iCs/>
          <w:sz w:val="20"/>
          <w:szCs w:val="20"/>
        </w:rPr>
        <w:t>memberikan</w:t>
      </w:r>
      <w:proofErr w:type="spellEnd"/>
      <w:r w:rsidRPr="00A77C55">
        <w:rPr>
          <w:iCs/>
          <w:sz w:val="20"/>
          <w:szCs w:val="20"/>
        </w:rPr>
        <w:t xml:space="preserve"> </w:t>
      </w:r>
      <w:proofErr w:type="spellStart"/>
      <w:r w:rsidRPr="00A77C55">
        <w:rPr>
          <w:iCs/>
          <w:sz w:val="20"/>
          <w:szCs w:val="20"/>
        </w:rPr>
        <w:t>jasa</w:t>
      </w:r>
      <w:proofErr w:type="spellEnd"/>
      <w:r w:rsidRPr="00A77C55">
        <w:rPr>
          <w:iCs/>
          <w:sz w:val="20"/>
          <w:szCs w:val="20"/>
        </w:rPr>
        <w:t xml:space="preserve"> </w:t>
      </w:r>
      <w:proofErr w:type="spellStart"/>
      <w:r w:rsidRPr="00A77C55">
        <w:rPr>
          <w:iCs/>
          <w:sz w:val="20"/>
          <w:szCs w:val="20"/>
        </w:rPr>
        <w:t>asuransi</w:t>
      </w:r>
      <w:proofErr w:type="spellEnd"/>
      <w:r w:rsidRPr="00A77C55">
        <w:rPr>
          <w:iCs/>
          <w:sz w:val="20"/>
          <w:szCs w:val="20"/>
        </w:rPr>
        <w:t xml:space="preserve">, </w:t>
      </w:r>
      <w:proofErr w:type="spellStart"/>
      <w:r w:rsidRPr="00A77C55">
        <w:rPr>
          <w:iCs/>
          <w:sz w:val="20"/>
          <w:szCs w:val="20"/>
        </w:rPr>
        <w:t>masyarakat</w:t>
      </w:r>
      <w:proofErr w:type="spellEnd"/>
      <w:r w:rsidRPr="00A77C55">
        <w:rPr>
          <w:iCs/>
          <w:sz w:val="20"/>
          <w:szCs w:val="20"/>
        </w:rPr>
        <w:t xml:space="preserve"> sangat </w:t>
      </w:r>
      <w:proofErr w:type="spellStart"/>
      <w:r w:rsidRPr="00A77C55">
        <w:rPr>
          <w:iCs/>
          <w:sz w:val="20"/>
          <w:szCs w:val="20"/>
        </w:rPr>
        <w:t>bergantung</w:t>
      </w:r>
      <w:proofErr w:type="spellEnd"/>
      <w:r w:rsidRPr="00A77C55">
        <w:rPr>
          <w:iCs/>
          <w:sz w:val="20"/>
          <w:szCs w:val="20"/>
        </w:rPr>
        <w:t xml:space="preserve"> pada </w:t>
      </w:r>
      <w:proofErr w:type="spellStart"/>
      <w:r w:rsidRPr="00A77C55">
        <w:rPr>
          <w:iCs/>
          <w:sz w:val="20"/>
          <w:szCs w:val="20"/>
        </w:rPr>
        <w:t>hasil</w:t>
      </w:r>
      <w:proofErr w:type="spellEnd"/>
      <w:r w:rsidRPr="00A77C55">
        <w:rPr>
          <w:iCs/>
          <w:sz w:val="20"/>
          <w:szCs w:val="20"/>
        </w:rPr>
        <w:t xml:space="preserve"> </w:t>
      </w:r>
      <w:proofErr w:type="spellStart"/>
      <w:r w:rsidRPr="00A77C55">
        <w:rPr>
          <w:iCs/>
          <w:sz w:val="20"/>
          <w:szCs w:val="20"/>
        </w:rPr>
        <w:t>pekerjaannya</w:t>
      </w:r>
      <w:proofErr w:type="spellEnd"/>
      <w:r w:rsidRPr="00A77C55">
        <w:rPr>
          <w:iCs/>
          <w:sz w:val="20"/>
          <w:szCs w:val="20"/>
        </w:rPr>
        <w:t xml:space="preserve"> </w:t>
      </w:r>
      <w:proofErr w:type="spellStart"/>
      <w:r w:rsidRPr="00A77C55">
        <w:rPr>
          <w:iCs/>
          <w:sz w:val="20"/>
          <w:szCs w:val="20"/>
        </w:rPr>
        <w:t>sebagai</w:t>
      </w:r>
      <w:proofErr w:type="spellEnd"/>
      <w:r w:rsidRPr="00A77C55">
        <w:rPr>
          <w:iCs/>
          <w:sz w:val="20"/>
          <w:szCs w:val="20"/>
        </w:rPr>
        <w:t xml:space="preserve"> salah </w:t>
      </w:r>
      <w:proofErr w:type="spellStart"/>
      <w:r w:rsidRPr="00A77C55">
        <w:rPr>
          <w:iCs/>
          <w:sz w:val="20"/>
          <w:szCs w:val="20"/>
        </w:rPr>
        <w:t>satu</w:t>
      </w:r>
      <w:proofErr w:type="spellEnd"/>
      <w:r w:rsidRPr="00A77C55">
        <w:rPr>
          <w:iCs/>
          <w:sz w:val="20"/>
          <w:szCs w:val="20"/>
        </w:rPr>
        <w:t xml:space="preserve"> </w:t>
      </w:r>
      <w:proofErr w:type="spellStart"/>
      <w:r w:rsidRPr="00A77C55">
        <w:rPr>
          <w:iCs/>
          <w:sz w:val="20"/>
          <w:szCs w:val="20"/>
        </w:rPr>
        <w:t>faktor</w:t>
      </w:r>
      <w:proofErr w:type="spellEnd"/>
      <w:r w:rsidRPr="00A77C55">
        <w:rPr>
          <w:iCs/>
          <w:sz w:val="20"/>
          <w:szCs w:val="20"/>
        </w:rPr>
        <w:t xml:space="preserve"> </w:t>
      </w:r>
      <w:proofErr w:type="spellStart"/>
      <w:r w:rsidRPr="00A77C55">
        <w:rPr>
          <w:iCs/>
          <w:sz w:val="20"/>
          <w:szCs w:val="20"/>
        </w:rPr>
        <w:t>penentu</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pengambilan</w:t>
      </w:r>
      <w:proofErr w:type="spellEnd"/>
      <w:r w:rsidRPr="00A77C55">
        <w:rPr>
          <w:iCs/>
          <w:sz w:val="20"/>
          <w:szCs w:val="20"/>
        </w:rPr>
        <w:t xml:space="preserve"> </w:t>
      </w:r>
      <w:proofErr w:type="spellStart"/>
      <w:r w:rsidRPr="00A77C55">
        <w:rPr>
          <w:iCs/>
          <w:sz w:val="20"/>
          <w:szCs w:val="20"/>
        </w:rPr>
        <w:t>keputusan</w:t>
      </w:r>
      <w:proofErr w:type="spellEnd"/>
      <w:r w:rsidRPr="00A77C55">
        <w:rPr>
          <w:iCs/>
          <w:sz w:val="20"/>
          <w:szCs w:val="20"/>
        </w:rPr>
        <w:t>.</w:t>
      </w:r>
    </w:p>
    <w:p w14:paraId="335DA217" w14:textId="77777777" w:rsidR="00A77C55" w:rsidRPr="00A77C55" w:rsidRDefault="00A77C55" w:rsidP="00A77C55">
      <w:pPr>
        <w:ind w:firstLine="720"/>
        <w:jc w:val="both"/>
        <w:rPr>
          <w:iCs/>
          <w:sz w:val="20"/>
          <w:szCs w:val="20"/>
          <w:lang w:val="nb-NO"/>
        </w:rPr>
      </w:pPr>
      <w:proofErr w:type="spellStart"/>
      <w:r w:rsidRPr="00A77C55">
        <w:rPr>
          <w:iCs/>
          <w:sz w:val="20"/>
          <w:szCs w:val="20"/>
        </w:rPr>
        <w:t>Memiliki</w:t>
      </w:r>
      <w:proofErr w:type="spellEnd"/>
      <w:r w:rsidRPr="00A77C55">
        <w:rPr>
          <w:iCs/>
          <w:sz w:val="20"/>
          <w:szCs w:val="20"/>
        </w:rPr>
        <w:t xml:space="preserve"> rasa </w:t>
      </w:r>
      <w:proofErr w:type="spellStart"/>
      <w:r w:rsidRPr="00A77C55">
        <w:rPr>
          <w:iCs/>
          <w:sz w:val="20"/>
          <w:szCs w:val="20"/>
        </w:rPr>
        <w:t>tanggung</w:t>
      </w:r>
      <w:proofErr w:type="spellEnd"/>
      <w:r w:rsidRPr="00A77C55">
        <w:rPr>
          <w:iCs/>
          <w:sz w:val="20"/>
          <w:szCs w:val="20"/>
        </w:rPr>
        <w:t xml:space="preserve"> </w:t>
      </w:r>
      <w:proofErr w:type="spellStart"/>
      <w:r w:rsidRPr="00A77C55">
        <w:rPr>
          <w:iCs/>
          <w:sz w:val="20"/>
          <w:szCs w:val="20"/>
        </w:rPr>
        <w:t>jawab</w:t>
      </w:r>
      <w:proofErr w:type="spellEnd"/>
      <w:r w:rsidRPr="00A77C55">
        <w:rPr>
          <w:iCs/>
          <w:sz w:val="20"/>
          <w:szCs w:val="20"/>
        </w:rPr>
        <w:t xml:space="preserve"> </w:t>
      </w:r>
      <w:proofErr w:type="spellStart"/>
      <w:r w:rsidRPr="00A77C55">
        <w:rPr>
          <w:iCs/>
          <w:sz w:val="20"/>
          <w:szCs w:val="20"/>
        </w:rPr>
        <w:t>tidaklah</w:t>
      </w:r>
      <w:proofErr w:type="spellEnd"/>
      <w:r w:rsidRPr="00A77C55">
        <w:rPr>
          <w:iCs/>
          <w:sz w:val="20"/>
          <w:szCs w:val="20"/>
        </w:rPr>
        <w:t xml:space="preserve"> </w:t>
      </w:r>
      <w:proofErr w:type="spellStart"/>
      <w:r w:rsidRPr="00A77C55">
        <w:rPr>
          <w:iCs/>
          <w:sz w:val="20"/>
          <w:szCs w:val="20"/>
        </w:rPr>
        <w:t>cukup</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seorang</w:t>
      </w:r>
      <w:proofErr w:type="spellEnd"/>
      <w:r w:rsidRPr="00A77C55">
        <w:rPr>
          <w:iCs/>
          <w:sz w:val="20"/>
          <w:szCs w:val="20"/>
        </w:rPr>
        <w:t xml:space="preserve"> auditor. </w:t>
      </w:r>
      <w:proofErr w:type="spellStart"/>
      <w:r w:rsidRPr="00A77C55">
        <w:rPr>
          <w:iCs/>
          <w:sz w:val="20"/>
          <w:szCs w:val="20"/>
        </w:rPr>
        <w:t>pengalaman</w:t>
      </w:r>
      <w:proofErr w:type="spellEnd"/>
      <w:r w:rsidRPr="00A77C55">
        <w:rPr>
          <w:iCs/>
          <w:sz w:val="20"/>
          <w:szCs w:val="20"/>
        </w:rPr>
        <w:t xml:space="preserve"> dan </w:t>
      </w:r>
      <w:proofErr w:type="spellStart"/>
      <w:r w:rsidRPr="00A77C55">
        <w:rPr>
          <w:iCs/>
          <w:sz w:val="20"/>
          <w:szCs w:val="20"/>
        </w:rPr>
        <w:t>kinerja</w:t>
      </w:r>
      <w:proofErr w:type="spellEnd"/>
      <w:r w:rsidRPr="00A77C55">
        <w:rPr>
          <w:iCs/>
          <w:sz w:val="20"/>
          <w:szCs w:val="20"/>
        </w:rPr>
        <w:t xml:space="preserve"> auditor juga </w:t>
      </w:r>
      <w:proofErr w:type="spellStart"/>
      <w:r w:rsidRPr="00A77C55">
        <w:rPr>
          <w:iCs/>
          <w:sz w:val="20"/>
          <w:szCs w:val="20"/>
        </w:rPr>
        <w:t>menjadi</w:t>
      </w:r>
      <w:proofErr w:type="spellEnd"/>
      <w:r w:rsidRPr="00A77C55">
        <w:rPr>
          <w:iCs/>
          <w:sz w:val="20"/>
          <w:szCs w:val="20"/>
        </w:rPr>
        <w:t xml:space="preserve"> </w:t>
      </w:r>
      <w:proofErr w:type="spellStart"/>
      <w:r w:rsidRPr="00A77C55">
        <w:rPr>
          <w:iCs/>
          <w:sz w:val="20"/>
          <w:szCs w:val="20"/>
        </w:rPr>
        <w:t>aspek</w:t>
      </w:r>
      <w:proofErr w:type="spellEnd"/>
      <w:r w:rsidRPr="00A77C55">
        <w:rPr>
          <w:iCs/>
          <w:sz w:val="20"/>
          <w:szCs w:val="20"/>
        </w:rPr>
        <w:t xml:space="preserve"> </w:t>
      </w:r>
      <w:proofErr w:type="spellStart"/>
      <w:r w:rsidRPr="00A77C55">
        <w:rPr>
          <w:iCs/>
          <w:sz w:val="20"/>
          <w:szCs w:val="20"/>
        </w:rPr>
        <w:t>penting</w:t>
      </w:r>
      <w:proofErr w:type="spellEnd"/>
      <w:r w:rsidRPr="00A77C55">
        <w:rPr>
          <w:iCs/>
          <w:sz w:val="20"/>
          <w:szCs w:val="20"/>
        </w:rPr>
        <w:t xml:space="preserve">. Lamanya </w:t>
      </w:r>
      <w:proofErr w:type="spellStart"/>
      <w:r w:rsidRPr="00A77C55">
        <w:rPr>
          <w:iCs/>
          <w:sz w:val="20"/>
          <w:szCs w:val="20"/>
        </w:rPr>
        <w:t>waktu</w:t>
      </w:r>
      <w:proofErr w:type="spellEnd"/>
      <w:r w:rsidRPr="00A77C55">
        <w:rPr>
          <w:iCs/>
          <w:sz w:val="20"/>
          <w:szCs w:val="20"/>
        </w:rPr>
        <w:t xml:space="preserve"> </w:t>
      </w:r>
      <w:proofErr w:type="spellStart"/>
      <w:r w:rsidRPr="00A77C55">
        <w:rPr>
          <w:iCs/>
          <w:sz w:val="20"/>
          <w:szCs w:val="20"/>
        </w:rPr>
        <w:t>seorang</w:t>
      </w:r>
      <w:proofErr w:type="spellEnd"/>
      <w:r w:rsidRPr="00A77C55">
        <w:rPr>
          <w:iCs/>
          <w:sz w:val="20"/>
          <w:szCs w:val="20"/>
        </w:rPr>
        <w:t xml:space="preserve"> auditor </w:t>
      </w:r>
      <w:proofErr w:type="spellStart"/>
      <w:r w:rsidRPr="00A77C55">
        <w:rPr>
          <w:iCs/>
          <w:sz w:val="20"/>
          <w:szCs w:val="20"/>
        </w:rPr>
        <w:t>bekerja</w:t>
      </w:r>
      <w:proofErr w:type="spellEnd"/>
      <w:r w:rsidRPr="00A77C55">
        <w:rPr>
          <w:iCs/>
          <w:sz w:val="20"/>
          <w:szCs w:val="20"/>
        </w:rPr>
        <w:t xml:space="preserve"> di </w:t>
      </w:r>
      <w:proofErr w:type="spellStart"/>
      <w:r w:rsidRPr="00A77C55">
        <w:rPr>
          <w:iCs/>
          <w:sz w:val="20"/>
          <w:szCs w:val="20"/>
        </w:rPr>
        <w:t>bidangnya</w:t>
      </w:r>
      <w:proofErr w:type="spellEnd"/>
      <w:r w:rsidRPr="00A77C55">
        <w:rPr>
          <w:iCs/>
          <w:sz w:val="20"/>
          <w:szCs w:val="20"/>
        </w:rPr>
        <w:t xml:space="preserve"> dan volume </w:t>
      </w:r>
      <w:proofErr w:type="spellStart"/>
      <w:r w:rsidRPr="00A77C55">
        <w:rPr>
          <w:iCs/>
          <w:sz w:val="20"/>
          <w:szCs w:val="20"/>
        </w:rPr>
        <w:t>penugasan</w:t>
      </w:r>
      <w:proofErr w:type="spellEnd"/>
      <w:r w:rsidRPr="00A77C55">
        <w:rPr>
          <w:iCs/>
          <w:sz w:val="20"/>
          <w:szCs w:val="20"/>
        </w:rPr>
        <w:t xml:space="preserve"> audit yang </w:t>
      </w:r>
      <w:proofErr w:type="spellStart"/>
      <w:r w:rsidRPr="00A77C55">
        <w:rPr>
          <w:iCs/>
          <w:sz w:val="20"/>
          <w:szCs w:val="20"/>
        </w:rPr>
        <w:t>diselesaikannya</w:t>
      </w:r>
      <w:proofErr w:type="spellEnd"/>
      <w:r w:rsidRPr="00A77C55">
        <w:rPr>
          <w:iCs/>
          <w:sz w:val="20"/>
          <w:szCs w:val="20"/>
        </w:rPr>
        <w:t xml:space="preserve"> </w:t>
      </w:r>
      <w:proofErr w:type="spellStart"/>
      <w:r w:rsidRPr="00A77C55">
        <w:rPr>
          <w:iCs/>
          <w:sz w:val="20"/>
          <w:szCs w:val="20"/>
        </w:rPr>
        <w:t>akan</w:t>
      </w:r>
      <w:proofErr w:type="spellEnd"/>
      <w:r w:rsidRPr="00A77C55">
        <w:rPr>
          <w:iCs/>
          <w:sz w:val="20"/>
          <w:szCs w:val="20"/>
        </w:rPr>
        <w:t xml:space="preserve"> </w:t>
      </w:r>
      <w:proofErr w:type="spellStart"/>
      <w:r w:rsidRPr="00A77C55">
        <w:rPr>
          <w:iCs/>
          <w:sz w:val="20"/>
          <w:szCs w:val="20"/>
        </w:rPr>
        <w:t>memberikan</w:t>
      </w:r>
      <w:proofErr w:type="spellEnd"/>
      <w:r w:rsidRPr="00A77C55">
        <w:rPr>
          <w:iCs/>
          <w:sz w:val="20"/>
          <w:szCs w:val="20"/>
        </w:rPr>
        <w:t xml:space="preserve"> </w:t>
      </w:r>
      <w:proofErr w:type="spellStart"/>
      <w:r w:rsidRPr="00A77C55">
        <w:rPr>
          <w:iCs/>
          <w:sz w:val="20"/>
          <w:szCs w:val="20"/>
        </w:rPr>
        <w:t>kontribusi</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pengalamannya</w:t>
      </w:r>
      <w:proofErr w:type="spellEnd"/>
      <w:r w:rsidRPr="00A77C55">
        <w:rPr>
          <w:iCs/>
          <w:sz w:val="20"/>
          <w:szCs w:val="20"/>
        </w:rPr>
        <w:t xml:space="preserve">. </w:t>
      </w:r>
      <w:proofErr w:type="spellStart"/>
      <w:r w:rsidRPr="00A77C55">
        <w:rPr>
          <w:iCs/>
          <w:sz w:val="20"/>
          <w:szCs w:val="20"/>
        </w:rPr>
        <w:t>Semakin</w:t>
      </w:r>
      <w:proofErr w:type="spellEnd"/>
      <w:r w:rsidRPr="00A77C55">
        <w:rPr>
          <w:iCs/>
          <w:sz w:val="20"/>
          <w:szCs w:val="20"/>
        </w:rPr>
        <w:t xml:space="preserve"> lama auditor, </w:t>
      </w:r>
      <w:proofErr w:type="spellStart"/>
      <w:r w:rsidRPr="00A77C55">
        <w:rPr>
          <w:iCs/>
          <w:sz w:val="20"/>
          <w:szCs w:val="20"/>
        </w:rPr>
        <w:t>semakin</w:t>
      </w:r>
      <w:proofErr w:type="spellEnd"/>
      <w:r w:rsidRPr="00A77C55">
        <w:rPr>
          <w:iCs/>
          <w:sz w:val="20"/>
          <w:szCs w:val="20"/>
        </w:rPr>
        <w:t xml:space="preserve"> </w:t>
      </w:r>
      <w:proofErr w:type="spellStart"/>
      <w:r w:rsidRPr="00A77C55">
        <w:rPr>
          <w:iCs/>
          <w:sz w:val="20"/>
          <w:szCs w:val="20"/>
        </w:rPr>
        <w:t>baik</w:t>
      </w:r>
      <w:proofErr w:type="spellEnd"/>
      <w:r w:rsidRPr="00A77C55">
        <w:rPr>
          <w:iCs/>
          <w:sz w:val="20"/>
          <w:szCs w:val="20"/>
        </w:rPr>
        <w:t xml:space="preserve"> auditor </w:t>
      </w:r>
      <w:proofErr w:type="spellStart"/>
      <w:r w:rsidRPr="00A77C55">
        <w:rPr>
          <w:iCs/>
          <w:sz w:val="20"/>
          <w:szCs w:val="20"/>
        </w:rPr>
        <w:t>akan</w:t>
      </w:r>
      <w:proofErr w:type="spellEnd"/>
      <w:r w:rsidRPr="00A77C55">
        <w:rPr>
          <w:iCs/>
          <w:sz w:val="20"/>
          <w:szCs w:val="20"/>
        </w:rPr>
        <w:t xml:space="preserve"> </w:t>
      </w:r>
      <w:proofErr w:type="spellStart"/>
      <w:r w:rsidRPr="00A77C55">
        <w:rPr>
          <w:iCs/>
          <w:sz w:val="20"/>
          <w:szCs w:val="20"/>
        </w:rPr>
        <w:t>memiliki</w:t>
      </w:r>
      <w:proofErr w:type="spellEnd"/>
      <w:r w:rsidRPr="00A77C55">
        <w:rPr>
          <w:iCs/>
          <w:sz w:val="20"/>
          <w:szCs w:val="20"/>
        </w:rPr>
        <w:t xml:space="preserve"> </w:t>
      </w:r>
      <w:proofErr w:type="spellStart"/>
      <w:r w:rsidRPr="00A77C55">
        <w:rPr>
          <w:iCs/>
          <w:sz w:val="20"/>
          <w:szCs w:val="20"/>
        </w:rPr>
        <w:t>pemahaman</w:t>
      </w:r>
      <w:proofErr w:type="spellEnd"/>
      <w:r w:rsidRPr="00A77C55">
        <w:rPr>
          <w:iCs/>
          <w:sz w:val="20"/>
          <w:szCs w:val="20"/>
        </w:rPr>
        <w:t xml:space="preserve"> yang </w:t>
      </w:r>
      <w:proofErr w:type="spellStart"/>
      <w:r w:rsidRPr="00A77C55">
        <w:rPr>
          <w:iCs/>
          <w:sz w:val="20"/>
          <w:szCs w:val="20"/>
        </w:rPr>
        <w:t>lebih</w:t>
      </w:r>
      <w:proofErr w:type="spellEnd"/>
      <w:r w:rsidRPr="00A77C55">
        <w:rPr>
          <w:iCs/>
          <w:sz w:val="20"/>
          <w:szCs w:val="20"/>
        </w:rPr>
        <w:t xml:space="preserve"> </w:t>
      </w:r>
      <w:proofErr w:type="spellStart"/>
      <w:r w:rsidRPr="00A77C55">
        <w:rPr>
          <w:iCs/>
          <w:sz w:val="20"/>
          <w:szCs w:val="20"/>
        </w:rPr>
        <w:t>baik</w:t>
      </w:r>
      <w:proofErr w:type="spellEnd"/>
      <w:r w:rsidRPr="00A77C55">
        <w:rPr>
          <w:iCs/>
          <w:sz w:val="20"/>
          <w:szCs w:val="20"/>
        </w:rPr>
        <w:t xml:space="preserve"> </w:t>
      </w:r>
      <w:proofErr w:type="spellStart"/>
      <w:r w:rsidRPr="00A77C55">
        <w:rPr>
          <w:iCs/>
          <w:sz w:val="20"/>
          <w:szCs w:val="20"/>
        </w:rPr>
        <w:t>tentang</w:t>
      </w:r>
      <w:proofErr w:type="spellEnd"/>
      <w:r w:rsidRPr="00A77C55">
        <w:rPr>
          <w:iCs/>
          <w:sz w:val="20"/>
          <w:szCs w:val="20"/>
        </w:rPr>
        <w:t xml:space="preserve"> </w:t>
      </w:r>
      <w:proofErr w:type="spellStart"/>
      <w:r w:rsidRPr="00A77C55">
        <w:rPr>
          <w:iCs/>
          <w:sz w:val="20"/>
          <w:szCs w:val="20"/>
        </w:rPr>
        <w:t>bagaimana</w:t>
      </w:r>
      <w:proofErr w:type="spellEnd"/>
      <w:r w:rsidRPr="00A77C55">
        <w:rPr>
          <w:iCs/>
          <w:sz w:val="20"/>
          <w:szCs w:val="20"/>
        </w:rPr>
        <w:t xml:space="preserve"> </w:t>
      </w:r>
      <w:proofErr w:type="spellStart"/>
      <w:r w:rsidRPr="00A77C55">
        <w:rPr>
          <w:iCs/>
          <w:sz w:val="20"/>
          <w:szCs w:val="20"/>
        </w:rPr>
        <w:t>menangani</w:t>
      </w:r>
      <w:proofErr w:type="spellEnd"/>
      <w:r w:rsidRPr="00A77C55">
        <w:rPr>
          <w:iCs/>
          <w:sz w:val="20"/>
          <w:szCs w:val="20"/>
        </w:rPr>
        <w:t xml:space="preserve"> </w:t>
      </w:r>
      <w:proofErr w:type="spellStart"/>
      <w:r w:rsidRPr="00A77C55">
        <w:rPr>
          <w:iCs/>
          <w:sz w:val="20"/>
          <w:szCs w:val="20"/>
        </w:rPr>
        <w:t>subjek</w:t>
      </w:r>
      <w:proofErr w:type="spellEnd"/>
      <w:r w:rsidRPr="00A77C55">
        <w:rPr>
          <w:iCs/>
          <w:sz w:val="20"/>
          <w:szCs w:val="20"/>
        </w:rPr>
        <w:t xml:space="preserve"> </w:t>
      </w:r>
      <w:proofErr w:type="spellStart"/>
      <w:r w:rsidRPr="00A77C55">
        <w:rPr>
          <w:iCs/>
          <w:sz w:val="20"/>
          <w:szCs w:val="20"/>
        </w:rPr>
        <w:t>atau</w:t>
      </w:r>
      <w:proofErr w:type="spellEnd"/>
      <w:r w:rsidRPr="00A77C55">
        <w:rPr>
          <w:iCs/>
          <w:sz w:val="20"/>
          <w:szCs w:val="20"/>
        </w:rPr>
        <w:t xml:space="preserve"> </w:t>
      </w:r>
      <w:proofErr w:type="spellStart"/>
      <w:r w:rsidRPr="00A77C55">
        <w:rPr>
          <w:iCs/>
          <w:sz w:val="20"/>
          <w:szCs w:val="20"/>
        </w:rPr>
        <w:t>entitas</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memperoleh</w:t>
      </w:r>
      <w:proofErr w:type="spellEnd"/>
      <w:r w:rsidRPr="00A77C55">
        <w:rPr>
          <w:iCs/>
          <w:sz w:val="20"/>
          <w:szCs w:val="20"/>
        </w:rPr>
        <w:t xml:space="preserve"> data dan </w:t>
      </w:r>
      <w:proofErr w:type="spellStart"/>
      <w:r w:rsidRPr="00A77C55">
        <w:rPr>
          <w:iCs/>
          <w:sz w:val="20"/>
          <w:szCs w:val="20"/>
        </w:rPr>
        <w:t>informasi</w:t>
      </w:r>
      <w:proofErr w:type="spellEnd"/>
      <w:r w:rsidRPr="00A77C55">
        <w:rPr>
          <w:iCs/>
          <w:sz w:val="20"/>
          <w:szCs w:val="20"/>
        </w:rPr>
        <w:t xml:space="preserve"> yang </w:t>
      </w:r>
      <w:proofErr w:type="spellStart"/>
      <w:r w:rsidRPr="00A77C55">
        <w:rPr>
          <w:iCs/>
          <w:sz w:val="20"/>
          <w:szCs w:val="20"/>
        </w:rPr>
        <w:t>diperlukan</w:t>
      </w:r>
      <w:proofErr w:type="spellEnd"/>
      <w:r w:rsidRPr="00A77C55">
        <w:rPr>
          <w:iCs/>
          <w:sz w:val="20"/>
          <w:szCs w:val="20"/>
        </w:rPr>
        <w:t xml:space="preserve">, dan auditor </w:t>
      </w:r>
      <w:proofErr w:type="spellStart"/>
      <w:r w:rsidRPr="00A77C55">
        <w:rPr>
          <w:iCs/>
          <w:sz w:val="20"/>
          <w:szCs w:val="20"/>
        </w:rPr>
        <w:t>akan</w:t>
      </w:r>
      <w:proofErr w:type="spellEnd"/>
      <w:r w:rsidRPr="00A77C55">
        <w:rPr>
          <w:iCs/>
          <w:sz w:val="20"/>
          <w:szCs w:val="20"/>
        </w:rPr>
        <w:t xml:space="preserve"> </w:t>
      </w:r>
      <w:proofErr w:type="spellStart"/>
      <w:r w:rsidRPr="00A77C55">
        <w:rPr>
          <w:iCs/>
          <w:sz w:val="20"/>
          <w:szCs w:val="20"/>
        </w:rPr>
        <w:t>terlibat</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pertimbangan</w:t>
      </w:r>
      <w:proofErr w:type="spellEnd"/>
      <w:r w:rsidRPr="00A77C55">
        <w:rPr>
          <w:iCs/>
          <w:sz w:val="20"/>
          <w:szCs w:val="20"/>
        </w:rPr>
        <w:t xml:space="preserve"> </w:t>
      </w:r>
      <w:proofErr w:type="spellStart"/>
      <w:r w:rsidRPr="00A77C55">
        <w:rPr>
          <w:iCs/>
          <w:sz w:val="20"/>
          <w:szCs w:val="20"/>
        </w:rPr>
        <w:t>pengambilan</w:t>
      </w:r>
      <w:proofErr w:type="spellEnd"/>
      <w:r w:rsidRPr="00A77C55">
        <w:rPr>
          <w:iCs/>
          <w:sz w:val="20"/>
          <w:szCs w:val="20"/>
        </w:rPr>
        <w:t xml:space="preserve"> </w:t>
      </w:r>
      <w:proofErr w:type="spellStart"/>
      <w:r w:rsidRPr="00A77C55">
        <w:rPr>
          <w:iCs/>
          <w:sz w:val="20"/>
          <w:szCs w:val="20"/>
        </w:rPr>
        <w:t>keputusan</w:t>
      </w:r>
      <w:proofErr w:type="spellEnd"/>
      <w:r w:rsidRPr="00A77C55">
        <w:rPr>
          <w:iCs/>
          <w:sz w:val="20"/>
          <w:szCs w:val="20"/>
        </w:rPr>
        <w:t xml:space="preserve"> [1]. Istilah "</w:t>
      </w:r>
      <w:proofErr w:type="spellStart"/>
      <w:r w:rsidRPr="00A77C55">
        <w:rPr>
          <w:iCs/>
          <w:sz w:val="20"/>
          <w:szCs w:val="20"/>
        </w:rPr>
        <w:t>kinerja</w:t>
      </w:r>
      <w:proofErr w:type="spellEnd"/>
      <w:r w:rsidRPr="00A77C55">
        <w:rPr>
          <w:iCs/>
          <w:sz w:val="20"/>
          <w:szCs w:val="20"/>
        </w:rPr>
        <w:t xml:space="preserve">" </w:t>
      </w:r>
      <w:proofErr w:type="spellStart"/>
      <w:r w:rsidRPr="00A77C55">
        <w:rPr>
          <w:iCs/>
          <w:sz w:val="20"/>
          <w:szCs w:val="20"/>
        </w:rPr>
        <w:t>digunakan</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menggambarkan</w:t>
      </w:r>
      <w:proofErr w:type="spellEnd"/>
      <w:r w:rsidRPr="00A77C55">
        <w:rPr>
          <w:iCs/>
          <w:sz w:val="20"/>
          <w:szCs w:val="20"/>
        </w:rPr>
        <w:t xml:space="preserve"> </w:t>
      </w:r>
      <w:proofErr w:type="spellStart"/>
      <w:r w:rsidRPr="00A77C55">
        <w:rPr>
          <w:iCs/>
          <w:sz w:val="20"/>
          <w:szCs w:val="20"/>
        </w:rPr>
        <w:t>seberapa</w:t>
      </w:r>
      <w:proofErr w:type="spellEnd"/>
      <w:r w:rsidRPr="00A77C55">
        <w:rPr>
          <w:iCs/>
          <w:sz w:val="20"/>
          <w:szCs w:val="20"/>
        </w:rPr>
        <w:t xml:space="preserve"> </w:t>
      </w:r>
      <w:proofErr w:type="spellStart"/>
      <w:r w:rsidRPr="00A77C55">
        <w:rPr>
          <w:iCs/>
          <w:sz w:val="20"/>
          <w:szCs w:val="20"/>
        </w:rPr>
        <w:t>baik</w:t>
      </w:r>
      <w:proofErr w:type="spellEnd"/>
      <w:r w:rsidRPr="00A77C55">
        <w:rPr>
          <w:iCs/>
          <w:sz w:val="20"/>
          <w:szCs w:val="20"/>
        </w:rPr>
        <w:t xml:space="preserve"> </w:t>
      </w:r>
      <w:proofErr w:type="spellStart"/>
      <w:r w:rsidRPr="00A77C55">
        <w:rPr>
          <w:iCs/>
          <w:sz w:val="20"/>
          <w:szCs w:val="20"/>
        </w:rPr>
        <w:t>suatu</w:t>
      </w:r>
      <w:proofErr w:type="spellEnd"/>
      <w:r w:rsidRPr="00A77C55">
        <w:rPr>
          <w:iCs/>
          <w:sz w:val="20"/>
          <w:szCs w:val="20"/>
        </w:rPr>
        <w:t xml:space="preserve"> </w:t>
      </w:r>
      <w:proofErr w:type="spellStart"/>
      <w:r w:rsidRPr="00A77C55">
        <w:rPr>
          <w:iCs/>
          <w:sz w:val="20"/>
          <w:szCs w:val="20"/>
        </w:rPr>
        <w:t>tindakan</w:t>
      </w:r>
      <w:proofErr w:type="spellEnd"/>
      <w:r w:rsidRPr="00A77C55">
        <w:rPr>
          <w:iCs/>
          <w:sz w:val="20"/>
          <w:szCs w:val="20"/>
        </w:rPr>
        <w:t xml:space="preserve">, program, </w:t>
      </w:r>
      <w:proofErr w:type="spellStart"/>
      <w:r w:rsidRPr="00A77C55">
        <w:rPr>
          <w:iCs/>
          <w:sz w:val="20"/>
          <w:szCs w:val="20"/>
        </w:rPr>
        <w:t>atau</w:t>
      </w:r>
      <w:proofErr w:type="spellEnd"/>
      <w:r w:rsidRPr="00A77C55">
        <w:rPr>
          <w:iCs/>
          <w:sz w:val="20"/>
          <w:szCs w:val="20"/>
        </w:rPr>
        <w:t xml:space="preserve"> </w:t>
      </w:r>
      <w:proofErr w:type="spellStart"/>
      <w:r w:rsidRPr="00A77C55">
        <w:rPr>
          <w:iCs/>
          <w:sz w:val="20"/>
          <w:szCs w:val="20"/>
        </w:rPr>
        <w:t>kebijakan</w:t>
      </w:r>
      <w:proofErr w:type="spellEnd"/>
      <w:r w:rsidRPr="00A77C55">
        <w:rPr>
          <w:iCs/>
          <w:sz w:val="20"/>
          <w:szCs w:val="20"/>
        </w:rPr>
        <w:t xml:space="preserve"> </w:t>
      </w:r>
      <w:proofErr w:type="spellStart"/>
      <w:r w:rsidRPr="00A77C55">
        <w:rPr>
          <w:iCs/>
          <w:sz w:val="20"/>
          <w:szCs w:val="20"/>
        </w:rPr>
        <w:t>telah</w:t>
      </w:r>
      <w:proofErr w:type="spellEnd"/>
      <w:r w:rsidRPr="00A77C55">
        <w:rPr>
          <w:iCs/>
          <w:sz w:val="20"/>
          <w:szCs w:val="20"/>
        </w:rPr>
        <w:t xml:space="preserve"> </w:t>
      </w:r>
      <w:proofErr w:type="spellStart"/>
      <w:r w:rsidRPr="00A77C55">
        <w:rPr>
          <w:iCs/>
          <w:sz w:val="20"/>
          <w:szCs w:val="20"/>
        </w:rPr>
        <w:t>dilaksanakan</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mencapai</w:t>
      </w:r>
      <w:proofErr w:type="spellEnd"/>
      <w:r w:rsidRPr="00A77C55">
        <w:rPr>
          <w:iCs/>
          <w:sz w:val="20"/>
          <w:szCs w:val="20"/>
        </w:rPr>
        <w:t xml:space="preserve"> </w:t>
      </w:r>
      <w:proofErr w:type="spellStart"/>
      <w:r w:rsidRPr="00A77C55">
        <w:rPr>
          <w:iCs/>
          <w:sz w:val="20"/>
          <w:szCs w:val="20"/>
        </w:rPr>
        <w:t>tujuan</w:t>
      </w:r>
      <w:proofErr w:type="spellEnd"/>
      <w:r w:rsidRPr="00A77C55">
        <w:rPr>
          <w:iCs/>
          <w:sz w:val="20"/>
          <w:szCs w:val="20"/>
        </w:rPr>
        <w:t xml:space="preserve">, </w:t>
      </w:r>
      <w:proofErr w:type="spellStart"/>
      <w:r w:rsidRPr="00A77C55">
        <w:rPr>
          <w:iCs/>
          <w:sz w:val="20"/>
          <w:szCs w:val="20"/>
        </w:rPr>
        <w:t>visi</w:t>
      </w:r>
      <w:proofErr w:type="spellEnd"/>
      <w:r w:rsidRPr="00A77C55">
        <w:rPr>
          <w:iCs/>
          <w:sz w:val="20"/>
          <w:szCs w:val="20"/>
        </w:rPr>
        <w:t xml:space="preserve">, </w:t>
      </w:r>
      <w:proofErr w:type="spellStart"/>
      <w:r w:rsidRPr="00A77C55">
        <w:rPr>
          <w:iCs/>
          <w:sz w:val="20"/>
          <w:szCs w:val="20"/>
        </w:rPr>
        <w:t>sasaran</w:t>
      </w:r>
      <w:proofErr w:type="spellEnd"/>
      <w:r w:rsidRPr="00A77C55">
        <w:rPr>
          <w:iCs/>
          <w:sz w:val="20"/>
          <w:szCs w:val="20"/>
        </w:rPr>
        <w:t xml:space="preserve">, dan </w:t>
      </w:r>
      <w:proofErr w:type="spellStart"/>
      <w:r w:rsidRPr="00A77C55">
        <w:rPr>
          <w:iCs/>
          <w:sz w:val="20"/>
          <w:szCs w:val="20"/>
        </w:rPr>
        <w:t>sasaran</w:t>
      </w:r>
      <w:proofErr w:type="spellEnd"/>
      <w:r w:rsidRPr="00A77C55">
        <w:rPr>
          <w:iCs/>
          <w:sz w:val="20"/>
          <w:szCs w:val="20"/>
        </w:rPr>
        <w:t xml:space="preserve"> </w:t>
      </w:r>
      <w:proofErr w:type="spellStart"/>
      <w:r w:rsidRPr="00A77C55">
        <w:rPr>
          <w:iCs/>
          <w:sz w:val="20"/>
          <w:szCs w:val="20"/>
        </w:rPr>
        <w:t>bisnis</w:t>
      </w:r>
      <w:proofErr w:type="spellEnd"/>
      <w:r w:rsidRPr="00A77C55">
        <w:rPr>
          <w:iCs/>
          <w:sz w:val="20"/>
          <w:szCs w:val="20"/>
        </w:rPr>
        <w:t xml:space="preserve"> yang </w:t>
      </w:r>
      <w:proofErr w:type="spellStart"/>
      <w:r w:rsidRPr="00A77C55">
        <w:rPr>
          <w:iCs/>
          <w:sz w:val="20"/>
          <w:szCs w:val="20"/>
        </w:rPr>
        <w:t>diatur</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rencana</w:t>
      </w:r>
      <w:proofErr w:type="spellEnd"/>
      <w:r w:rsidRPr="00A77C55">
        <w:rPr>
          <w:iCs/>
          <w:sz w:val="20"/>
          <w:szCs w:val="20"/>
        </w:rPr>
        <w:t xml:space="preserve"> </w:t>
      </w:r>
      <w:proofErr w:type="spellStart"/>
      <w:r w:rsidRPr="00A77C55">
        <w:rPr>
          <w:iCs/>
          <w:sz w:val="20"/>
          <w:szCs w:val="20"/>
        </w:rPr>
        <w:t>strategis</w:t>
      </w:r>
      <w:proofErr w:type="spellEnd"/>
      <w:r w:rsidRPr="00A77C55">
        <w:rPr>
          <w:iCs/>
          <w:sz w:val="20"/>
          <w:szCs w:val="20"/>
        </w:rPr>
        <w:t xml:space="preserve">. </w:t>
      </w:r>
      <w:r w:rsidRPr="00A77C55">
        <w:rPr>
          <w:iCs/>
          <w:sz w:val="20"/>
          <w:szCs w:val="20"/>
          <w:lang w:val="nb-NO"/>
        </w:rPr>
        <w:t>Pengambil keputusan mengandalkan kinerja auditor untuk memastikan mereka tidak melakukan kesalahan.</w:t>
      </w:r>
    </w:p>
    <w:p w14:paraId="2A2029CB" w14:textId="77777777" w:rsidR="00A77C55" w:rsidRPr="00A77C55" w:rsidRDefault="00A77C55" w:rsidP="00A77C55">
      <w:pPr>
        <w:ind w:firstLine="720"/>
        <w:jc w:val="both"/>
        <w:rPr>
          <w:iCs/>
          <w:sz w:val="20"/>
          <w:szCs w:val="20"/>
          <w:lang w:val="nb-NO"/>
        </w:rPr>
      </w:pPr>
      <w:r w:rsidRPr="00A77C55">
        <w:rPr>
          <w:iCs/>
          <w:sz w:val="20"/>
          <w:szCs w:val="20"/>
          <w:lang w:val="nb-NO"/>
        </w:rPr>
        <w:t>Selain pengalaman audit ada faktor lain yang mempengaruhi kinerja seorang auditor yaitu ambigutas peran. Ambiguitas ini muncul karena minimnya informasi atau tidak ada informasi sama sekali. Ambiguitas peran terjadi ketika seseorang merasa bahwa tidak ada kejelasan tentang harapan pekerjaan, seperti kurangnya informasi yang dibutuhkan untuk menyelesaikan pekerjaan dan apa yang tidak, ada kejelasan tentang tugas pekerjaan [2]. Masalah seperti inilah yang harus diatasi agar tidak terjadi kesalahpahaman antara auditor satu dengan yang lain.</w:t>
      </w:r>
    </w:p>
    <w:p w14:paraId="2EF017A1" w14:textId="77777777" w:rsidR="00A77C55" w:rsidRPr="00A77C55" w:rsidRDefault="00A77C55" w:rsidP="00A77C55">
      <w:pPr>
        <w:ind w:firstLine="720"/>
        <w:jc w:val="both"/>
        <w:rPr>
          <w:iCs/>
          <w:sz w:val="20"/>
          <w:szCs w:val="20"/>
          <w:lang w:val="nb-NO"/>
        </w:rPr>
      </w:pPr>
      <w:r w:rsidRPr="00A77C55">
        <w:rPr>
          <w:iCs/>
          <w:sz w:val="20"/>
          <w:szCs w:val="20"/>
        </w:rPr>
        <w:t xml:space="preserve">Selain </w:t>
      </w:r>
      <w:proofErr w:type="spellStart"/>
      <w:r w:rsidRPr="00A77C55">
        <w:rPr>
          <w:iCs/>
          <w:sz w:val="20"/>
          <w:szCs w:val="20"/>
        </w:rPr>
        <w:t>pengalaman</w:t>
      </w:r>
      <w:proofErr w:type="spellEnd"/>
      <w:r w:rsidRPr="00A77C55">
        <w:rPr>
          <w:iCs/>
          <w:sz w:val="20"/>
          <w:szCs w:val="20"/>
        </w:rPr>
        <w:t xml:space="preserve"> audit dan </w:t>
      </w:r>
      <w:proofErr w:type="spellStart"/>
      <w:r w:rsidRPr="00A77C55">
        <w:rPr>
          <w:iCs/>
          <w:sz w:val="20"/>
          <w:szCs w:val="20"/>
        </w:rPr>
        <w:t>ambigutas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ada</w:t>
      </w:r>
      <w:proofErr w:type="spellEnd"/>
      <w:r w:rsidRPr="00A77C55">
        <w:rPr>
          <w:iCs/>
          <w:sz w:val="20"/>
          <w:szCs w:val="20"/>
        </w:rPr>
        <w:t xml:space="preserve"> </w:t>
      </w:r>
      <w:proofErr w:type="spellStart"/>
      <w:r w:rsidRPr="00A77C55">
        <w:rPr>
          <w:iCs/>
          <w:sz w:val="20"/>
          <w:szCs w:val="20"/>
        </w:rPr>
        <w:t>faktor</w:t>
      </w:r>
      <w:proofErr w:type="spellEnd"/>
      <w:r w:rsidRPr="00A77C55">
        <w:rPr>
          <w:iCs/>
          <w:sz w:val="20"/>
          <w:szCs w:val="20"/>
        </w:rPr>
        <w:t xml:space="preserve"> lain yang juga </w:t>
      </w:r>
      <w:proofErr w:type="spellStart"/>
      <w:r w:rsidRPr="00A77C55">
        <w:rPr>
          <w:iCs/>
          <w:sz w:val="20"/>
          <w:szCs w:val="20"/>
        </w:rPr>
        <w:t>bisa</w:t>
      </w:r>
      <w:proofErr w:type="spellEnd"/>
      <w:r w:rsidRPr="00A77C55">
        <w:rPr>
          <w:iCs/>
          <w:sz w:val="20"/>
          <w:szCs w:val="20"/>
        </w:rPr>
        <w:t xml:space="preserve"> </w:t>
      </w:r>
      <w:proofErr w:type="spellStart"/>
      <w:r w:rsidRPr="00A77C55">
        <w:rPr>
          <w:iCs/>
          <w:sz w:val="20"/>
          <w:szCs w:val="20"/>
        </w:rPr>
        <w:t>mempegaruhi</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yaitu</w:t>
      </w:r>
      <w:proofErr w:type="spellEnd"/>
      <w:r w:rsidRPr="00A77C55">
        <w:rPr>
          <w:iCs/>
          <w:sz w:val="20"/>
          <w:szCs w:val="20"/>
        </w:rPr>
        <w:t xml:space="preserve"> </w:t>
      </w:r>
      <w:proofErr w:type="spellStart"/>
      <w:r w:rsidRPr="00A77C55">
        <w:rPr>
          <w:iCs/>
          <w:sz w:val="20"/>
          <w:szCs w:val="20"/>
        </w:rPr>
        <w:t>gaya</w:t>
      </w:r>
      <w:proofErr w:type="spellEnd"/>
      <w:r w:rsidRPr="00A77C55">
        <w:rPr>
          <w:iCs/>
          <w:sz w:val="20"/>
          <w:szCs w:val="20"/>
        </w:rPr>
        <w:t xml:space="preserve"> </w:t>
      </w:r>
      <w:proofErr w:type="spellStart"/>
      <w:r w:rsidRPr="00A77C55">
        <w:rPr>
          <w:iCs/>
          <w:sz w:val="20"/>
          <w:szCs w:val="20"/>
        </w:rPr>
        <w:t>hidup</w:t>
      </w:r>
      <w:proofErr w:type="spellEnd"/>
      <w:r w:rsidRPr="00A77C55">
        <w:rPr>
          <w:iCs/>
          <w:sz w:val="20"/>
          <w:szCs w:val="20"/>
        </w:rPr>
        <w:t xml:space="preserve"> </w:t>
      </w:r>
      <w:proofErr w:type="spellStart"/>
      <w:r w:rsidRPr="00A77C55">
        <w:rPr>
          <w:iCs/>
          <w:sz w:val="20"/>
          <w:szCs w:val="20"/>
        </w:rPr>
        <w:t>sehat</w:t>
      </w:r>
      <w:proofErr w:type="spellEnd"/>
      <w:r w:rsidRPr="00A77C55">
        <w:rPr>
          <w:iCs/>
          <w:sz w:val="20"/>
          <w:szCs w:val="20"/>
        </w:rPr>
        <w:t xml:space="preserve"> (</w:t>
      </w:r>
      <w:r w:rsidRPr="00A77C55">
        <w:rPr>
          <w:i/>
          <w:iCs/>
          <w:sz w:val="20"/>
          <w:szCs w:val="20"/>
        </w:rPr>
        <w:t>Healthy lifestyle</w:t>
      </w:r>
      <w:r w:rsidRPr="00A77C55">
        <w:rPr>
          <w:iCs/>
          <w:sz w:val="20"/>
          <w:szCs w:val="20"/>
        </w:rPr>
        <w:t xml:space="preserve">). </w:t>
      </w:r>
      <w:r w:rsidRPr="00A77C55">
        <w:rPr>
          <w:iCs/>
          <w:sz w:val="20"/>
          <w:szCs w:val="20"/>
          <w:lang w:val="nb-NO"/>
        </w:rPr>
        <w:t>Auditor harus mempunyai mekanisme yang dapat meminimalkan dan mengatasi tekanan untuk mempertahankan</w:t>
      </w:r>
      <w:r w:rsidRPr="00A77C55">
        <w:rPr>
          <w:iCs/>
          <w:sz w:val="20"/>
          <w:szCs w:val="20"/>
          <w:lang w:val="id-ID"/>
        </w:rPr>
        <w:t xml:space="preserve"> </w:t>
      </w:r>
      <w:r w:rsidRPr="00A77C55">
        <w:rPr>
          <w:iCs/>
          <w:sz w:val="20"/>
          <w:szCs w:val="20"/>
          <w:lang w:val="nb-NO"/>
        </w:rPr>
        <w:t>kinerja</w:t>
      </w:r>
      <w:r w:rsidRPr="00A77C55">
        <w:rPr>
          <w:iCs/>
          <w:sz w:val="20"/>
          <w:szCs w:val="20"/>
          <w:lang w:val="id-ID"/>
        </w:rPr>
        <w:t xml:space="preserve"> </w:t>
      </w:r>
      <w:r w:rsidRPr="00A77C55">
        <w:rPr>
          <w:iCs/>
          <w:sz w:val="20"/>
          <w:szCs w:val="20"/>
          <w:lang w:val="nb-NO"/>
        </w:rPr>
        <w:t>dengan</w:t>
      </w:r>
      <w:r w:rsidRPr="00A77C55">
        <w:rPr>
          <w:iCs/>
          <w:sz w:val="20"/>
          <w:szCs w:val="20"/>
          <w:lang w:val="id-ID"/>
        </w:rPr>
        <w:t xml:space="preserve"> </w:t>
      </w:r>
      <w:r w:rsidRPr="00A77C55">
        <w:rPr>
          <w:iCs/>
          <w:sz w:val="20"/>
          <w:szCs w:val="20"/>
          <w:lang w:val="nb-NO"/>
        </w:rPr>
        <w:t>menerapkan</w:t>
      </w:r>
    </w:p>
    <w:p w14:paraId="4BC74EE2" w14:textId="77777777" w:rsidR="00A77C55" w:rsidRPr="00A77C55" w:rsidRDefault="00A77C55" w:rsidP="00A77C55">
      <w:pPr>
        <w:ind w:firstLine="720"/>
        <w:jc w:val="both"/>
        <w:rPr>
          <w:iCs/>
          <w:sz w:val="20"/>
          <w:szCs w:val="20"/>
          <w:lang w:val="nb-NO"/>
        </w:rPr>
      </w:pPr>
      <w:r w:rsidRPr="00A77C55">
        <w:rPr>
          <w:iCs/>
          <w:sz w:val="20"/>
          <w:szCs w:val="20"/>
          <w:lang w:val="nb-NO"/>
        </w:rPr>
        <w:t>gaya</w:t>
      </w:r>
      <w:r w:rsidRPr="00A77C55">
        <w:rPr>
          <w:iCs/>
          <w:sz w:val="20"/>
          <w:szCs w:val="20"/>
          <w:lang w:val="id-ID"/>
        </w:rPr>
        <w:t xml:space="preserve"> </w:t>
      </w:r>
      <w:r w:rsidRPr="00A77C55">
        <w:rPr>
          <w:iCs/>
          <w:sz w:val="20"/>
          <w:szCs w:val="20"/>
          <w:lang w:val="nb-NO"/>
        </w:rPr>
        <w:t>hidup</w:t>
      </w:r>
      <w:r w:rsidRPr="00A77C55">
        <w:rPr>
          <w:iCs/>
          <w:sz w:val="20"/>
          <w:szCs w:val="20"/>
          <w:lang w:val="id-ID"/>
        </w:rPr>
        <w:t xml:space="preserve"> </w:t>
      </w:r>
      <w:r w:rsidRPr="00A77C55">
        <w:rPr>
          <w:iCs/>
          <w:sz w:val="20"/>
          <w:szCs w:val="20"/>
          <w:lang w:val="nb-NO"/>
        </w:rPr>
        <w:t>sehat [3]. Pola hidup sehat   yang buruk dapat mempengaruhi kesehatan fisik dan hasil kinerja. Terkadang orang sering tidak menyadari bahwa mereka mengorbankan kesehatan mereka untuk bekerja [4]. Misalnya, bekerja hingga larut malam, atau bahkan tidak tidur selama beberapa hari untuk menyelesaikan pekerjaan sebelum batas waktu yang ditentukan.</w:t>
      </w:r>
    </w:p>
    <w:p w14:paraId="382A144F" w14:textId="77777777" w:rsidR="00A77C55" w:rsidRPr="00A77C55" w:rsidRDefault="00A77C55" w:rsidP="00A77C55">
      <w:pPr>
        <w:ind w:firstLine="720"/>
        <w:jc w:val="both"/>
        <w:rPr>
          <w:iCs/>
          <w:sz w:val="20"/>
          <w:szCs w:val="20"/>
          <w:lang w:val="nb-NO"/>
        </w:rPr>
      </w:pPr>
      <w:r w:rsidRPr="00A77C55">
        <w:rPr>
          <w:iCs/>
          <w:sz w:val="20"/>
          <w:szCs w:val="20"/>
          <w:lang w:val="nb-NO"/>
        </w:rPr>
        <w:t>Dari faktor tersebut peneliti tertarik untuk membuat penelitian yang berjudul “</w:t>
      </w:r>
      <w:r w:rsidRPr="00A77C55">
        <w:rPr>
          <w:b/>
          <w:iCs/>
          <w:sz w:val="20"/>
          <w:szCs w:val="20"/>
          <w:lang w:val="nb-NO"/>
        </w:rPr>
        <w:t xml:space="preserve">Pengaruh Pengalaman Audit, Ambiguitas Peran dan </w:t>
      </w:r>
      <w:r w:rsidRPr="00A77C55">
        <w:rPr>
          <w:b/>
          <w:i/>
          <w:iCs/>
          <w:sz w:val="20"/>
          <w:szCs w:val="20"/>
          <w:lang w:val="nb-NO"/>
        </w:rPr>
        <w:t xml:space="preserve">Healthy Lifestyle </w:t>
      </w:r>
      <w:r w:rsidRPr="00A77C55">
        <w:rPr>
          <w:b/>
          <w:iCs/>
          <w:sz w:val="20"/>
          <w:szCs w:val="20"/>
          <w:lang w:val="nb-NO"/>
        </w:rPr>
        <w:t>Terhadap Kinerja Auditor dengan Kecerdasan Spiritual Sebagai Variabel Intervening (Studi Kasus Pada Kantor Akuntan Publik Surabaya)</w:t>
      </w:r>
      <w:r w:rsidRPr="00A77C55">
        <w:rPr>
          <w:iCs/>
          <w:sz w:val="20"/>
          <w:szCs w:val="20"/>
          <w:lang w:val="nb-NO"/>
        </w:rPr>
        <w:t>”</w:t>
      </w:r>
    </w:p>
    <w:p w14:paraId="4159FD3B" w14:textId="77777777" w:rsidR="00A77C55" w:rsidRPr="00A77C55" w:rsidRDefault="00A77C55" w:rsidP="00A77C55">
      <w:pPr>
        <w:ind w:firstLine="720"/>
        <w:jc w:val="both"/>
        <w:rPr>
          <w:iCs/>
          <w:sz w:val="20"/>
          <w:szCs w:val="20"/>
          <w:lang w:val="nb-NO"/>
        </w:rPr>
      </w:pPr>
    </w:p>
    <w:p w14:paraId="345494CE" w14:textId="77777777" w:rsidR="00A77C55" w:rsidRPr="00A77C55" w:rsidRDefault="00A77C55" w:rsidP="00A77C55">
      <w:pPr>
        <w:ind w:firstLine="720"/>
        <w:jc w:val="both"/>
        <w:rPr>
          <w:iCs/>
          <w:sz w:val="20"/>
          <w:szCs w:val="20"/>
          <w:lang w:val="nb-NO"/>
        </w:rPr>
      </w:pPr>
      <w:r w:rsidRPr="00A77C55">
        <w:rPr>
          <w:iCs/>
          <w:sz w:val="20"/>
          <w:szCs w:val="20"/>
          <w:lang w:val="nb-NO"/>
        </w:rPr>
        <w:t xml:space="preserve"> </w:t>
      </w:r>
    </w:p>
    <w:p w14:paraId="2BDD6A8B" w14:textId="77777777" w:rsidR="00A77C55" w:rsidRPr="00A77C55" w:rsidRDefault="00A77C55" w:rsidP="00A77C55">
      <w:pPr>
        <w:ind w:firstLine="720"/>
        <w:jc w:val="both"/>
        <w:rPr>
          <w:b/>
          <w:iCs/>
          <w:sz w:val="20"/>
          <w:szCs w:val="20"/>
          <w:lang w:val="nb-NO"/>
        </w:rPr>
      </w:pPr>
      <w:r w:rsidRPr="00A77C55">
        <w:rPr>
          <w:b/>
          <w:iCs/>
          <w:sz w:val="20"/>
          <w:szCs w:val="20"/>
          <w:lang w:val="nb-NO"/>
        </w:rPr>
        <w:t xml:space="preserve">II. Metode </w:t>
      </w:r>
    </w:p>
    <w:p w14:paraId="684D29D0" w14:textId="77777777" w:rsidR="00A77C55" w:rsidRPr="00A77C55" w:rsidRDefault="00A77C55" w:rsidP="00A77C55">
      <w:pPr>
        <w:ind w:firstLine="720"/>
        <w:jc w:val="both"/>
        <w:rPr>
          <w:iCs/>
          <w:sz w:val="20"/>
          <w:szCs w:val="20"/>
          <w:lang w:val="nb-NO"/>
        </w:rPr>
      </w:pPr>
      <w:r w:rsidRPr="00A77C55">
        <w:rPr>
          <w:iCs/>
          <w:sz w:val="20"/>
          <w:szCs w:val="20"/>
          <w:lang w:val="nb-NO"/>
        </w:rPr>
        <w:t xml:space="preserve">Berdasarkan rumusan masalah dan tujuan yang sudah dijelaskan sebelumnya, maka penelitian ini dapat digolongkan </w:t>
      </w:r>
      <w:r w:rsidRPr="00A77C55">
        <w:rPr>
          <w:iCs/>
          <w:sz w:val="20"/>
          <w:szCs w:val="20"/>
          <w:lang w:val="id-ID"/>
        </w:rPr>
        <w:t xml:space="preserve"> </w:t>
      </w:r>
      <w:r w:rsidRPr="00A77C55">
        <w:rPr>
          <w:iCs/>
          <w:sz w:val="20"/>
          <w:szCs w:val="20"/>
          <w:lang w:val="nb-NO"/>
        </w:rPr>
        <w:t>sebagai penelitian kuantitatif yang menggunakan variabel independen, dependen, dan intervening.</w:t>
      </w:r>
    </w:p>
    <w:p w14:paraId="734A102A" w14:textId="77777777" w:rsidR="00A77C55" w:rsidRPr="00A77C55" w:rsidRDefault="00A77C55" w:rsidP="00A77C55">
      <w:pPr>
        <w:ind w:firstLine="720"/>
        <w:jc w:val="both"/>
        <w:rPr>
          <w:iCs/>
          <w:sz w:val="20"/>
          <w:szCs w:val="20"/>
          <w:lang w:val="nb-NO"/>
        </w:rPr>
      </w:pPr>
    </w:p>
    <w:p w14:paraId="7B5B01E8" w14:textId="77777777" w:rsidR="00A77C55" w:rsidRPr="00A77C55" w:rsidRDefault="00A77C55" w:rsidP="00A77C55">
      <w:pPr>
        <w:ind w:firstLine="720"/>
        <w:jc w:val="both"/>
        <w:rPr>
          <w:b/>
          <w:iCs/>
          <w:sz w:val="20"/>
          <w:szCs w:val="20"/>
          <w:lang w:val="nb-NO"/>
        </w:rPr>
      </w:pPr>
      <w:r w:rsidRPr="00A77C55">
        <w:rPr>
          <w:b/>
          <w:iCs/>
          <w:sz w:val="20"/>
          <w:szCs w:val="20"/>
          <w:lang w:val="id-ID"/>
        </w:rPr>
        <w:t xml:space="preserve">A. </w:t>
      </w:r>
      <w:r w:rsidRPr="00A77C55">
        <w:rPr>
          <w:b/>
          <w:iCs/>
          <w:sz w:val="20"/>
          <w:szCs w:val="20"/>
          <w:lang w:val="nb-NO"/>
        </w:rPr>
        <w:t>Lokasi penelitian</w:t>
      </w:r>
    </w:p>
    <w:p w14:paraId="6D651BC9" w14:textId="77777777" w:rsidR="00A77C55" w:rsidRPr="00A77C55" w:rsidRDefault="00A77C55" w:rsidP="00A77C55">
      <w:pPr>
        <w:ind w:firstLine="720"/>
        <w:jc w:val="both"/>
        <w:rPr>
          <w:iCs/>
          <w:sz w:val="20"/>
          <w:szCs w:val="20"/>
          <w:lang w:val="nb-NO"/>
        </w:rPr>
      </w:pPr>
      <w:r w:rsidRPr="00A77C55">
        <w:rPr>
          <w:iCs/>
          <w:sz w:val="20"/>
          <w:szCs w:val="20"/>
          <w:lang w:val="nb-NO"/>
        </w:rPr>
        <w:t>Dalam penelitian ini lokasi yang dipilih untuk melakukan penelitian yaitu Kantor Akuntan Publik (KAP) Surabaya.</w:t>
      </w:r>
    </w:p>
    <w:p w14:paraId="5AE7ED9F" w14:textId="77777777" w:rsidR="00A77C55" w:rsidRPr="00A77C55" w:rsidRDefault="00A77C55" w:rsidP="00A77C55">
      <w:pPr>
        <w:ind w:firstLine="720"/>
        <w:jc w:val="both"/>
        <w:rPr>
          <w:b/>
          <w:iCs/>
          <w:sz w:val="20"/>
          <w:szCs w:val="20"/>
          <w:lang w:val="nb-NO"/>
        </w:rPr>
      </w:pPr>
      <w:r w:rsidRPr="00A77C55">
        <w:rPr>
          <w:b/>
          <w:iCs/>
          <w:sz w:val="20"/>
          <w:szCs w:val="20"/>
          <w:lang w:val="id-ID"/>
        </w:rPr>
        <w:t xml:space="preserve">B. </w:t>
      </w:r>
      <w:r w:rsidRPr="00A77C55">
        <w:rPr>
          <w:b/>
          <w:iCs/>
          <w:sz w:val="20"/>
          <w:szCs w:val="20"/>
          <w:lang w:val="nb-NO"/>
        </w:rPr>
        <w:t>Variabel penelitian</w:t>
      </w:r>
    </w:p>
    <w:p w14:paraId="0E93D37E" w14:textId="77777777" w:rsidR="00A77C55" w:rsidRPr="00A77C55" w:rsidRDefault="00A77C55" w:rsidP="00A77C55">
      <w:pPr>
        <w:ind w:firstLine="720"/>
        <w:jc w:val="both"/>
        <w:rPr>
          <w:iCs/>
          <w:sz w:val="20"/>
          <w:szCs w:val="20"/>
          <w:lang w:val="nb-NO"/>
        </w:rPr>
      </w:pPr>
      <w:r w:rsidRPr="00A77C55">
        <w:rPr>
          <w:iCs/>
          <w:sz w:val="20"/>
          <w:szCs w:val="20"/>
          <w:lang w:val="nb-NO"/>
        </w:rPr>
        <w:t>Tiga kategori variabel yang digunakan dalam penelitian ini adalah variabel bebas (diwakili dengan huruf “X”), variabel intervening (diwakili dengan huruf “Z”), dan variabel terikat (diwakili dengan huruf “Y”). Variabel penelitian, indikator, dan landasan pengukuran variabel adalah sebagai berikut:</w:t>
      </w:r>
    </w:p>
    <w:p w14:paraId="58253D5F" w14:textId="77777777" w:rsidR="00A77C55" w:rsidRPr="00A77C55" w:rsidRDefault="00A77C55" w:rsidP="00A77C55">
      <w:pPr>
        <w:ind w:firstLine="720"/>
        <w:jc w:val="both"/>
        <w:rPr>
          <w:iCs/>
          <w:sz w:val="20"/>
          <w:szCs w:val="20"/>
          <w:lang w:val="id-ID"/>
        </w:rPr>
      </w:pPr>
      <w:r w:rsidRPr="00A77C55">
        <w:rPr>
          <w:b/>
          <w:bCs/>
          <w:iCs/>
          <w:sz w:val="20"/>
          <w:szCs w:val="20"/>
          <w:lang w:val="id-ID"/>
        </w:rPr>
        <w:t xml:space="preserve">Tabel 1.1 </w:t>
      </w:r>
      <w:r w:rsidRPr="00A77C55">
        <w:rPr>
          <w:iCs/>
          <w:sz w:val="20"/>
          <w:szCs w:val="20"/>
          <w:lang w:val="id-ID"/>
        </w:rPr>
        <w:t>Indikator Penelitian</w:t>
      </w:r>
    </w:p>
    <w:tbl>
      <w:tblPr>
        <w:tblStyle w:val="TableGrid"/>
        <w:tblW w:w="0" w:type="auto"/>
        <w:tblInd w:w="11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2119"/>
        <w:gridCol w:w="2465"/>
        <w:gridCol w:w="2703"/>
      </w:tblGrid>
      <w:tr w:rsidR="00A77C55" w:rsidRPr="00A77C55" w14:paraId="4191A7DA" w14:textId="77777777">
        <w:trPr>
          <w:trHeight w:val="416"/>
        </w:trPr>
        <w:tc>
          <w:tcPr>
            <w:tcW w:w="1021" w:type="dxa"/>
            <w:tcBorders>
              <w:top w:val="single" w:sz="4" w:space="0" w:color="auto"/>
              <w:left w:val="nil"/>
              <w:bottom w:val="single" w:sz="4" w:space="0" w:color="auto"/>
              <w:right w:val="nil"/>
            </w:tcBorders>
            <w:hideMark/>
          </w:tcPr>
          <w:p w14:paraId="27B052FC" w14:textId="77777777" w:rsidR="00A77C55" w:rsidRPr="00A77C55" w:rsidRDefault="00A77C55" w:rsidP="00A77C55">
            <w:pPr>
              <w:ind w:firstLine="720"/>
              <w:jc w:val="both"/>
              <w:rPr>
                <w:b/>
                <w:bCs/>
                <w:iCs/>
                <w:sz w:val="20"/>
                <w:szCs w:val="20"/>
                <w:lang w:val="id-ID"/>
              </w:rPr>
            </w:pPr>
            <w:r w:rsidRPr="00A77C55">
              <w:rPr>
                <w:b/>
                <w:bCs/>
                <w:iCs/>
                <w:sz w:val="20"/>
                <w:szCs w:val="20"/>
                <w:lang w:val="id-ID"/>
              </w:rPr>
              <w:t>Variabel</w:t>
            </w:r>
          </w:p>
        </w:tc>
        <w:tc>
          <w:tcPr>
            <w:tcW w:w="2103" w:type="dxa"/>
            <w:tcBorders>
              <w:top w:val="single" w:sz="4" w:space="0" w:color="auto"/>
              <w:left w:val="nil"/>
              <w:bottom w:val="single" w:sz="4" w:space="0" w:color="auto"/>
              <w:right w:val="nil"/>
            </w:tcBorders>
            <w:hideMark/>
          </w:tcPr>
          <w:p w14:paraId="326C4F7C" w14:textId="77777777" w:rsidR="00A77C55" w:rsidRPr="00A77C55" w:rsidRDefault="00A77C55" w:rsidP="00A77C55">
            <w:pPr>
              <w:ind w:firstLine="720"/>
              <w:jc w:val="both"/>
              <w:rPr>
                <w:b/>
                <w:bCs/>
                <w:iCs/>
                <w:sz w:val="20"/>
                <w:szCs w:val="20"/>
                <w:lang w:val="id-ID"/>
              </w:rPr>
            </w:pPr>
            <w:r w:rsidRPr="00A77C55">
              <w:rPr>
                <w:b/>
                <w:bCs/>
                <w:iCs/>
                <w:sz w:val="20"/>
                <w:szCs w:val="20"/>
                <w:lang w:val="id-ID"/>
              </w:rPr>
              <w:t>Definisi</w:t>
            </w:r>
          </w:p>
        </w:tc>
        <w:tc>
          <w:tcPr>
            <w:tcW w:w="2593" w:type="dxa"/>
            <w:tcBorders>
              <w:top w:val="single" w:sz="4" w:space="0" w:color="auto"/>
              <w:left w:val="nil"/>
              <w:bottom w:val="single" w:sz="4" w:space="0" w:color="auto"/>
              <w:right w:val="nil"/>
            </w:tcBorders>
            <w:hideMark/>
          </w:tcPr>
          <w:p w14:paraId="00321BE5" w14:textId="77777777" w:rsidR="00A77C55" w:rsidRPr="00A77C55" w:rsidRDefault="00A77C55" w:rsidP="00A77C55">
            <w:pPr>
              <w:ind w:firstLine="720"/>
              <w:jc w:val="both"/>
              <w:rPr>
                <w:b/>
                <w:bCs/>
                <w:iCs/>
                <w:sz w:val="20"/>
                <w:szCs w:val="20"/>
                <w:lang w:val="id-ID"/>
              </w:rPr>
            </w:pPr>
            <w:r w:rsidRPr="00A77C55">
              <w:rPr>
                <w:b/>
                <w:bCs/>
                <w:iCs/>
                <w:sz w:val="20"/>
                <w:szCs w:val="20"/>
                <w:lang w:val="id-ID"/>
              </w:rPr>
              <w:t>Indikator</w:t>
            </w:r>
          </w:p>
        </w:tc>
        <w:tc>
          <w:tcPr>
            <w:tcW w:w="2955" w:type="dxa"/>
            <w:tcBorders>
              <w:top w:val="single" w:sz="4" w:space="0" w:color="auto"/>
              <w:left w:val="nil"/>
              <w:bottom w:val="single" w:sz="4" w:space="0" w:color="auto"/>
              <w:right w:val="nil"/>
            </w:tcBorders>
            <w:hideMark/>
          </w:tcPr>
          <w:p w14:paraId="1D64DD7C" w14:textId="77777777" w:rsidR="00A77C55" w:rsidRPr="00A77C55" w:rsidRDefault="00A77C55" w:rsidP="00A77C55">
            <w:pPr>
              <w:ind w:firstLine="720"/>
              <w:jc w:val="both"/>
              <w:rPr>
                <w:b/>
                <w:bCs/>
                <w:iCs/>
                <w:sz w:val="20"/>
                <w:szCs w:val="20"/>
                <w:lang w:val="id-ID"/>
              </w:rPr>
            </w:pPr>
            <w:r w:rsidRPr="00A77C55">
              <w:rPr>
                <w:b/>
                <w:bCs/>
                <w:iCs/>
                <w:sz w:val="20"/>
                <w:szCs w:val="20"/>
                <w:lang w:val="id-ID"/>
              </w:rPr>
              <w:t>Referensi</w:t>
            </w:r>
          </w:p>
        </w:tc>
      </w:tr>
      <w:tr w:rsidR="00A77C55" w:rsidRPr="00A77C55" w14:paraId="41D35771" w14:textId="77777777">
        <w:trPr>
          <w:trHeight w:val="3169"/>
        </w:trPr>
        <w:tc>
          <w:tcPr>
            <w:tcW w:w="1021" w:type="dxa"/>
            <w:tcBorders>
              <w:top w:val="single" w:sz="4" w:space="0" w:color="auto"/>
              <w:left w:val="nil"/>
              <w:bottom w:val="nil"/>
              <w:right w:val="nil"/>
            </w:tcBorders>
            <w:hideMark/>
          </w:tcPr>
          <w:p w14:paraId="0BE13B34" w14:textId="77777777" w:rsidR="00A77C55" w:rsidRPr="00A77C55" w:rsidRDefault="00A77C55" w:rsidP="00A77C55">
            <w:pPr>
              <w:ind w:firstLine="720"/>
              <w:jc w:val="both"/>
              <w:rPr>
                <w:iCs/>
                <w:sz w:val="20"/>
                <w:szCs w:val="20"/>
              </w:rPr>
            </w:pPr>
            <w:proofErr w:type="spellStart"/>
            <w:r w:rsidRPr="00A77C55">
              <w:rPr>
                <w:b/>
                <w:iCs/>
                <w:sz w:val="20"/>
                <w:szCs w:val="20"/>
                <w:lang w:val="en-ID"/>
              </w:rPr>
              <w:lastRenderedPageBreak/>
              <w:t>Pengalaman</w:t>
            </w:r>
            <w:proofErr w:type="spellEnd"/>
            <w:r w:rsidRPr="00A77C55">
              <w:rPr>
                <w:b/>
                <w:iCs/>
                <w:sz w:val="20"/>
                <w:szCs w:val="20"/>
                <w:lang w:val="en-ID"/>
              </w:rPr>
              <w:t xml:space="preserve"> Audit (X1)</w:t>
            </w:r>
          </w:p>
        </w:tc>
        <w:tc>
          <w:tcPr>
            <w:tcW w:w="2103" w:type="dxa"/>
            <w:tcBorders>
              <w:top w:val="single" w:sz="4" w:space="0" w:color="auto"/>
              <w:left w:val="nil"/>
              <w:bottom w:val="nil"/>
              <w:right w:val="nil"/>
            </w:tcBorders>
            <w:hideMark/>
          </w:tcPr>
          <w:p w14:paraId="5AA8E7AC" w14:textId="77777777" w:rsidR="00A77C55" w:rsidRPr="00A77C55" w:rsidRDefault="00A77C55" w:rsidP="00A77C55">
            <w:pPr>
              <w:ind w:firstLine="720"/>
              <w:jc w:val="both"/>
              <w:rPr>
                <w:iCs/>
                <w:sz w:val="20"/>
                <w:szCs w:val="20"/>
              </w:rPr>
            </w:pPr>
            <w:proofErr w:type="spellStart"/>
            <w:r w:rsidRPr="00A77C55">
              <w:rPr>
                <w:iCs/>
                <w:sz w:val="20"/>
                <w:szCs w:val="20"/>
              </w:rPr>
              <w:t>seorang</w:t>
            </w:r>
            <w:proofErr w:type="spellEnd"/>
            <w:r w:rsidRPr="00A77C55">
              <w:rPr>
                <w:iCs/>
                <w:sz w:val="20"/>
                <w:szCs w:val="20"/>
              </w:rPr>
              <w:t xml:space="preserve"> auditor </w:t>
            </w:r>
            <w:proofErr w:type="spellStart"/>
            <w:r w:rsidRPr="00A77C55">
              <w:rPr>
                <w:iCs/>
                <w:sz w:val="20"/>
                <w:szCs w:val="20"/>
              </w:rPr>
              <w:t>diperoledarportofolio</w:t>
            </w:r>
            <w:proofErr w:type="spellEnd"/>
            <w:r w:rsidRPr="00A77C55">
              <w:rPr>
                <w:iCs/>
                <w:sz w:val="20"/>
                <w:szCs w:val="20"/>
              </w:rPr>
              <w:t xml:space="preserve"> </w:t>
            </w:r>
            <w:proofErr w:type="spellStart"/>
            <w:r w:rsidRPr="00A77C55">
              <w:rPr>
                <w:iCs/>
                <w:sz w:val="20"/>
                <w:szCs w:val="20"/>
              </w:rPr>
              <w:t>luas</w:t>
            </w:r>
            <w:proofErr w:type="spellEnd"/>
            <w:r w:rsidRPr="00A77C55">
              <w:rPr>
                <w:iCs/>
                <w:sz w:val="20"/>
                <w:szCs w:val="20"/>
              </w:rPr>
              <w:t xml:space="preserve"> </w:t>
            </w:r>
            <w:proofErr w:type="spellStart"/>
            <w:r w:rsidRPr="00A77C55">
              <w:rPr>
                <w:iCs/>
                <w:sz w:val="20"/>
                <w:szCs w:val="20"/>
              </w:rPr>
              <w:t>tugas</w:t>
            </w:r>
            <w:proofErr w:type="spellEnd"/>
            <w:r w:rsidRPr="00A77C55">
              <w:rPr>
                <w:iCs/>
                <w:sz w:val="20"/>
                <w:szCs w:val="20"/>
              </w:rPr>
              <w:t xml:space="preserve"> yang </w:t>
            </w:r>
            <w:proofErr w:type="spellStart"/>
            <w:r w:rsidRPr="00A77C55">
              <w:rPr>
                <w:iCs/>
                <w:sz w:val="20"/>
                <w:szCs w:val="20"/>
              </w:rPr>
              <w:t>telah</w:t>
            </w:r>
            <w:proofErr w:type="spellEnd"/>
            <w:r w:rsidRPr="00A77C55">
              <w:rPr>
                <w:iCs/>
                <w:sz w:val="20"/>
                <w:szCs w:val="20"/>
                <w:lang w:val="id-ID"/>
              </w:rPr>
              <w:t xml:space="preserve"> </w:t>
            </w:r>
            <w:proofErr w:type="spellStart"/>
            <w:r w:rsidRPr="00A77C55">
              <w:rPr>
                <w:iCs/>
                <w:sz w:val="20"/>
                <w:szCs w:val="20"/>
              </w:rPr>
              <w:t>diselesaikannya</w:t>
            </w:r>
            <w:proofErr w:type="spellEnd"/>
            <w:r w:rsidRPr="00A77C55">
              <w:rPr>
                <w:iCs/>
                <w:sz w:val="20"/>
                <w:szCs w:val="20"/>
              </w:rPr>
              <w:t xml:space="preserve">, </w:t>
            </w:r>
            <w:proofErr w:type="spellStart"/>
            <w:r w:rsidRPr="00A77C55">
              <w:rPr>
                <w:iCs/>
                <w:sz w:val="20"/>
                <w:szCs w:val="20"/>
              </w:rPr>
              <w:t>termasuk</w:t>
            </w:r>
            <w:proofErr w:type="spellEnd"/>
            <w:r w:rsidRPr="00A77C55">
              <w:rPr>
                <w:iCs/>
                <w:sz w:val="20"/>
                <w:szCs w:val="20"/>
              </w:rPr>
              <w:t xml:space="preserve"> </w:t>
            </w:r>
            <w:proofErr w:type="spellStart"/>
            <w:r w:rsidRPr="00A77C55">
              <w:rPr>
                <w:iCs/>
                <w:sz w:val="20"/>
                <w:szCs w:val="20"/>
              </w:rPr>
              <w:t>melakukan</w:t>
            </w:r>
            <w:proofErr w:type="spellEnd"/>
            <w:r w:rsidRPr="00A77C55">
              <w:rPr>
                <w:iCs/>
                <w:sz w:val="20"/>
                <w:szCs w:val="20"/>
              </w:rPr>
              <w:t xml:space="preserve"> </w:t>
            </w:r>
            <w:proofErr w:type="spellStart"/>
            <w:r w:rsidRPr="00A77C55">
              <w:rPr>
                <w:iCs/>
                <w:sz w:val="20"/>
                <w:szCs w:val="20"/>
              </w:rPr>
              <w:t>pemeriksaan</w:t>
            </w:r>
            <w:proofErr w:type="spellEnd"/>
            <w:r w:rsidRPr="00A77C55">
              <w:rPr>
                <w:iCs/>
                <w:sz w:val="20"/>
                <w:szCs w:val="20"/>
              </w:rPr>
              <w:t xml:space="preserve">. dan juga </w:t>
            </w:r>
            <w:proofErr w:type="spellStart"/>
            <w:r w:rsidRPr="00A77C55">
              <w:rPr>
                <w:iCs/>
                <w:sz w:val="20"/>
                <w:szCs w:val="20"/>
              </w:rPr>
              <w:t>lamanya</w:t>
            </w:r>
            <w:proofErr w:type="spellEnd"/>
            <w:r w:rsidRPr="00A77C55">
              <w:rPr>
                <w:iCs/>
                <w:sz w:val="20"/>
                <w:szCs w:val="20"/>
              </w:rPr>
              <w:t xml:space="preserve"> auditor [5]</w:t>
            </w:r>
          </w:p>
          <w:p w14:paraId="1CCC8AA7" w14:textId="77777777" w:rsidR="00A77C55" w:rsidRPr="00A77C55" w:rsidRDefault="00A77C55" w:rsidP="00A77C55">
            <w:pPr>
              <w:ind w:firstLine="720"/>
              <w:jc w:val="both"/>
              <w:rPr>
                <w:iCs/>
                <w:sz w:val="20"/>
                <w:szCs w:val="20"/>
                <w:lang w:val="nb-NO"/>
              </w:rPr>
            </w:pPr>
            <w:r w:rsidRPr="00A77C55">
              <w:rPr>
                <w:iCs/>
                <w:sz w:val="20"/>
                <w:szCs w:val="20"/>
                <w:lang w:val="nb-NO"/>
              </w:rPr>
              <w:t>menjalankan profesinya</w:t>
            </w:r>
            <w:r w:rsidRPr="00A77C55">
              <w:rPr>
                <w:iCs/>
                <w:sz w:val="20"/>
                <w:szCs w:val="20"/>
                <w:lang w:val="id-ID"/>
              </w:rPr>
              <w:t xml:space="preserve"> </w:t>
            </w:r>
            <w:r w:rsidRPr="00A77C55">
              <w:rPr>
                <w:iCs/>
                <w:sz w:val="20"/>
                <w:szCs w:val="20"/>
                <w:lang w:val="nb-NO"/>
              </w:rPr>
              <w:t>serta dapat menambah pengetahuan mengenai pendeteksian kekeliruan</w:t>
            </w:r>
          </w:p>
        </w:tc>
        <w:tc>
          <w:tcPr>
            <w:tcW w:w="2593" w:type="dxa"/>
            <w:tcBorders>
              <w:top w:val="single" w:sz="4" w:space="0" w:color="auto"/>
              <w:left w:val="nil"/>
              <w:bottom w:val="nil"/>
              <w:right w:val="nil"/>
            </w:tcBorders>
          </w:tcPr>
          <w:p w14:paraId="6DEFE1FC" w14:textId="77777777" w:rsidR="00A77C55" w:rsidRPr="00A77C55" w:rsidRDefault="00A77C55" w:rsidP="00A77C55">
            <w:pPr>
              <w:numPr>
                <w:ilvl w:val="0"/>
                <w:numId w:val="448"/>
              </w:numPr>
              <w:jc w:val="both"/>
              <w:rPr>
                <w:iCs/>
                <w:sz w:val="20"/>
                <w:szCs w:val="20"/>
              </w:rPr>
            </w:pPr>
            <w:proofErr w:type="spellStart"/>
            <w:r w:rsidRPr="00A77C55">
              <w:rPr>
                <w:iCs/>
                <w:sz w:val="20"/>
                <w:szCs w:val="20"/>
              </w:rPr>
              <w:t>Pelatih</w:t>
            </w:r>
            <w:proofErr w:type="spellEnd"/>
            <w:r w:rsidRPr="00A77C55">
              <w:rPr>
                <w:iCs/>
                <w:sz w:val="20"/>
                <w:szCs w:val="20"/>
              </w:rPr>
              <w:t xml:space="preserve"> </w:t>
            </w:r>
            <w:proofErr w:type="spellStart"/>
            <w:r w:rsidRPr="00A77C55">
              <w:rPr>
                <w:iCs/>
                <w:sz w:val="20"/>
                <w:szCs w:val="20"/>
              </w:rPr>
              <w:t>profesi</w:t>
            </w:r>
            <w:proofErr w:type="spellEnd"/>
          </w:p>
          <w:p w14:paraId="26BD7F07" w14:textId="77777777" w:rsidR="00A77C55" w:rsidRPr="00A77C55" w:rsidRDefault="00A77C55" w:rsidP="00A77C55">
            <w:pPr>
              <w:numPr>
                <w:ilvl w:val="0"/>
                <w:numId w:val="448"/>
              </w:numPr>
              <w:jc w:val="both"/>
              <w:rPr>
                <w:iCs/>
                <w:sz w:val="20"/>
                <w:szCs w:val="20"/>
              </w:rPr>
            </w:pPr>
            <w:r w:rsidRPr="00A77C55">
              <w:rPr>
                <w:iCs/>
                <w:sz w:val="20"/>
                <w:szCs w:val="20"/>
              </w:rPr>
              <w:t>Pendidikan</w:t>
            </w:r>
          </w:p>
          <w:p w14:paraId="4EBEFA65" w14:textId="77777777" w:rsidR="00A77C55" w:rsidRPr="00A77C55" w:rsidRDefault="00A77C55" w:rsidP="00A77C55">
            <w:pPr>
              <w:numPr>
                <w:ilvl w:val="0"/>
                <w:numId w:val="448"/>
              </w:numPr>
              <w:jc w:val="both"/>
              <w:rPr>
                <w:iCs/>
                <w:sz w:val="20"/>
                <w:szCs w:val="20"/>
              </w:rPr>
            </w:pPr>
            <w:r w:rsidRPr="00A77C55">
              <w:rPr>
                <w:iCs/>
                <w:sz w:val="20"/>
                <w:szCs w:val="20"/>
              </w:rPr>
              <w:t xml:space="preserve">Lama </w:t>
            </w:r>
            <w:proofErr w:type="spellStart"/>
            <w:r w:rsidRPr="00A77C55">
              <w:rPr>
                <w:iCs/>
                <w:sz w:val="20"/>
                <w:szCs w:val="20"/>
              </w:rPr>
              <w:t>kerja</w:t>
            </w:r>
            <w:proofErr w:type="spellEnd"/>
          </w:p>
          <w:p w14:paraId="0F98E024" w14:textId="77777777" w:rsidR="00A77C55" w:rsidRPr="00A77C55" w:rsidRDefault="00A77C55" w:rsidP="00A77C55">
            <w:pPr>
              <w:ind w:firstLine="720"/>
              <w:jc w:val="both"/>
              <w:rPr>
                <w:iCs/>
                <w:sz w:val="20"/>
                <w:szCs w:val="20"/>
                <w:lang w:val="id-ID"/>
              </w:rPr>
            </w:pPr>
          </w:p>
        </w:tc>
        <w:tc>
          <w:tcPr>
            <w:tcW w:w="2955" w:type="dxa"/>
            <w:tcBorders>
              <w:top w:val="single" w:sz="4" w:space="0" w:color="auto"/>
              <w:left w:val="nil"/>
              <w:bottom w:val="nil"/>
              <w:right w:val="nil"/>
            </w:tcBorders>
            <w:hideMark/>
          </w:tcPr>
          <w:p w14:paraId="76DB8AAF" w14:textId="77777777" w:rsidR="00A77C55" w:rsidRPr="00A77C55" w:rsidRDefault="00A77C55" w:rsidP="00A77C55">
            <w:pPr>
              <w:numPr>
                <w:ilvl w:val="0"/>
                <w:numId w:val="450"/>
              </w:numPr>
              <w:jc w:val="both"/>
              <w:rPr>
                <w:iCs/>
                <w:sz w:val="20"/>
                <w:szCs w:val="20"/>
              </w:rPr>
            </w:pPr>
            <w:r w:rsidRPr="00A77C55">
              <w:rPr>
                <w:iCs/>
                <w:sz w:val="20"/>
                <w:szCs w:val="20"/>
              </w:rPr>
              <w:t>Nadya Vincen dan Maria</w:t>
            </w:r>
          </w:p>
          <w:p w14:paraId="5F6451F6" w14:textId="77777777" w:rsidR="00A77C55" w:rsidRPr="00A77C55" w:rsidRDefault="00A77C55" w:rsidP="00A77C55">
            <w:pPr>
              <w:numPr>
                <w:ilvl w:val="0"/>
                <w:numId w:val="450"/>
              </w:numPr>
              <w:jc w:val="both"/>
              <w:rPr>
                <w:iCs/>
                <w:sz w:val="20"/>
                <w:szCs w:val="20"/>
              </w:rPr>
            </w:pPr>
            <w:r w:rsidRPr="00A77C55">
              <w:rPr>
                <w:iCs/>
                <w:sz w:val="20"/>
                <w:szCs w:val="20"/>
              </w:rPr>
              <w:t xml:space="preserve">Stefani </w:t>
            </w:r>
            <w:proofErr w:type="spellStart"/>
            <w:r w:rsidRPr="00A77C55">
              <w:rPr>
                <w:iCs/>
                <w:sz w:val="20"/>
                <w:szCs w:val="20"/>
              </w:rPr>
              <w:t>Osesoga</w:t>
            </w:r>
            <w:proofErr w:type="spellEnd"/>
            <w:r w:rsidRPr="00A77C55">
              <w:rPr>
                <w:iCs/>
                <w:sz w:val="20"/>
                <w:szCs w:val="20"/>
              </w:rPr>
              <w:t xml:space="preserve"> (2020)</w:t>
            </w:r>
          </w:p>
          <w:p w14:paraId="26A923E9" w14:textId="77777777" w:rsidR="00A77C55" w:rsidRPr="00A77C55" w:rsidRDefault="00A77C55" w:rsidP="00A77C55">
            <w:pPr>
              <w:numPr>
                <w:ilvl w:val="0"/>
                <w:numId w:val="450"/>
              </w:numPr>
              <w:jc w:val="both"/>
              <w:rPr>
                <w:iCs/>
                <w:sz w:val="20"/>
                <w:szCs w:val="20"/>
              </w:rPr>
            </w:pPr>
            <w:r w:rsidRPr="00A77C55">
              <w:rPr>
                <w:iCs/>
                <w:sz w:val="20"/>
                <w:szCs w:val="20"/>
              </w:rPr>
              <w:t>Mulyadi (2010)</w:t>
            </w:r>
          </w:p>
        </w:tc>
      </w:tr>
      <w:tr w:rsidR="00A77C55" w:rsidRPr="00A77C55" w14:paraId="65EB5D74" w14:textId="77777777">
        <w:trPr>
          <w:trHeight w:val="3373"/>
        </w:trPr>
        <w:tc>
          <w:tcPr>
            <w:tcW w:w="1021" w:type="dxa"/>
            <w:tcBorders>
              <w:top w:val="nil"/>
              <w:left w:val="nil"/>
              <w:bottom w:val="nil"/>
              <w:right w:val="nil"/>
            </w:tcBorders>
            <w:hideMark/>
          </w:tcPr>
          <w:p w14:paraId="63CE73EC" w14:textId="77777777" w:rsidR="00A77C55" w:rsidRPr="00A77C55" w:rsidRDefault="00A77C55" w:rsidP="00A77C55">
            <w:pPr>
              <w:ind w:firstLine="720"/>
              <w:jc w:val="both"/>
              <w:rPr>
                <w:iCs/>
                <w:sz w:val="20"/>
                <w:szCs w:val="20"/>
                <w:lang w:val="en-ID"/>
              </w:rPr>
            </w:pPr>
            <w:proofErr w:type="spellStart"/>
            <w:r w:rsidRPr="00A77C55">
              <w:rPr>
                <w:b/>
                <w:iCs/>
                <w:sz w:val="20"/>
                <w:szCs w:val="20"/>
                <w:lang w:val="en-ID"/>
              </w:rPr>
              <w:t>Ambiguitas</w:t>
            </w:r>
            <w:proofErr w:type="spellEnd"/>
            <w:r w:rsidRPr="00A77C55">
              <w:rPr>
                <w:b/>
                <w:iCs/>
                <w:sz w:val="20"/>
                <w:szCs w:val="20"/>
                <w:lang w:val="en-ID"/>
              </w:rPr>
              <w:t xml:space="preserve"> Peran (X2)</w:t>
            </w:r>
          </w:p>
        </w:tc>
        <w:tc>
          <w:tcPr>
            <w:tcW w:w="2103" w:type="dxa"/>
            <w:tcBorders>
              <w:top w:val="nil"/>
              <w:left w:val="nil"/>
              <w:bottom w:val="nil"/>
              <w:right w:val="nil"/>
            </w:tcBorders>
          </w:tcPr>
          <w:p w14:paraId="024217D4" w14:textId="77777777" w:rsidR="00A77C55" w:rsidRPr="00A77C55" w:rsidRDefault="00A77C55" w:rsidP="00A77C55">
            <w:pPr>
              <w:ind w:firstLine="720"/>
              <w:jc w:val="both"/>
              <w:rPr>
                <w:iCs/>
                <w:sz w:val="20"/>
                <w:szCs w:val="20"/>
                <w:lang w:val="en-ID"/>
              </w:rPr>
            </w:pPr>
            <w:proofErr w:type="spellStart"/>
            <w:r w:rsidRPr="00A77C55">
              <w:rPr>
                <w:iCs/>
                <w:sz w:val="20"/>
                <w:szCs w:val="20"/>
                <w:lang w:val="en-ID"/>
              </w:rPr>
              <w:t>Ambiguitas</w:t>
            </w:r>
            <w:proofErr w:type="spellEnd"/>
            <w:r w:rsidRPr="00A77C55">
              <w:rPr>
                <w:iCs/>
                <w:sz w:val="20"/>
                <w:szCs w:val="20"/>
                <w:lang w:val="en-ID"/>
              </w:rPr>
              <w:t xml:space="preserve"> </w:t>
            </w:r>
            <w:proofErr w:type="spellStart"/>
            <w:r w:rsidRPr="00A77C55">
              <w:rPr>
                <w:iCs/>
                <w:sz w:val="20"/>
                <w:szCs w:val="20"/>
                <w:lang w:val="en-ID"/>
              </w:rPr>
              <w:t>peran</w:t>
            </w:r>
            <w:proofErr w:type="spellEnd"/>
          </w:p>
          <w:p w14:paraId="3C98D37E" w14:textId="77777777" w:rsidR="00A77C55" w:rsidRPr="00A77C55" w:rsidRDefault="00A77C55" w:rsidP="00A77C55">
            <w:pPr>
              <w:ind w:firstLine="720"/>
              <w:jc w:val="both"/>
              <w:rPr>
                <w:iCs/>
                <w:sz w:val="20"/>
                <w:szCs w:val="20"/>
                <w:lang w:val="nb-NO"/>
              </w:rPr>
            </w:pPr>
            <w:r w:rsidRPr="00A77C55">
              <w:rPr>
                <w:iCs/>
                <w:sz w:val="20"/>
                <w:szCs w:val="20"/>
                <w:lang w:val="nb-NO"/>
              </w:rPr>
              <w:t>didefinisikan sebagai suatu keadaan dimana informasi yang berkaitan dengan suatu peran tertentu kurang jelas atau tidak jelas[6]</w:t>
            </w:r>
          </w:p>
          <w:p w14:paraId="4DF65A72" w14:textId="77777777" w:rsidR="00A77C55" w:rsidRPr="00A77C55" w:rsidRDefault="00A77C55" w:rsidP="00A77C55">
            <w:pPr>
              <w:ind w:firstLine="720"/>
              <w:jc w:val="both"/>
              <w:rPr>
                <w:iCs/>
                <w:sz w:val="20"/>
                <w:szCs w:val="20"/>
                <w:lang w:val="nb-NO"/>
              </w:rPr>
            </w:pPr>
          </w:p>
        </w:tc>
        <w:tc>
          <w:tcPr>
            <w:tcW w:w="2593" w:type="dxa"/>
            <w:tcBorders>
              <w:top w:val="nil"/>
              <w:left w:val="nil"/>
              <w:bottom w:val="nil"/>
              <w:right w:val="nil"/>
            </w:tcBorders>
            <w:hideMark/>
          </w:tcPr>
          <w:p w14:paraId="7EF8B7CE" w14:textId="77777777" w:rsidR="00A77C55" w:rsidRPr="00A77C55" w:rsidRDefault="00A77C55" w:rsidP="00A77C55">
            <w:pPr>
              <w:numPr>
                <w:ilvl w:val="0"/>
                <w:numId w:val="452"/>
              </w:numPr>
              <w:jc w:val="both"/>
              <w:rPr>
                <w:iCs/>
                <w:sz w:val="20"/>
                <w:szCs w:val="20"/>
              </w:rPr>
            </w:pPr>
            <w:proofErr w:type="spellStart"/>
            <w:r w:rsidRPr="00A77C55">
              <w:rPr>
                <w:iCs/>
                <w:sz w:val="20"/>
                <w:szCs w:val="20"/>
              </w:rPr>
              <w:t>Manajemen</w:t>
            </w:r>
            <w:proofErr w:type="spellEnd"/>
            <w:r w:rsidRPr="00A77C55">
              <w:rPr>
                <w:iCs/>
                <w:sz w:val="20"/>
                <w:szCs w:val="20"/>
              </w:rPr>
              <w:t xml:space="preserve"> </w:t>
            </w:r>
            <w:proofErr w:type="spellStart"/>
            <w:r w:rsidRPr="00A77C55">
              <w:rPr>
                <w:iCs/>
                <w:sz w:val="20"/>
                <w:szCs w:val="20"/>
              </w:rPr>
              <w:t>waktu</w:t>
            </w:r>
            <w:proofErr w:type="spellEnd"/>
            <w:r w:rsidRPr="00A77C55">
              <w:rPr>
                <w:iCs/>
                <w:sz w:val="20"/>
                <w:szCs w:val="20"/>
              </w:rPr>
              <w:t xml:space="preserve"> yang </w:t>
            </w:r>
            <w:proofErr w:type="spellStart"/>
            <w:r w:rsidRPr="00A77C55">
              <w:rPr>
                <w:iCs/>
                <w:sz w:val="20"/>
                <w:szCs w:val="20"/>
              </w:rPr>
              <w:t>buruk</w:t>
            </w:r>
            <w:proofErr w:type="spellEnd"/>
          </w:p>
          <w:p w14:paraId="26B0455C" w14:textId="77777777" w:rsidR="00A77C55" w:rsidRPr="00A77C55" w:rsidRDefault="00A77C55" w:rsidP="00A77C55">
            <w:pPr>
              <w:numPr>
                <w:ilvl w:val="0"/>
                <w:numId w:val="452"/>
              </w:numPr>
              <w:jc w:val="both"/>
              <w:rPr>
                <w:iCs/>
                <w:sz w:val="20"/>
                <w:szCs w:val="20"/>
                <w:lang w:val="nb-NO"/>
              </w:rPr>
            </w:pPr>
            <w:r w:rsidRPr="00A77C55">
              <w:rPr>
                <w:iCs/>
                <w:sz w:val="20"/>
                <w:szCs w:val="20"/>
                <w:lang w:val="nb-NO"/>
              </w:rPr>
              <w:t>Tidak dapat memikul tanggung jawab pekerjaan.</w:t>
            </w:r>
          </w:p>
          <w:p w14:paraId="5361A713" w14:textId="77777777" w:rsidR="00A77C55" w:rsidRPr="00A77C55" w:rsidRDefault="00A77C55" w:rsidP="00A77C55">
            <w:pPr>
              <w:numPr>
                <w:ilvl w:val="0"/>
                <w:numId w:val="452"/>
              </w:numPr>
              <w:jc w:val="both"/>
              <w:rPr>
                <w:iCs/>
                <w:sz w:val="20"/>
                <w:szCs w:val="20"/>
                <w:lang w:val="nb-NO"/>
              </w:rPr>
            </w:pPr>
            <w:r w:rsidRPr="00A77C55">
              <w:rPr>
                <w:iCs/>
                <w:sz w:val="20"/>
                <w:szCs w:val="20"/>
                <w:lang w:val="nb-NO"/>
              </w:rPr>
              <w:t>Tidak ada tujuan dan sasarankerja.</w:t>
            </w:r>
          </w:p>
          <w:p w14:paraId="645356C5" w14:textId="77777777" w:rsidR="00A77C55" w:rsidRPr="00A77C55" w:rsidRDefault="00A77C55" w:rsidP="00A77C55">
            <w:pPr>
              <w:numPr>
                <w:ilvl w:val="0"/>
                <w:numId w:val="452"/>
              </w:numPr>
              <w:jc w:val="both"/>
              <w:rPr>
                <w:iCs/>
                <w:sz w:val="20"/>
                <w:szCs w:val="20"/>
                <w:lang w:val="nb-NO"/>
              </w:rPr>
            </w:pPr>
            <w:r w:rsidRPr="00A77C55">
              <w:rPr>
                <w:iCs/>
                <w:sz w:val="20"/>
                <w:szCs w:val="20"/>
                <w:lang w:val="nb-NO"/>
              </w:rPr>
              <w:t>Tidak dapat memahami apa yang diinginkan.</w:t>
            </w:r>
          </w:p>
        </w:tc>
        <w:tc>
          <w:tcPr>
            <w:tcW w:w="2955" w:type="dxa"/>
            <w:tcBorders>
              <w:top w:val="nil"/>
              <w:left w:val="nil"/>
              <w:bottom w:val="nil"/>
              <w:right w:val="nil"/>
            </w:tcBorders>
          </w:tcPr>
          <w:p w14:paraId="6C34BFB8" w14:textId="77777777" w:rsidR="00A77C55" w:rsidRPr="00A77C55" w:rsidRDefault="00A77C55" w:rsidP="00A77C55">
            <w:pPr>
              <w:numPr>
                <w:ilvl w:val="0"/>
                <w:numId w:val="454"/>
              </w:numPr>
              <w:jc w:val="both"/>
              <w:rPr>
                <w:iCs/>
                <w:sz w:val="20"/>
                <w:szCs w:val="20"/>
              </w:rPr>
            </w:pPr>
            <w:proofErr w:type="spellStart"/>
            <w:proofErr w:type="gramStart"/>
            <w:r w:rsidRPr="00A77C55">
              <w:rPr>
                <w:iCs/>
                <w:sz w:val="20"/>
                <w:szCs w:val="20"/>
              </w:rPr>
              <w:t>A.Amkruddin</w:t>
            </w:r>
            <w:proofErr w:type="spellEnd"/>
            <w:proofErr w:type="gramEnd"/>
            <w:r w:rsidRPr="00A77C55">
              <w:rPr>
                <w:iCs/>
                <w:sz w:val="20"/>
                <w:szCs w:val="20"/>
              </w:rPr>
              <w:t xml:space="preserve"> Ahmad (2019)</w:t>
            </w:r>
          </w:p>
          <w:p w14:paraId="3EABF539" w14:textId="77777777" w:rsidR="00A77C55" w:rsidRPr="00A77C55" w:rsidRDefault="00A77C55" w:rsidP="00A77C55">
            <w:pPr>
              <w:ind w:firstLine="720"/>
              <w:jc w:val="both"/>
              <w:rPr>
                <w:iCs/>
                <w:sz w:val="20"/>
                <w:szCs w:val="20"/>
                <w:lang w:val="en-ID"/>
              </w:rPr>
            </w:pPr>
          </w:p>
        </w:tc>
      </w:tr>
      <w:tr w:rsidR="00A77C55" w:rsidRPr="00A77C55" w14:paraId="68316541" w14:textId="77777777">
        <w:tc>
          <w:tcPr>
            <w:tcW w:w="1021" w:type="dxa"/>
            <w:tcBorders>
              <w:top w:val="nil"/>
              <w:left w:val="nil"/>
              <w:bottom w:val="nil"/>
              <w:right w:val="nil"/>
            </w:tcBorders>
            <w:hideMark/>
          </w:tcPr>
          <w:p w14:paraId="116D0B80" w14:textId="77777777" w:rsidR="00A77C55" w:rsidRPr="00A77C55" w:rsidRDefault="00A77C55" w:rsidP="00A77C55">
            <w:pPr>
              <w:ind w:firstLine="720"/>
              <w:jc w:val="both"/>
              <w:rPr>
                <w:iCs/>
                <w:sz w:val="20"/>
                <w:szCs w:val="20"/>
                <w:lang w:val="en-ID"/>
              </w:rPr>
            </w:pPr>
            <w:r w:rsidRPr="00A77C55">
              <w:rPr>
                <w:b/>
                <w:iCs/>
                <w:sz w:val="20"/>
                <w:szCs w:val="20"/>
                <w:lang w:val="en-ID"/>
              </w:rPr>
              <w:t>Healthy Lifestyle (X</w:t>
            </w:r>
            <w:r w:rsidRPr="00A77C55">
              <w:rPr>
                <w:b/>
                <w:iCs/>
                <w:sz w:val="20"/>
                <w:szCs w:val="20"/>
                <w:vertAlign w:val="subscript"/>
                <w:lang w:val="en-ID"/>
              </w:rPr>
              <w:t>3</w:t>
            </w:r>
            <w:r w:rsidRPr="00A77C55">
              <w:rPr>
                <w:b/>
                <w:iCs/>
                <w:sz w:val="20"/>
                <w:szCs w:val="20"/>
                <w:lang w:val="en-ID"/>
              </w:rPr>
              <w:t>)</w:t>
            </w:r>
          </w:p>
        </w:tc>
        <w:tc>
          <w:tcPr>
            <w:tcW w:w="2103" w:type="dxa"/>
            <w:tcBorders>
              <w:top w:val="nil"/>
              <w:left w:val="nil"/>
              <w:bottom w:val="nil"/>
              <w:right w:val="nil"/>
            </w:tcBorders>
          </w:tcPr>
          <w:p w14:paraId="1F5EF79B" w14:textId="77777777" w:rsidR="00A77C55" w:rsidRPr="00A77C55" w:rsidRDefault="00A77C55" w:rsidP="00A77C55">
            <w:pPr>
              <w:ind w:firstLine="720"/>
              <w:jc w:val="both"/>
              <w:rPr>
                <w:iCs/>
                <w:sz w:val="20"/>
                <w:szCs w:val="20"/>
                <w:lang w:val="en-ID"/>
              </w:rPr>
            </w:pPr>
            <w:r w:rsidRPr="00A77C55">
              <w:rPr>
                <w:iCs/>
                <w:sz w:val="20"/>
                <w:szCs w:val="20"/>
                <w:lang w:val="en-ID"/>
              </w:rPr>
              <w:t xml:space="preserve">Healthy lifestyle </w:t>
            </w:r>
            <w:proofErr w:type="spellStart"/>
            <w:r w:rsidRPr="00A77C55">
              <w:rPr>
                <w:iCs/>
                <w:sz w:val="20"/>
                <w:szCs w:val="20"/>
                <w:lang w:val="en-ID"/>
              </w:rPr>
              <w:t>atau</w:t>
            </w:r>
            <w:proofErr w:type="spellEnd"/>
          </w:p>
          <w:p w14:paraId="194DC170" w14:textId="77777777" w:rsidR="00A77C55" w:rsidRPr="00A77C55" w:rsidRDefault="00A77C55" w:rsidP="00A77C55">
            <w:pPr>
              <w:ind w:firstLine="720"/>
              <w:jc w:val="both"/>
              <w:rPr>
                <w:iCs/>
                <w:sz w:val="20"/>
                <w:szCs w:val="20"/>
              </w:rPr>
            </w:pPr>
            <w:r w:rsidRPr="00A77C55">
              <w:rPr>
                <w:iCs/>
                <w:sz w:val="20"/>
                <w:szCs w:val="20"/>
              </w:rPr>
              <w:t xml:space="preserve">Pola </w:t>
            </w:r>
            <w:proofErr w:type="spellStart"/>
            <w:r w:rsidRPr="00A77C55">
              <w:rPr>
                <w:iCs/>
                <w:sz w:val="20"/>
                <w:szCs w:val="20"/>
              </w:rPr>
              <w:t>hidup</w:t>
            </w:r>
            <w:proofErr w:type="spellEnd"/>
            <w:r w:rsidRPr="00A77C55">
              <w:rPr>
                <w:iCs/>
                <w:sz w:val="20"/>
                <w:szCs w:val="20"/>
              </w:rPr>
              <w:t xml:space="preserve"> </w:t>
            </w:r>
            <w:proofErr w:type="spellStart"/>
            <w:r w:rsidRPr="00A77C55">
              <w:rPr>
                <w:iCs/>
                <w:sz w:val="20"/>
                <w:szCs w:val="20"/>
              </w:rPr>
              <w:t>sehat</w:t>
            </w:r>
            <w:proofErr w:type="spellEnd"/>
            <w:r w:rsidRPr="00A77C55">
              <w:rPr>
                <w:iCs/>
                <w:sz w:val="20"/>
                <w:szCs w:val="20"/>
              </w:rPr>
              <w:t xml:space="preserve"> </w:t>
            </w:r>
            <w:proofErr w:type="spellStart"/>
            <w:r w:rsidRPr="00A77C55">
              <w:rPr>
                <w:iCs/>
                <w:sz w:val="20"/>
                <w:szCs w:val="20"/>
              </w:rPr>
              <w:t>adalah</w:t>
            </w:r>
            <w:proofErr w:type="spellEnd"/>
            <w:r w:rsidRPr="00A77C55">
              <w:rPr>
                <w:iCs/>
                <w:sz w:val="20"/>
                <w:szCs w:val="20"/>
              </w:rPr>
              <w:t xml:space="preserve"> </w:t>
            </w:r>
            <w:proofErr w:type="spellStart"/>
            <w:r w:rsidRPr="00A77C55">
              <w:rPr>
                <w:iCs/>
                <w:sz w:val="20"/>
                <w:szCs w:val="20"/>
              </w:rPr>
              <w:t>pola</w:t>
            </w:r>
            <w:proofErr w:type="spellEnd"/>
            <w:r w:rsidRPr="00A77C55">
              <w:rPr>
                <w:iCs/>
                <w:sz w:val="20"/>
                <w:szCs w:val="20"/>
              </w:rPr>
              <w:t xml:space="preserve"> </w:t>
            </w:r>
            <w:proofErr w:type="spellStart"/>
            <w:r w:rsidRPr="00A77C55">
              <w:rPr>
                <w:iCs/>
                <w:sz w:val="20"/>
                <w:szCs w:val="20"/>
              </w:rPr>
              <w:t>hidup</w:t>
            </w:r>
            <w:proofErr w:type="spellEnd"/>
            <w:r w:rsidRPr="00A77C55">
              <w:rPr>
                <w:iCs/>
                <w:sz w:val="20"/>
                <w:szCs w:val="20"/>
              </w:rPr>
              <w:t xml:space="preserve"> yang </w:t>
            </w:r>
            <w:proofErr w:type="spellStart"/>
            <w:r w:rsidRPr="00A77C55">
              <w:rPr>
                <w:iCs/>
                <w:sz w:val="20"/>
                <w:szCs w:val="20"/>
              </w:rPr>
              <w:t>memungkinkan</w:t>
            </w:r>
            <w:proofErr w:type="spellEnd"/>
            <w:r w:rsidRPr="00A77C55">
              <w:rPr>
                <w:iCs/>
                <w:sz w:val="20"/>
                <w:szCs w:val="20"/>
              </w:rPr>
              <w:t xml:space="preserve"> </w:t>
            </w:r>
            <w:proofErr w:type="spellStart"/>
            <w:r w:rsidRPr="00A77C55">
              <w:rPr>
                <w:iCs/>
                <w:sz w:val="20"/>
                <w:szCs w:val="20"/>
              </w:rPr>
              <w:t>seseorang</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mengurangi</w:t>
            </w:r>
            <w:proofErr w:type="spellEnd"/>
            <w:r w:rsidRPr="00A77C55">
              <w:rPr>
                <w:iCs/>
                <w:sz w:val="20"/>
                <w:szCs w:val="20"/>
              </w:rPr>
              <w:t xml:space="preserve"> </w:t>
            </w:r>
            <w:proofErr w:type="spellStart"/>
            <w:r w:rsidRPr="00A77C55">
              <w:rPr>
                <w:iCs/>
                <w:sz w:val="20"/>
                <w:szCs w:val="20"/>
              </w:rPr>
              <w:t>penyakit</w:t>
            </w:r>
            <w:proofErr w:type="spellEnd"/>
            <w:r w:rsidRPr="00A77C55">
              <w:rPr>
                <w:iCs/>
                <w:sz w:val="20"/>
                <w:szCs w:val="20"/>
              </w:rPr>
              <w:t xml:space="preserve"> yang </w:t>
            </w:r>
            <w:proofErr w:type="spellStart"/>
            <w:r w:rsidRPr="00A77C55">
              <w:rPr>
                <w:iCs/>
                <w:sz w:val="20"/>
                <w:szCs w:val="20"/>
              </w:rPr>
              <w:t>berdampak</w:t>
            </w:r>
            <w:proofErr w:type="spellEnd"/>
            <w:r w:rsidRPr="00A77C55">
              <w:rPr>
                <w:iCs/>
                <w:sz w:val="20"/>
                <w:szCs w:val="20"/>
              </w:rPr>
              <w:t xml:space="preserve"> </w:t>
            </w:r>
            <w:proofErr w:type="spellStart"/>
            <w:r w:rsidRPr="00A77C55">
              <w:rPr>
                <w:iCs/>
                <w:sz w:val="20"/>
                <w:szCs w:val="20"/>
              </w:rPr>
              <w:t>negatif</w:t>
            </w:r>
            <w:proofErr w:type="spellEnd"/>
            <w:r w:rsidRPr="00A77C55">
              <w:rPr>
                <w:iCs/>
                <w:sz w:val="20"/>
                <w:szCs w:val="20"/>
              </w:rPr>
              <w:t xml:space="preserve"> pada </w:t>
            </w:r>
            <w:proofErr w:type="spellStart"/>
            <w:r w:rsidRPr="00A77C55">
              <w:rPr>
                <w:iCs/>
                <w:sz w:val="20"/>
                <w:szCs w:val="20"/>
              </w:rPr>
              <w:t>dirinya</w:t>
            </w:r>
            <w:proofErr w:type="spellEnd"/>
            <w:r w:rsidRPr="00A77C55">
              <w:rPr>
                <w:iCs/>
                <w:sz w:val="20"/>
                <w:szCs w:val="20"/>
              </w:rPr>
              <w:t xml:space="preserve"> dan </w:t>
            </w:r>
            <w:proofErr w:type="spellStart"/>
            <w:r w:rsidRPr="00A77C55">
              <w:rPr>
                <w:iCs/>
                <w:sz w:val="20"/>
                <w:szCs w:val="20"/>
              </w:rPr>
              <w:t>mencegah</w:t>
            </w:r>
            <w:proofErr w:type="spellEnd"/>
            <w:r w:rsidRPr="00A77C55">
              <w:rPr>
                <w:iCs/>
                <w:sz w:val="20"/>
                <w:szCs w:val="20"/>
              </w:rPr>
              <w:t xml:space="preserve"> </w:t>
            </w:r>
            <w:proofErr w:type="spellStart"/>
            <w:r w:rsidRPr="00A77C55">
              <w:rPr>
                <w:iCs/>
                <w:sz w:val="20"/>
                <w:szCs w:val="20"/>
              </w:rPr>
              <w:t>penyakit</w:t>
            </w:r>
            <w:proofErr w:type="spellEnd"/>
            <w:r w:rsidRPr="00A77C55">
              <w:rPr>
                <w:iCs/>
                <w:sz w:val="20"/>
                <w:szCs w:val="20"/>
              </w:rPr>
              <w:t xml:space="preserve"> yang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berakibat</w:t>
            </w:r>
            <w:proofErr w:type="spellEnd"/>
            <w:r w:rsidRPr="00A77C55">
              <w:rPr>
                <w:iCs/>
                <w:sz w:val="20"/>
                <w:szCs w:val="20"/>
              </w:rPr>
              <w:t xml:space="preserve"> fatal.</w:t>
            </w:r>
          </w:p>
          <w:p w14:paraId="5702AE24" w14:textId="77777777" w:rsidR="00A77C55" w:rsidRPr="00A77C55" w:rsidRDefault="00A77C55" w:rsidP="00A77C55">
            <w:pPr>
              <w:ind w:firstLine="720"/>
              <w:jc w:val="both"/>
              <w:rPr>
                <w:iCs/>
                <w:sz w:val="20"/>
                <w:szCs w:val="20"/>
                <w:lang w:val="en-ID"/>
              </w:rPr>
            </w:pPr>
          </w:p>
        </w:tc>
        <w:tc>
          <w:tcPr>
            <w:tcW w:w="2593" w:type="dxa"/>
            <w:tcBorders>
              <w:top w:val="nil"/>
              <w:left w:val="nil"/>
              <w:bottom w:val="nil"/>
              <w:right w:val="nil"/>
            </w:tcBorders>
            <w:hideMark/>
          </w:tcPr>
          <w:p w14:paraId="1CDF8DB9" w14:textId="77777777" w:rsidR="00A77C55" w:rsidRPr="00A77C55" w:rsidRDefault="00A77C55" w:rsidP="00A77C55">
            <w:pPr>
              <w:numPr>
                <w:ilvl w:val="0"/>
                <w:numId w:val="456"/>
              </w:numPr>
              <w:jc w:val="both"/>
              <w:rPr>
                <w:iCs/>
                <w:sz w:val="20"/>
                <w:szCs w:val="20"/>
              </w:rPr>
            </w:pPr>
            <w:proofErr w:type="spellStart"/>
            <w:r w:rsidRPr="00A77C55">
              <w:rPr>
                <w:iCs/>
                <w:sz w:val="20"/>
                <w:szCs w:val="20"/>
              </w:rPr>
              <w:t>Aktif</w:t>
            </w:r>
            <w:proofErr w:type="spellEnd"/>
          </w:p>
          <w:p w14:paraId="474CA23C" w14:textId="77777777" w:rsidR="00A77C55" w:rsidRPr="00A77C55" w:rsidRDefault="00A77C55" w:rsidP="00A77C55">
            <w:pPr>
              <w:numPr>
                <w:ilvl w:val="0"/>
                <w:numId w:val="456"/>
              </w:numPr>
              <w:jc w:val="both"/>
              <w:rPr>
                <w:iCs/>
                <w:sz w:val="20"/>
                <w:szCs w:val="20"/>
              </w:rPr>
            </w:pPr>
            <w:proofErr w:type="spellStart"/>
            <w:r w:rsidRPr="00A77C55">
              <w:rPr>
                <w:iCs/>
                <w:sz w:val="20"/>
                <w:szCs w:val="20"/>
              </w:rPr>
              <w:t>Berolahraga</w:t>
            </w:r>
            <w:proofErr w:type="spellEnd"/>
          </w:p>
          <w:p w14:paraId="61F8C231" w14:textId="77777777" w:rsidR="00A77C55" w:rsidRPr="00A77C55" w:rsidRDefault="00A77C55" w:rsidP="00A77C55">
            <w:pPr>
              <w:numPr>
                <w:ilvl w:val="0"/>
                <w:numId w:val="456"/>
              </w:numPr>
              <w:jc w:val="both"/>
              <w:rPr>
                <w:iCs/>
                <w:sz w:val="20"/>
                <w:szCs w:val="20"/>
              </w:rPr>
            </w:pPr>
            <w:r w:rsidRPr="00A77C55">
              <w:rPr>
                <w:iCs/>
                <w:sz w:val="20"/>
                <w:szCs w:val="20"/>
              </w:rPr>
              <w:t>Sarapan</w:t>
            </w:r>
          </w:p>
          <w:p w14:paraId="1F3ECF4F" w14:textId="77777777" w:rsidR="00A77C55" w:rsidRPr="00A77C55" w:rsidRDefault="00A77C55" w:rsidP="00A77C55">
            <w:pPr>
              <w:numPr>
                <w:ilvl w:val="0"/>
                <w:numId w:val="456"/>
              </w:numPr>
              <w:jc w:val="both"/>
              <w:rPr>
                <w:iCs/>
                <w:sz w:val="20"/>
                <w:szCs w:val="20"/>
              </w:rPr>
            </w:pPr>
            <w:r w:rsidRPr="00A77C55">
              <w:rPr>
                <w:iCs/>
                <w:sz w:val="20"/>
                <w:szCs w:val="20"/>
              </w:rPr>
              <w:t>Sehat</w:t>
            </w:r>
          </w:p>
          <w:p w14:paraId="47A3C6B1" w14:textId="77777777" w:rsidR="00A77C55" w:rsidRPr="00A77C55" w:rsidRDefault="00A77C55" w:rsidP="00A77C55">
            <w:pPr>
              <w:numPr>
                <w:ilvl w:val="0"/>
                <w:numId w:val="456"/>
              </w:numPr>
              <w:jc w:val="both"/>
              <w:rPr>
                <w:iCs/>
                <w:sz w:val="20"/>
                <w:szCs w:val="20"/>
              </w:rPr>
            </w:pPr>
            <w:proofErr w:type="spellStart"/>
            <w:r w:rsidRPr="00A77C55">
              <w:rPr>
                <w:iCs/>
                <w:sz w:val="20"/>
                <w:szCs w:val="20"/>
              </w:rPr>
              <w:t>Tenang</w:t>
            </w:r>
            <w:proofErr w:type="spellEnd"/>
          </w:p>
          <w:p w14:paraId="710A4898" w14:textId="77777777" w:rsidR="00A77C55" w:rsidRPr="00A77C55" w:rsidRDefault="00A77C55" w:rsidP="00A77C55">
            <w:pPr>
              <w:numPr>
                <w:ilvl w:val="0"/>
                <w:numId w:val="456"/>
              </w:numPr>
              <w:jc w:val="both"/>
              <w:rPr>
                <w:iCs/>
                <w:sz w:val="20"/>
                <w:szCs w:val="20"/>
              </w:rPr>
            </w:pPr>
            <w:proofErr w:type="spellStart"/>
            <w:r w:rsidRPr="00A77C55">
              <w:rPr>
                <w:iCs/>
                <w:sz w:val="20"/>
                <w:szCs w:val="20"/>
              </w:rPr>
              <w:t>Mengatur</w:t>
            </w:r>
            <w:proofErr w:type="spellEnd"/>
            <w:r w:rsidRPr="00A77C55">
              <w:rPr>
                <w:iCs/>
                <w:sz w:val="20"/>
                <w:szCs w:val="20"/>
              </w:rPr>
              <w:t xml:space="preserve"> </w:t>
            </w:r>
            <w:proofErr w:type="spellStart"/>
            <w:r w:rsidRPr="00A77C55">
              <w:rPr>
                <w:iCs/>
                <w:sz w:val="20"/>
                <w:szCs w:val="20"/>
              </w:rPr>
              <w:t>pikiran</w:t>
            </w:r>
            <w:proofErr w:type="spellEnd"/>
          </w:p>
          <w:p w14:paraId="328FD652" w14:textId="77777777" w:rsidR="00A77C55" w:rsidRPr="00A77C55" w:rsidRDefault="00A77C55" w:rsidP="00A77C55">
            <w:pPr>
              <w:numPr>
                <w:ilvl w:val="0"/>
                <w:numId w:val="456"/>
              </w:numPr>
              <w:jc w:val="both"/>
              <w:rPr>
                <w:iCs/>
                <w:sz w:val="20"/>
                <w:szCs w:val="20"/>
              </w:rPr>
            </w:pPr>
            <w:proofErr w:type="spellStart"/>
            <w:r w:rsidRPr="00A77C55">
              <w:rPr>
                <w:iCs/>
                <w:sz w:val="20"/>
                <w:szCs w:val="20"/>
              </w:rPr>
              <w:t>Mengonsumsi</w:t>
            </w:r>
            <w:proofErr w:type="spellEnd"/>
            <w:r w:rsidRPr="00A77C55">
              <w:rPr>
                <w:iCs/>
                <w:sz w:val="20"/>
                <w:szCs w:val="20"/>
              </w:rPr>
              <w:t xml:space="preserve"> </w:t>
            </w:r>
            <w:proofErr w:type="spellStart"/>
            <w:r w:rsidRPr="00A77C55">
              <w:rPr>
                <w:iCs/>
                <w:sz w:val="20"/>
                <w:szCs w:val="20"/>
              </w:rPr>
              <w:t>makanan</w:t>
            </w:r>
            <w:proofErr w:type="spellEnd"/>
            <w:r w:rsidRPr="00A77C55">
              <w:rPr>
                <w:iCs/>
                <w:sz w:val="20"/>
                <w:szCs w:val="20"/>
              </w:rPr>
              <w:t xml:space="preserve"> </w:t>
            </w:r>
            <w:proofErr w:type="spellStart"/>
            <w:r w:rsidRPr="00A77C55">
              <w:rPr>
                <w:iCs/>
                <w:sz w:val="20"/>
                <w:szCs w:val="20"/>
              </w:rPr>
              <w:t>sehat</w:t>
            </w:r>
            <w:proofErr w:type="spellEnd"/>
            <w:r w:rsidRPr="00A77C55">
              <w:rPr>
                <w:iCs/>
                <w:sz w:val="20"/>
                <w:szCs w:val="20"/>
              </w:rPr>
              <w:t xml:space="preserve"> lima </w:t>
            </w:r>
            <w:proofErr w:type="spellStart"/>
            <w:r w:rsidRPr="00A77C55">
              <w:rPr>
                <w:iCs/>
                <w:sz w:val="20"/>
                <w:szCs w:val="20"/>
              </w:rPr>
              <w:t>sempurna</w:t>
            </w:r>
            <w:proofErr w:type="spellEnd"/>
          </w:p>
          <w:p w14:paraId="531DDF3B" w14:textId="77777777" w:rsidR="00A77C55" w:rsidRPr="00A77C55" w:rsidRDefault="00A77C55" w:rsidP="00A77C55">
            <w:pPr>
              <w:numPr>
                <w:ilvl w:val="0"/>
                <w:numId w:val="456"/>
              </w:numPr>
              <w:jc w:val="both"/>
              <w:rPr>
                <w:iCs/>
                <w:sz w:val="20"/>
                <w:szCs w:val="20"/>
              </w:rPr>
            </w:pPr>
            <w:proofErr w:type="spellStart"/>
            <w:r w:rsidRPr="00A77C55">
              <w:rPr>
                <w:iCs/>
                <w:sz w:val="20"/>
                <w:szCs w:val="20"/>
              </w:rPr>
              <w:t>Tidur</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teratur</w:t>
            </w:r>
            <w:proofErr w:type="spellEnd"/>
          </w:p>
        </w:tc>
        <w:tc>
          <w:tcPr>
            <w:tcW w:w="2955" w:type="dxa"/>
            <w:tcBorders>
              <w:top w:val="nil"/>
              <w:left w:val="nil"/>
              <w:bottom w:val="nil"/>
              <w:right w:val="nil"/>
            </w:tcBorders>
          </w:tcPr>
          <w:p w14:paraId="3C09B34D" w14:textId="77777777" w:rsidR="00A77C55" w:rsidRPr="00A77C55" w:rsidRDefault="00A77C55" w:rsidP="00A77C55">
            <w:pPr>
              <w:numPr>
                <w:ilvl w:val="0"/>
                <w:numId w:val="454"/>
              </w:numPr>
              <w:jc w:val="both"/>
              <w:rPr>
                <w:iCs/>
                <w:sz w:val="20"/>
                <w:szCs w:val="20"/>
              </w:rPr>
            </w:pPr>
            <w:r w:rsidRPr="00A77C55">
              <w:rPr>
                <w:iCs/>
                <w:sz w:val="20"/>
                <w:szCs w:val="20"/>
              </w:rPr>
              <w:t xml:space="preserve">Hermawan </w:t>
            </w:r>
            <w:proofErr w:type="spellStart"/>
            <w:r w:rsidRPr="00A77C55">
              <w:rPr>
                <w:iCs/>
                <w:sz w:val="20"/>
                <w:szCs w:val="20"/>
              </w:rPr>
              <w:t>dkk</w:t>
            </w:r>
            <w:proofErr w:type="spellEnd"/>
            <w:r w:rsidRPr="00A77C55">
              <w:rPr>
                <w:iCs/>
                <w:sz w:val="20"/>
                <w:szCs w:val="20"/>
              </w:rPr>
              <w:t xml:space="preserve"> (2020)</w:t>
            </w:r>
          </w:p>
          <w:p w14:paraId="5B3054C8" w14:textId="77777777" w:rsidR="00A77C55" w:rsidRPr="00A77C55" w:rsidRDefault="00A77C55" w:rsidP="00A77C55">
            <w:pPr>
              <w:ind w:firstLine="720"/>
              <w:jc w:val="both"/>
              <w:rPr>
                <w:iCs/>
                <w:sz w:val="20"/>
                <w:szCs w:val="20"/>
                <w:lang w:val="en-ID"/>
              </w:rPr>
            </w:pPr>
          </w:p>
        </w:tc>
      </w:tr>
      <w:tr w:rsidR="00A77C55" w:rsidRPr="00A77C55" w14:paraId="10C4BB06" w14:textId="77777777">
        <w:trPr>
          <w:trHeight w:val="1785"/>
        </w:trPr>
        <w:tc>
          <w:tcPr>
            <w:tcW w:w="1021" w:type="dxa"/>
            <w:tcBorders>
              <w:top w:val="nil"/>
              <w:left w:val="nil"/>
              <w:bottom w:val="nil"/>
              <w:right w:val="nil"/>
            </w:tcBorders>
            <w:hideMark/>
          </w:tcPr>
          <w:p w14:paraId="4A065E55" w14:textId="77777777" w:rsidR="00A77C55" w:rsidRPr="00A77C55" w:rsidRDefault="00A77C55" w:rsidP="00A77C55">
            <w:pPr>
              <w:ind w:firstLine="720"/>
              <w:jc w:val="both"/>
              <w:rPr>
                <w:iCs/>
                <w:sz w:val="20"/>
                <w:szCs w:val="20"/>
                <w:lang w:val="en-ID"/>
              </w:rPr>
            </w:pPr>
            <w:r w:rsidRPr="00A77C55">
              <w:rPr>
                <w:b/>
                <w:iCs/>
                <w:sz w:val="20"/>
                <w:szCs w:val="20"/>
                <w:lang w:val="en-ID"/>
              </w:rPr>
              <w:t>Kinerja Auditor (Y)</w:t>
            </w:r>
            <w:r w:rsidRPr="00A77C55">
              <w:rPr>
                <w:b/>
                <w:iCs/>
                <w:sz w:val="20"/>
                <w:szCs w:val="20"/>
                <w:lang w:val="en-ID"/>
              </w:rPr>
              <w:tab/>
            </w:r>
          </w:p>
        </w:tc>
        <w:tc>
          <w:tcPr>
            <w:tcW w:w="2103" w:type="dxa"/>
            <w:tcBorders>
              <w:top w:val="nil"/>
              <w:left w:val="nil"/>
              <w:bottom w:val="nil"/>
              <w:right w:val="nil"/>
            </w:tcBorders>
          </w:tcPr>
          <w:p w14:paraId="715DB60C" w14:textId="77777777" w:rsidR="00A77C55" w:rsidRPr="00A77C55" w:rsidRDefault="00A77C55" w:rsidP="00A77C55">
            <w:pPr>
              <w:ind w:firstLine="720"/>
              <w:jc w:val="both"/>
              <w:rPr>
                <w:iCs/>
                <w:sz w:val="20"/>
                <w:szCs w:val="20"/>
                <w:lang w:val="en-ID"/>
              </w:rPr>
            </w:pPr>
            <w:r w:rsidRPr="00A77C55">
              <w:rPr>
                <w:iCs/>
                <w:sz w:val="20"/>
                <w:szCs w:val="20"/>
                <w:lang w:val="en-ID"/>
              </w:rPr>
              <w:t xml:space="preserve">Tindakan </w:t>
            </w:r>
            <w:proofErr w:type="spellStart"/>
            <w:r w:rsidRPr="00A77C55">
              <w:rPr>
                <w:iCs/>
                <w:sz w:val="20"/>
                <w:szCs w:val="20"/>
                <w:lang w:val="en-ID"/>
              </w:rPr>
              <w:t>atau</w:t>
            </w:r>
            <w:proofErr w:type="spellEnd"/>
          </w:p>
          <w:p w14:paraId="331DDC07" w14:textId="77777777" w:rsidR="00A77C55" w:rsidRPr="00A77C55" w:rsidRDefault="00A77C55" w:rsidP="00A77C55">
            <w:pPr>
              <w:ind w:firstLine="720"/>
              <w:jc w:val="both"/>
              <w:rPr>
                <w:iCs/>
                <w:sz w:val="20"/>
                <w:szCs w:val="20"/>
              </w:rPr>
            </w:pPr>
            <w:proofErr w:type="spellStart"/>
            <w:r w:rsidRPr="00A77C55">
              <w:rPr>
                <w:iCs/>
                <w:sz w:val="20"/>
                <w:szCs w:val="20"/>
              </w:rPr>
              <w:t>pelaksanaan</w:t>
            </w:r>
            <w:proofErr w:type="spellEnd"/>
            <w:r w:rsidRPr="00A77C55">
              <w:rPr>
                <w:iCs/>
                <w:sz w:val="20"/>
                <w:szCs w:val="20"/>
              </w:rPr>
              <w:t xml:space="preserve"> </w:t>
            </w:r>
            <w:proofErr w:type="spellStart"/>
            <w:r w:rsidRPr="00A77C55">
              <w:rPr>
                <w:iCs/>
                <w:sz w:val="20"/>
                <w:szCs w:val="20"/>
              </w:rPr>
              <w:t>tugas</w:t>
            </w:r>
            <w:proofErr w:type="spellEnd"/>
            <w:r w:rsidRPr="00A77C55">
              <w:rPr>
                <w:iCs/>
                <w:sz w:val="20"/>
                <w:szCs w:val="20"/>
              </w:rPr>
              <w:t xml:space="preserve"> audit yang </w:t>
            </w:r>
            <w:proofErr w:type="spellStart"/>
            <w:r w:rsidRPr="00A77C55">
              <w:rPr>
                <w:iCs/>
                <w:sz w:val="20"/>
                <w:szCs w:val="20"/>
              </w:rPr>
              <w:t>telah</w:t>
            </w:r>
            <w:proofErr w:type="spellEnd"/>
            <w:r w:rsidRPr="00A77C55">
              <w:rPr>
                <w:iCs/>
                <w:sz w:val="20"/>
                <w:szCs w:val="20"/>
              </w:rPr>
              <w:t xml:space="preserve"> </w:t>
            </w:r>
            <w:proofErr w:type="spellStart"/>
            <w:r w:rsidRPr="00A77C55">
              <w:rPr>
                <w:iCs/>
                <w:sz w:val="20"/>
                <w:szCs w:val="20"/>
              </w:rPr>
              <w:t>diselesaikan</w:t>
            </w:r>
            <w:proofErr w:type="spellEnd"/>
            <w:r w:rsidRPr="00A77C55">
              <w:rPr>
                <w:iCs/>
                <w:sz w:val="20"/>
                <w:szCs w:val="20"/>
              </w:rPr>
              <w:t xml:space="preserve"> auditor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jangka</w:t>
            </w:r>
            <w:proofErr w:type="spellEnd"/>
            <w:r w:rsidRPr="00A77C55">
              <w:rPr>
                <w:iCs/>
                <w:sz w:val="20"/>
                <w:szCs w:val="20"/>
              </w:rPr>
              <w:t xml:space="preserve"> </w:t>
            </w:r>
            <w:proofErr w:type="spellStart"/>
            <w:r w:rsidRPr="00A77C55">
              <w:rPr>
                <w:iCs/>
                <w:sz w:val="20"/>
                <w:szCs w:val="20"/>
              </w:rPr>
              <w:t>waktu</w:t>
            </w:r>
            <w:proofErr w:type="spellEnd"/>
            <w:r w:rsidRPr="00A77C55">
              <w:rPr>
                <w:iCs/>
                <w:sz w:val="20"/>
                <w:szCs w:val="20"/>
              </w:rPr>
              <w:t xml:space="preserve"> </w:t>
            </w:r>
            <w:proofErr w:type="spellStart"/>
            <w:r w:rsidRPr="00A77C55">
              <w:rPr>
                <w:iCs/>
                <w:sz w:val="20"/>
                <w:szCs w:val="20"/>
              </w:rPr>
              <w:t>tertentu</w:t>
            </w:r>
            <w:proofErr w:type="spellEnd"/>
            <w:r w:rsidRPr="00A77C55">
              <w:rPr>
                <w:iCs/>
                <w:sz w:val="20"/>
                <w:szCs w:val="20"/>
              </w:rPr>
              <w:t xml:space="preserve"> </w:t>
            </w:r>
            <w:proofErr w:type="spellStart"/>
            <w:r w:rsidRPr="00A77C55">
              <w:rPr>
                <w:iCs/>
                <w:sz w:val="20"/>
                <w:szCs w:val="20"/>
              </w:rPr>
              <w:t>disebut</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w:t>
            </w:r>
            <w:proofErr w:type="gramStart"/>
            <w:r w:rsidRPr="00A77C55">
              <w:rPr>
                <w:iCs/>
                <w:sz w:val="20"/>
                <w:szCs w:val="20"/>
              </w:rPr>
              <w:t>auditor[</w:t>
            </w:r>
            <w:proofErr w:type="gramEnd"/>
            <w:r w:rsidRPr="00A77C55">
              <w:rPr>
                <w:iCs/>
                <w:sz w:val="20"/>
                <w:szCs w:val="20"/>
              </w:rPr>
              <w:t>7].</w:t>
            </w:r>
          </w:p>
          <w:p w14:paraId="1B8EC127" w14:textId="77777777" w:rsidR="00A77C55" w:rsidRPr="00A77C55" w:rsidRDefault="00A77C55" w:rsidP="00A77C55">
            <w:pPr>
              <w:ind w:firstLine="720"/>
              <w:jc w:val="both"/>
              <w:rPr>
                <w:iCs/>
                <w:sz w:val="20"/>
                <w:szCs w:val="20"/>
                <w:lang w:val="en-ID"/>
              </w:rPr>
            </w:pPr>
          </w:p>
        </w:tc>
        <w:tc>
          <w:tcPr>
            <w:tcW w:w="2593" w:type="dxa"/>
            <w:tcBorders>
              <w:top w:val="nil"/>
              <w:left w:val="nil"/>
              <w:bottom w:val="nil"/>
              <w:right w:val="nil"/>
            </w:tcBorders>
            <w:hideMark/>
          </w:tcPr>
          <w:p w14:paraId="4E94A905" w14:textId="77777777" w:rsidR="00A77C55" w:rsidRPr="00A77C55" w:rsidRDefault="00A77C55" w:rsidP="00A77C55">
            <w:pPr>
              <w:numPr>
                <w:ilvl w:val="0"/>
                <w:numId w:val="458"/>
              </w:numPr>
              <w:jc w:val="both"/>
              <w:rPr>
                <w:i/>
                <w:iCs/>
                <w:sz w:val="20"/>
                <w:szCs w:val="20"/>
              </w:rPr>
            </w:pPr>
            <w:r w:rsidRPr="00A77C55">
              <w:rPr>
                <w:iCs/>
                <w:sz w:val="20"/>
                <w:szCs w:val="20"/>
              </w:rPr>
              <w:t xml:space="preserve">Factor </w:t>
            </w:r>
            <w:proofErr w:type="spellStart"/>
            <w:r w:rsidRPr="00A77C55">
              <w:rPr>
                <w:iCs/>
                <w:sz w:val="20"/>
                <w:szCs w:val="20"/>
              </w:rPr>
              <w:t>kemampuan</w:t>
            </w:r>
            <w:proofErr w:type="spellEnd"/>
            <w:r w:rsidRPr="00A77C55">
              <w:rPr>
                <w:iCs/>
                <w:sz w:val="20"/>
                <w:szCs w:val="20"/>
              </w:rPr>
              <w:t xml:space="preserve"> (</w:t>
            </w:r>
            <w:r w:rsidRPr="00A77C55">
              <w:rPr>
                <w:i/>
                <w:iCs/>
                <w:sz w:val="20"/>
                <w:szCs w:val="20"/>
              </w:rPr>
              <w:t>Ability)</w:t>
            </w:r>
          </w:p>
          <w:p w14:paraId="3824F2F8" w14:textId="77777777" w:rsidR="00A77C55" w:rsidRPr="00A77C55" w:rsidRDefault="00A77C55" w:rsidP="00A77C55">
            <w:pPr>
              <w:numPr>
                <w:ilvl w:val="0"/>
                <w:numId w:val="458"/>
              </w:numPr>
              <w:jc w:val="both"/>
              <w:rPr>
                <w:iCs/>
                <w:sz w:val="20"/>
                <w:szCs w:val="20"/>
              </w:rPr>
            </w:pPr>
            <w:proofErr w:type="spellStart"/>
            <w:r w:rsidRPr="00A77C55">
              <w:rPr>
                <w:iCs/>
                <w:sz w:val="20"/>
                <w:szCs w:val="20"/>
              </w:rPr>
              <w:t>Kemampuan</w:t>
            </w:r>
            <w:proofErr w:type="spellEnd"/>
            <w:r w:rsidRPr="00A77C55">
              <w:rPr>
                <w:iCs/>
                <w:sz w:val="20"/>
                <w:szCs w:val="20"/>
              </w:rPr>
              <w:t xml:space="preserve"> professional</w:t>
            </w:r>
          </w:p>
          <w:p w14:paraId="7C89D8E0" w14:textId="77777777" w:rsidR="00A77C55" w:rsidRPr="00A77C55" w:rsidRDefault="00A77C55" w:rsidP="00A77C55">
            <w:pPr>
              <w:numPr>
                <w:ilvl w:val="0"/>
                <w:numId w:val="458"/>
              </w:numPr>
              <w:jc w:val="both"/>
              <w:rPr>
                <w:iCs/>
                <w:sz w:val="20"/>
                <w:szCs w:val="20"/>
              </w:rPr>
            </w:pPr>
            <w:r w:rsidRPr="00A77C55">
              <w:rPr>
                <w:iCs/>
                <w:sz w:val="20"/>
                <w:szCs w:val="20"/>
              </w:rPr>
              <w:t xml:space="preserve">Faktor </w:t>
            </w:r>
            <w:proofErr w:type="spellStart"/>
            <w:r w:rsidRPr="00A77C55">
              <w:rPr>
                <w:iCs/>
                <w:sz w:val="20"/>
                <w:szCs w:val="20"/>
              </w:rPr>
              <w:t>motivasi</w:t>
            </w:r>
            <w:proofErr w:type="spellEnd"/>
          </w:p>
          <w:p w14:paraId="4F51FFD6" w14:textId="77777777" w:rsidR="00A77C55" w:rsidRPr="00A77C55" w:rsidRDefault="00A77C55" w:rsidP="00A77C55">
            <w:pPr>
              <w:numPr>
                <w:ilvl w:val="0"/>
                <w:numId w:val="458"/>
              </w:numPr>
              <w:jc w:val="both"/>
              <w:rPr>
                <w:iCs/>
                <w:sz w:val="20"/>
                <w:szCs w:val="20"/>
              </w:rPr>
            </w:pPr>
            <w:proofErr w:type="spellStart"/>
            <w:r w:rsidRPr="00A77C55">
              <w:rPr>
                <w:iCs/>
                <w:sz w:val="20"/>
                <w:szCs w:val="20"/>
              </w:rPr>
              <w:t>Kemampuan</w:t>
            </w:r>
            <w:proofErr w:type="spellEnd"/>
            <w:r w:rsidRPr="00A77C55">
              <w:rPr>
                <w:iCs/>
                <w:sz w:val="20"/>
                <w:szCs w:val="20"/>
              </w:rPr>
              <w:t xml:space="preserve"> </w:t>
            </w:r>
            <w:proofErr w:type="spellStart"/>
            <w:r w:rsidRPr="00A77C55">
              <w:rPr>
                <w:iCs/>
                <w:sz w:val="20"/>
                <w:szCs w:val="20"/>
              </w:rPr>
              <w:t>kerja</w:t>
            </w:r>
            <w:proofErr w:type="spellEnd"/>
          </w:p>
        </w:tc>
        <w:tc>
          <w:tcPr>
            <w:tcW w:w="2955" w:type="dxa"/>
            <w:tcBorders>
              <w:top w:val="nil"/>
              <w:left w:val="nil"/>
              <w:bottom w:val="nil"/>
              <w:right w:val="nil"/>
            </w:tcBorders>
          </w:tcPr>
          <w:p w14:paraId="17D09554" w14:textId="77777777" w:rsidR="00A77C55" w:rsidRPr="00A77C55" w:rsidRDefault="00A77C55" w:rsidP="00A77C55">
            <w:pPr>
              <w:numPr>
                <w:ilvl w:val="0"/>
                <w:numId w:val="454"/>
              </w:numPr>
              <w:jc w:val="both"/>
              <w:rPr>
                <w:iCs/>
                <w:sz w:val="20"/>
                <w:szCs w:val="20"/>
              </w:rPr>
            </w:pPr>
            <w:proofErr w:type="spellStart"/>
            <w:r w:rsidRPr="00A77C55">
              <w:rPr>
                <w:iCs/>
                <w:sz w:val="20"/>
                <w:szCs w:val="20"/>
              </w:rPr>
              <w:t>Fahrun</w:t>
            </w:r>
            <w:proofErr w:type="spellEnd"/>
            <w:r w:rsidRPr="00A77C55">
              <w:rPr>
                <w:iCs/>
                <w:sz w:val="20"/>
                <w:szCs w:val="20"/>
              </w:rPr>
              <w:t xml:space="preserve"> Rijal (2020)</w:t>
            </w:r>
          </w:p>
          <w:p w14:paraId="37FD702A" w14:textId="77777777" w:rsidR="00A77C55" w:rsidRPr="00A77C55" w:rsidRDefault="00A77C55" w:rsidP="00A77C55">
            <w:pPr>
              <w:ind w:firstLine="720"/>
              <w:jc w:val="both"/>
              <w:rPr>
                <w:iCs/>
                <w:sz w:val="20"/>
                <w:szCs w:val="20"/>
                <w:lang w:val="en-ID"/>
              </w:rPr>
            </w:pPr>
          </w:p>
        </w:tc>
      </w:tr>
      <w:tr w:rsidR="00A77C55" w:rsidRPr="00A77C55" w14:paraId="2FB34ED3" w14:textId="77777777">
        <w:trPr>
          <w:trHeight w:val="1077"/>
        </w:trPr>
        <w:tc>
          <w:tcPr>
            <w:tcW w:w="1021" w:type="dxa"/>
            <w:tcBorders>
              <w:top w:val="nil"/>
              <w:left w:val="nil"/>
              <w:bottom w:val="single" w:sz="4" w:space="0" w:color="auto"/>
              <w:right w:val="nil"/>
            </w:tcBorders>
            <w:hideMark/>
          </w:tcPr>
          <w:p w14:paraId="66479EC2" w14:textId="77777777" w:rsidR="00A77C55" w:rsidRPr="00A77C55" w:rsidRDefault="00A77C55" w:rsidP="00A77C55">
            <w:pPr>
              <w:ind w:firstLine="720"/>
              <w:jc w:val="both"/>
              <w:rPr>
                <w:iCs/>
                <w:sz w:val="20"/>
                <w:szCs w:val="20"/>
                <w:lang w:val="en-ID"/>
              </w:rPr>
            </w:pPr>
            <w:proofErr w:type="spellStart"/>
            <w:r w:rsidRPr="00A77C55">
              <w:rPr>
                <w:b/>
                <w:iCs/>
                <w:sz w:val="20"/>
                <w:szCs w:val="20"/>
                <w:lang w:val="en-ID"/>
              </w:rPr>
              <w:t>Kecerdasan</w:t>
            </w:r>
            <w:proofErr w:type="spellEnd"/>
            <w:r w:rsidRPr="00A77C55">
              <w:rPr>
                <w:b/>
                <w:iCs/>
                <w:sz w:val="20"/>
                <w:szCs w:val="20"/>
                <w:lang w:val="en-ID"/>
              </w:rPr>
              <w:t xml:space="preserve"> Spiritual (Z)</w:t>
            </w:r>
          </w:p>
        </w:tc>
        <w:tc>
          <w:tcPr>
            <w:tcW w:w="2103" w:type="dxa"/>
            <w:tcBorders>
              <w:top w:val="nil"/>
              <w:left w:val="nil"/>
              <w:bottom w:val="single" w:sz="4" w:space="0" w:color="auto"/>
              <w:right w:val="nil"/>
            </w:tcBorders>
            <w:hideMark/>
          </w:tcPr>
          <w:p w14:paraId="64A2608D" w14:textId="77777777" w:rsidR="00A77C55" w:rsidRPr="00A77C55" w:rsidRDefault="00A77C55" w:rsidP="00A77C55">
            <w:pPr>
              <w:ind w:firstLine="720"/>
              <w:jc w:val="both"/>
              <w:rPr>
                <w:iCs/>
                <w:sz w:val="20"/>
                <w:szCs w:val="20"/>
                <w:lang w:val="en-ID"/>
              </w:rPr>
            </w:pPr>
            <w:proofErr w:type="spellStart"/>
            <w:r w:rsidRPr="00A77C55">
              <w:rPr>
                <w:iCs/>
                <w:sz w:val="20"/>
                <w:szCs w:val="20"/>
                <w:lang w:val="en-ID"/>
              </w:rPr>
              <w:t>Kecerdasan</w:t>
            </w:r>
            <w:proofErr w:type="spellEnd"/>
            <w:r w:rsidRPr="00A77C55">
              <w:rPr>
                <w:iCs/>
                <w:sz w:val="20"/>
                <w:szCs w:val="20"/>
                <w:lang w:val="en-ID"/>
              </w:rPr>
              <w:t xml:space="preserve"> spiritual</w:t>
            </w:r>
          </w:p>
          <w:p w14:paraId="445EE687" w14:textId="77777777" w:rsidR="00A77C55" w:rsidRPr="00A77C55" w:rsidRDefault="00A77C55" w:rsidP="00A77C55">
            <w:pPr>
              <w:ind w:firstLine="720"/>
              <w:jc w:val="both"/>
              <w:rPr>
                <w:iCs/>
                <w:sz w:val="20"/>
                <w:szCs w:val="20"/>
              </w:rPr>
            </w:pPr>
            <w:proofErr w:type="spellStart"/>
            <w:r w:rsidRPr="00A77C55">
              <w:rPr>
                <w:iCs/>
                <w:sz w:val="20"/>
                <w:szCs w:val="20"/>
              </w:rPr>
              <w:t>adalah</w:t>
            </w:r>
            <w:proofErr w:type="spellEnd"/>
            <w:r w:rsidRPr="00A77C55">
              <w:rPr>
                <w:iCs/>
                <w:sz w:val="20"/>
                <w:szCs w:val="20"/>
              </w:rPr>
              <w:t xml:space="preserve"> </w:t>
            </w:r>
            <w:proofErr w:type="spellStart"/>
            <w:r w:rsidRPr="00A77C55">
              <w:rPr>
                <w:iCs/>
                <w:sz w:val="20"/>
                <w:szCs w:val="20"/>
              </w:rPr>
              <w:t>kemampuan</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menghadapi</w:t>
            </w:r>
            <w:proofErr w:type="spellEnd"/>
            <w:r w:rsidRPr="00A77C55">
              <w:rPr>
                <w:iCs/>
                <w:sz w:val="20"/>
                <w:szCs w:val="20"/>
              </w:rPr>
              <w:t xml:space="preserve"> dan </w:t>
            </w:r>
            <w:proofErr w:type="spellStart"/>
            <w:r w:rsidRPr="00A77C55">
              <w:rPr>
                <w:iCs/>
                <w:sz w:val="20"/>
                <w:szCs w:val="20"/>
              </w:rPr>
              <w:lastRenderedPageBreak/>
              <w:t>menyelesaikan</w:t>
            </w:r>
            <w:proofErr w:type="spellEnd"/>
            <w:r w:rsidRPr="00A77C55">
              <w:rPr>
                <w:iCs/>
                <w:sz w:val="20"/>
                <w:szCs w:val="20"/>
              </w:rPr>
              <w:t xml:space="preserve"> </w:t>
            </w:r>
            <w:proofErr w:type="spellStart"/>
            <w:r w:rsidRPr="00A77C55">
              <w:rPr>
                <w:iCs/>
                <w:sz w:val="20"/>
                <w:szCs w:val="20"/>
              </w:rPr>
              <w:t>masalah</w:t>
            </w:r>
            <w:proofErr w:type="spellEnd"/>
            <w:r w:rsidRPr="00A77C55">
              <w:rPr>
                <w:iCs/>
                <w:sz w:val="20"/>
                <w:szCs w:val="20"/>
              </w:rPr>
              <w:t xml:space="preserve"> yang </w:t>
            </w:r>
            <w:proofErr w:type="spellStart"/>
            <w:r w:rsidRPr="00A77C55">
              <w:rPr>
                <w:iCs/>
                <w:sz w:val="20"/>
                <w:szCs w:val="20"/>
              </w:rPr>
              <w:t>berkaitan</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tujuan</w:t>
            </w:r>
            <w:proofErr w:type="spellEnd"/>
            <w:r w:rsidRPr="00A77C55">
              <w:rPr>
                <w:iCs/>
                <w:sz w:val="20"/>
                <w:szCs w:val="20"/>
              </w:rPr>
              <w:t xml:space="preserve"> dan </w:t>
            </w:r>
            <w:proofErr w:type="spellStart"/>
            <w:r w:rsidRPr="00A77C55">
              <w:rPr>
                <w:iCs/>
                <w:sz w:val="20"/>
                <w:szCs w:val="20"/>
              </w:rPr>
              <w:t>nilai</w:t>
            </w:r>
            <w:proofErr w:type="spellEnd"/>
            <w:r w:rsidRPr="00A77C55">
              <w:rPr>
                <w:iCs/>
                <w:sz w:val="20"/>
                <w:szCs w:val="20"/>
              </w:rPr>
              <w:t xml:space="preserve"> </w:t>
            </w:r>
            <w:proofErr w:type="spellStart"/>
            <w:proofErr w:type="gramStart"/>
            <w:r w:rsidRPr="00A77C55">
              <w:rPr>
                <w:iCs/>
                <w:sz w:val="20"/>
                <w:szCs w:val="20"/>
              </w:rPr>
              <w:t>hidup</w:t>
            </w:r>
            <w:proofErr w:type="spellEnd"/>
            <w:r w:rsidRPr="00A77C55">
              <w:rPr>
                <w:iCs/>
                <w:sz w:val="20"/>
                <w:szCs w:val="20"/>
              </w:rPr>
              <w:t>[</w:t>
            </w:r>
            <w:proofErr w:type="gramEnd"/>
            <w:r w:rsidRPr="00A77C55">
              <w:rPr>
                <w:iCs/>
                <w:sz w:val="20"/>
                <w:szCs w:val="20"/>
              </w:rPr>
              <w:t>8].</w:t>
            </w:r>
          </w:p>
          <w:p w14:paraId="07BE92B4" w14:textId="77777777" w:rsidR="00A77C55" w:rsidRPr="00A77C55" w:rsidRDefault="00A77C55" w:rsidP="00A77C55">
            <w:pPr>
              <w:ind w:firstLine="720"/>
              <w:jc w:val="both"/>
              <w:rPr>
                <w:iCs/>
                <w:sz w:val="20"/>
                <w:szCs w:val="20"/>
                <w:lang w:val="en-ID"/>
              </w:rPr>
            </w:pPr>
            <w:r w:rsidRPr="00A77C55">
              <w:rPr>
                <w:iCs/>
                <w:sz w:val="20"/>
                <w:szCs w:val="20"/>
                <w:lang w:val="en-ID"/>
              </w:rPr>
              <w:br w:type="column"/>
            </w:r>
          </w:p>
        </w:tc>
        <w:tc>
          <w:tcPr>
            <w:tcW w:w="2593" w:type="dxa"/>
            <w:tcBorders>
              <w:top w:val="nil"/>
              <w:left w:val="nil"/>
              <w:bottom w:val="single" w:sz="4" w:space="0" w:color="auto"/>
              <w:right w:val="nil"/>
            </w:tcBorders>
            <w:hideMark/>
          </w:tcPr>
          <w:p w14:paraId="350EA5B5" w14:textId="77777777" w:rsidR="00A77C55" w:rsidRPr="00A77C55" w:rsidRDefault="00A77C55" w:rsidP="00A77C55">
            <w:pPr>
              <w:numPr>
                <w:ilvl w:val="0"/>
                <w:numId w:val="460"/>
              </w:numPr>
              <w:jc w:val="both"/>
              <w:rPr>
                <w:iCs/>
                <w:sz w:val="20"/>
                <w:szCs w:val="20"/>
              </w:rPr>
            </w:pPr>
            <w:r w:rsidRPr="00A77C55">
              <w:rPr>
                <w:iCs/>
                <w:sz w:val="20"/>
                <w:szCs w:val="20"/>
              </w:rPr>
              <w:lastRenderedPageBreak/>
              <w:t xml:space="preserve">Tingkat </w:t>
            </w:r>
            <w:proofErr w:type="spellStart"/>
            <w:r w:rsidRPr="00A77C55">
              <w:rPr>
                <w:iCs/>
                <w:sz w:val="20"/>
                <w:szCs w:val="20"/>
              </w:rPr>
              <w:t>kesadaran</w:t>
            </w:r>
            <w:proofErr w:type="spellEnd"/>
            <w:r w:rsidRPr="00A77C55">
              <w:rPr>
                <w:iCs/>
                <w:sz w:val="20"/>
                <w:szCs w:val="20"/>
              </w:rPr>
              <w:t xml:space="preserve"> </w:t>
            </w:r>
            <w:proofErr w:type="spellStart"/>
            <w:r w:rsidRPr="00A77C55">
              <w:rPr>
                <w:iCs/>
                <w:sz w:val="20"/>
                <w:szCs w:val="20"/>
              </w:rPr>
              <w:t>diri</w:t>
            </w:r>
            <w:proofErr w:type="spellEnd"/>
            <w:r w:rsidRPr="00A77C55">
              <w:rPr>
                <w:iCs/>
                <w:sz w:val="20"/>
                <w:szCs w:val="20"/>
              </w:rPr>
              <w:t xml:space="preserve"> yang </w:t>
            </w:r>
            <w:proofErr w:type="spellStart"/>
            <w:r w:rsidRPr="00A77C55">
              <w:rPr>
                <w:iCs/>
                <w:sz w:val="20"/>
                <w:szCs w:val="20"/>
              </w:rPr>
              <w:t>tinggi</w:t>
            </w:r>
            <w:proofErr w:type="spellEnd"/>
          </w:p>
          <w:p w14:paraId="0DF7F1F0" w14:textId="77777777" w:rsidR="00A77C55" w:rsidRPr="00A77C55" w:rsidRDefault="00A77C55" w:rsidP="00A77C55">
            <w:pPr>
              <w:numPr>
                <w:ilvl w:val="0"/>
                <w:numId w:val="460"/>
              </w:numPr>
              <w:jc w:val="both"/>
              <w:rPr>
                <w:iCs/>
                <w:sz w:val="20"/>
                <w:szCs w:val="20"/>
              </w:rPr>
            </w:pPr>
            <w:proofErr w:type="spellStart"/>
            <w:r w:rsidRPr="00A77C55">
              <w:rPr>
                <w:iCs/>
                <w:sz w:val="20"/>
                <w:szCs w:val="20"/>
              </w:rPr>
              <w:t>Kualitas</w:t>
            </w:r>
            <w:proofErr w:type="spellEnd"/>
            <w:r w:rsidRPr="00A77C55">
              <w:rPr>
                <w:iCs/>
                <w:sz w:val="20"/>
                <w:szCs w:val="20"/>
              </w:rPr>
              <w:t xml:space="preserve"> </w:t>
            </w:r>
            <w:proofErr w:type="spellStart"/>
            <w:r w:rsidRPr="00A77C55">
              <w:rPr>
                <w:iCs/>
                <w:sz w:val="20"/>
                <w:szCs w:val="20"/>
              </w:rPr>
              <w:t>hidup</w:t>
            </w:r>
            <w:proofErr w:type="spellEnd"/>
            <w:r w:rsidRPr="00A77C55">
              <w:rPr>
                <w:iCs/>
                <w:sz w:val="20"/>
                <w:szCs w:val="20"/>
              </w:rPr>
              <w:t xml:space="preserve"> yang </w:t>
            </w:r>
            <w:proofErr w:type="spellStart"/>
            <w:r w:rsidRPr="00A77C55">
              <w:rPr>
                <w:iCs/>
                <w:sz w:val="20"/>
                <w:szCs w:val="20"/>
              </w:rPr>
              <w:t>didorong</w:t>
            </w:r>
            <w:proofErr w:type="spellEnd"/>
            <w:r w:rsidRPr="00A77C55">
              <w:rPr>
                <w:iCs/>
                <w:sz w:val="20"/>
                <w:szCs w:val="20"/>
              </w:rPr>
              <w:t xml:space="preserve"> </w:t>
            </w:r>
            <w:r w:rsidRPr="00A77C55">
              <w:rPr>
                <w:iCs/>
                <w:sz w:val="20"/>
                <w:szCs w:val="20"/>
              </w:rPr>
              <w:lastRenderedPageBreak/>
              <w:t xml:space="preserve">oleh </w:t>
            </w:r>
            <w:proofErr w:type="spellStart"/>
            <w:r w:rsidRPr="00A77C55">
              <w:rPr>
                <w:iCs/>
                <w:sz w:val="20"/>
                <w:szCs w:val="20"/>
              </w:rPr>
              <w:t>visi</w:t>
            </w:r>
            <w:proofErr w:type="spellEnd"/>
            <w:r w:rsidRPr="00A77C55">
              <w:rPr>
                <w:iCs/>
                <w:sz w:val="20"/>
                <w:szCs w:val="20"/>
              </w:rPr>
              <w:t xml:space="preserve"> dan </w:t>
            </w:r>
            <w:proofErr w:type="spellStart"/>
            <w:r w:rsidRPr="00A77C55">
              <w:rPr>
                <w:iCs/>
                <w:sz w:val="20"/>
                <w:szCs w:val="20"/>
              </w:rPr>
              <w:t>prinsip</w:t>
            </w:r>
            <w:proofErr w:type="spellEnd"/>
          </w:p>
          <w:p w14:paraId="7C094E37" w14:textId="77777777" w:rsidR="00A77C55" w:rsidRPr="00A77C55" w:rsidRDefault="00A77C55" w:rsidP="00A77C55">
            <w:pPr>
              <w:numPr>
                <w:ilvl w:val="0"/>
                <w:numId w:val="460"/>
              </w:numPr>
              <w:jc w:val="both"/>
              <w:rPr>
                <w:iCs/>
                <w:sz w:val="20"/>
                <w:szCs w:val="20"/>
                <w:lang w:val="nb-NO"/>
              </w:rPr>
            </w:pPr>
            <w:r w:rsidRPr="00A77C55">
              <w:rPr>
                <w:iCs/>
                <w:sz w:val="20"/>
                <w:szCs w:val="20"/>
                <w:lang w:val="nb-NO"/>
              </w:rPr>
              <w:t>Kemampuan menghadapi dsn memanfaatkan penderitaan</w:t>
            </w:r>
          </w:p>
        </w:tc>
        <w:tc>
          <w:tcPr>
            <w:tcW w:w="2955" w:type="dxa"/>
            <w:tcBorders>
              <w:top w:val="nil"/>
              <w:left w:val="nil"/>
              <w:bottom w:val="single" w:sz="4" w:space="0" w:color="auto"/>
              <w:right w:val="nil"/>
            </w:tcBorders>
          </w:tcPr>
          <w:p w14:paraId="0C0A7F82" w14:textId="77777777" w:rsidR="00A77C55" w:rsidRPr="00A77C55" w:rsidRDefault="00A77C55" w:rsidP="00A77C55">
            <w:pPr>
              <w:numPr>
                <w:ilvl w:val="0"/>
                <w:numId w:val="454"/>
              </w:numPr>
              <w:jc w:val="both"/>
              <w:rPr>
                <w:iCs/>
                <w:sz w:val="20"/>
                <w:szCs w:val="20"/>
              </w:rPr>
            </w:pPr>
            <w:r w:rsidRPr="00A77C55">
              <w:rPr>
                <w:iCs/>
                <w:sz w:val="20"/>
                <w:szCs w:val="20"/>
              </w:rPr>
              <w:lastRenderedPageBreak/>
              <w:t>Mujiono dan Faruk (2020)</w:t>
            </w:r>
          </w:p>
          <w:p w14:paraId="09CA4485" w14:textId="77777777" w:rsidR="00A77C55" w:rsidRPr="00A77C55" w:rsidRDefault="00A77C55" w:rsidP="00A77C55">
            <w:pPr>
              <w:ind w:firstLine="720"/>
              <w:jc w:val="both"/>
              <w:rPr>
                <w:iCs/>
                <w:sz w:val="20"/>
                <w:szCs w:val="20"/>
                <w:lang w:val="en-ID"/>
              </w:rPr>
            </w:pPr>
          </w:p>
        </w:tc>
      </w:tr>
    </w:tbl>
    <w:p w14:paraId="0CE3CA73" w14:textId="77777777" w:rsidR="00A77C55" w:rsidRPr="00A77C55" w:rsidRDefault="00A77C55" w:rsidP="00A77C55">
      <w:pPr>
        <w:ind w:firstLine="720"/>
        <w:jc w:val="both"/>
        <w:rPr>
          <w:iCs/>
          <w:sz w:val="20"/>
          <w:szCs w:val="20"/>
        </w:rPr>
      </w:pPr>
    </w:p>
    <w:p w14:paraId="19DA506E" w14:textId="77777777" w:rsidR="00A77C55" w:rsidRPr="00A77C55" w:rsidRDefault="00A77C55" w:rsidP="00A77C55">
      <w:pPr>
        <w:numPr>
          <w:ilvl w:val="0"/>
          <w:numId w:val="462"/>
        </w:numPr>
        <w:jc w:val="both"/>
        <w:rPr>
          <w:b/>
          <w:iCs/>
          <w:sz w:val="20"/>
          <w:szCs w:val="20"/>
          <w:lang w:val="en-ID"/>
        </w:rPr>
      </w:pPr>
      <w:proofErr w:type="spellStart"/>
      <w:r w:rsidRPr="00A77C55">
        <w:rPr>
          <w:b/>
          <w:iCs/>
          <w:sz w:val="20"/>
          <w:szCs w:val="20"/>
          <w:lang w:val="en-ID"/>
        </w:rPr>
        <w:t>Populasi</w:t>
      </w:r>
      <w:proofErr w:type="spellEnd"/>
      <w:r w:rsidRPr="00A77C55">
        <w:rPr>
          <w:b/>
          <w:iCs/>
          <w:sz w:val="20"/>
          <w:szCs w:val="20"/>
          <w:lang w:val="en-ID"/>
        </w:rPr>
        <w:t xml:space="preserve"> dan </w:t>
      </w:r>
      <w:proofErr w:type="spellStart"/>
      <w:r w:rsidRPr="00A77C55">
        <w:rPr>
          <w:b/>
          <w:iCs/>
          <w:sz w:val="20"/>
          <w:szCs w:val="20"/>
          <w:lang w:val="en-ID"/>
        </w:rPr>
        <w:t>sampel</w:t>
      </w:r>
      <w:proofErr w:type="spellEnd"/>
      <w:r w:rsidRPr="00A77C55">
        <w:rPr>
          <w:b/>
          <w:iCs/>
          <w:sz w:val="20"/>
          <w:szCs w:val="20"/>
          <w:lang w:val="en-ID"/>
        </w:rPr>
        <w:t xml:space="preserve"> </w:t>
      </w:r>
      <w:proofErr w:type="spellStart"/>
      <w:r w:rsidRPr="00A77C55">
        <w:rPr>
          <w:b/>
          <w:iCs/>
          <w:sz w:val="20"/>
          <w:szCs w:val="20"/>
          <w:lang w:val="en-ID"/>
        </w:rPr>
        <w:t>penelitian</w:t>
      </w:r>
      <w:proofErr w:type="spellEnd"/>
    </w:p>
    <w:p w14:paraId="674C5DB5" w14:textId="77777777" w:rsidR="00A77C55" w:rsidRPr="00A77C55" w:rsidRDefault="00A77C55" w:rsidP="00A77C55">
      <w:pPr>
        <w:ind w:firstLine="720"/>
        <w:jc w:val="both"/>
        <w:rPr>
          <w:iCs/>
          <w:sz w:val="20"/>
          <w:szCs w:val="20"/>
        </w:rPr>
      </w:pPr>
      <w:proofErr w:type="spellStart"/>
      <w:r w:rsidRPr="00A77C55">
        <w:rPr>
          <w:iCs/>
          <w:sz w:val="20"/>
          <w:szCs w:val="20"/>
        </w:rPr>
        <w:t>Populasi</w:t>
      </w:r>
      <w:proofErr w:type="spellEnd"/>
      <w:r w:rsidRPr="00A77C55">
        <w:rPr>
          <w:iCs/>
          <w:sz w:val="20"/>
          <w:szCs w:val="20"/>
        </w:rPr>
        <w:t xml:space="preserve"> </w:t>
      </w:r>
      <w:proofErr w:type="spellStart"/>
      <w:r w:rsidRPr="00A77C55">
        <w:rPr>
          <w:iCs/>
          <w:sz w:val="20"/>
          <w:szCs w:val="20"/>
        </w:rPr>
        <w:t>merupakan</w:t>
      </w:r>
      <w:proofErr w:type="spellEnd"/>
      <w:r w:rsidRPr="00A77C55">
        <w:rPr>
          <w:iCs/>
          <w:sz w:val="20"/>
          <w:szCs w:val="20"/>
        </w:rPr>
        <w:t xml:space="preserve"> wilayah </w:t>
      </w:r>
      <w:proofErr w:type="spellStart"/>
      <w:r w:rsidRPr="00A77C55">
        <w:rPr>
          <w:iCs/>
          <w:sz w:val="20"/>
          <w:szCs w:val="20"/>
        </w:rPr>
        <w:t>generalisasi</w:t>
      </w:r>
      <w:proofErr w:type="spellEnd"/>
      <w:r w:rsidRPr="00A77C55">
        <w:rPr>
          <w:iCs/>
          <w:sz w:val="20"/>
          <w:szCs w:val="20"/>
        </w:rPr>
        <w:t xml:space="preserve"> yang </w:t>
      </w:r>
      <w:proofErr w:type="spellStart"/>
      <w:r w:rsidRPr="00A77C55">
        <w:rPr>
          <w:iCs/>
          <w:sz w:val="20"/>
          <w:szCs w:val="20"/>
        </w:rPr>
        <w:t>terdiri</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w:t>
      </w:r>
      <w:proofErr w:type="spellStart"/>
      <w:r w:rsidRPr="00A77C55">
        <w:rPr>
          <w:iCs/>
          <w:sz w:val="20"/>
          <w:szCs w:val="20"/>
        </w:rPr>
        <w:t>obyek</w:t>
      </w:r>
      <w:proofErr w:type="spellEnd"/>
      <w:r w:rsidRPr="00A77C55">
        <w:rPr>
          <w:iCs/>
          <w:sz w:val="20"/>
          <w:szCs w:val="20"/>
        </w:rPr>
        <w:t>/</w:t>
      </w:r>
      <w:proofErr w:type="spellStart"/>
      <w:r w:rsidRPr="00A77C55">
        <w:rPr>
          <w:iCs/>
          <w:sz w:val="20"/>
          <w:szCs w:val="20"/>
        </w:rPr>
        <w:t>subyek</w:t>
      </w:r>
      <w:proofErr w:type="spellEnd"/>
      <w:r w:rsidRPr="00A77C55">
        <w:rPr>
          <w:iCs/>
          <w:sz w:val="20"/>
          <w:szCs w:val="20"/>
        </w:rPr>
        <w:t xml:space="preserve"> yang </w:t>
      </w:r>
      <w:proofErr w:type="spellStart"/>
      <w:r w:rsidRPr="00A77C55">
        <w:rPr>
          <w:iCs/>
          <w:sz w:val="20"/>
          <w:szCs w:val="20"/>
        </w:rPr>
        <w:t>mempunyai</w:t>
      </w:r>
      <w:proofErr w:type="spellEnd"/>
      <w:r w:rsidRPr="00A77C55">
        <w:rPr>
          <w:iCs/>
          <w:sz w:val="20"/>
          <w:szCs w:val="20"/>
        </w:rPr>
        <w:t xml:space="preserve"> </w:t>
      </w:r>
      <w:proofErr w:type="spellStart"/>
      <w:r w:rsidRPr="00A77C55">
        <w:rPr>
          <w:iCs/>
          <w:sz w:val="20"/>
          <w:szCs w:val="20"/>
        </w:rPr>
        <w:t>syarat-syarat</w:t>
      </w:r>
      <w:proofErr w:type="spellEnd"/>
      <w:r w:rsidRPr="00A77C55">
        <w:rPr>
          <w:iCs/>
          <w:sz w:val="20"/>
          <w:szCs w:val="20"/>
        </w:rPr>
        <w:t xml:space="preserve"> </w:t>
      </w:r>
      <w:proofErr w:type="spellStart"/>
      <w:r w:rsidRPr="00A77C55">
        <w:rPr>
          <w:iCs/>
          <w:sz w:val="20"/>
          <w:szCs w:val="20"/>
        </w:rPr>
        <w:t>tertentu</w:t>
      </w:r>
      <w:proofErr w:type="spellEnd"/>
      <w:r w:rsidRPr="00A77C55">
        <w:rPr>
          <w:iCs/>
          <w:sz w:val="20"/>
          <w:szCs w:val="20"/>
        </w:rPr>
        <w:t xml:space="preserve"> yang </w:t>
      </w:r>
      <w:proofErr w:type="spellStart"/>
      <w:r w:rsidRPr="00A77C55">
        <w:rPr>
          <w:iCs/>
          <w:sz w:val="20"/>
          <w:szCs w:val="20"/>
        </w:rPr>
        <w:t>akan</w:t>
      </w:r>
      <w:proofErr w:type="spellEnd"/>
      <w:r w:rsidRPr="00A77C55">
        <w:rPr>
          <w:iCs/>
          <w:sz w:val="20"/>
          <w:szCs w:val="20"/>
        </w:rPr>
        <w:t xml:space="preserve"> </w:t>
      </w:r>
      <w:proofErr w:type="spellStart"/>
      <w:r w:rsidRPr="00A77C55">
        <w:rPr>
          <w:iCs/>
          <w:sz w:val="20"/>
          <w:szCs w:val="20"/>
        </w:rPr>
        <w:t>digunakan</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w:t>
      </w:r>
      <w:proofErr w:type="spellStart"/>
      <w:r w:rsidRPr="00A77C55">
        <w:rPr>
          <w:iCs/>
          <w:sz w:val="20"/>
          <w:szCs w:val="20"/>
        </w:rPr>
        <w:t>Populasi</w:t>
      </w:r>
      <w:proofErr w:type="spellEnd"/>
      <w:r w:rsidRPr="00A77C55">
        <w:rPr>
          <w:iCs/>
          <w:sz w:val="20"/>
          <w:szCs w:val="20"/>
        </w:rPr>
        <w:t xml:space="preserve"> yang </w:t>
      </w:r>
      <w:proofErr w:type="spellStart"/>
      <w:r w:rsidRPr="00A77C55">
        <w:rPr>
          <w:iCs/>
          <w:sz w:val="20"/>
          <w:szCs w:val="20"/>
        </w:rPr>
        <w:t>akan</w:t>
      </w:r>
      <w:proofErr w:type="spellEnd"/>
      <w:r w:rsidRPr="00A77C55">
        <w:rPr>
          <w:iCs/>
          <w:sz w:val="20"/>
          <w:szCs w:val="20"/>
        </w:rPr>
        <w:t xml:space="preserve"> </w:t>
      </w:r>
      <w:proofErr w:type="spellStart"/>
      <w:r w:rsidRPr="00A77C55">
        <w:rPr>
          <w:iCs/>
          <w:sz w:val="20"/>
          <w:szCs w:val="20"/>
        </w:rPr>
        <w:t>menjadi</w:t>
      </w:r>
      <w:proofErr w:type="spellEnd"/>
      <w:r w:rsidRPr="00A77C55">
        <w:rPr>
          <w:iCs/>
          <w:sz w:val="20"/>
          <w:szCs w:val="20"/>
        </w:rPr>
        <w:t xml:space="preserve"> </w:t>
      </w:r>
      <w:proofErr w:type="spellStart"/>
      <w:r w:rsidRPr="00A77C55">
        <w:rPr>
          <w:iCs/>
          <w:sz w:val="20"/>
          <w:szCs w:val="20"/>
        </w:rPr>
        <w:t>objek</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yakni</w:t>
      </w:r>
      <w:proofErr w:type="spellEnd"/>
      <w:r w:rsidRPr="00A77C55">
        <w:rPr>
          <w:iCs/>
          <w:sz w:val="20"/>
          <w:szCs w:val="20"/>
        </w:rPr>
        <w:t xml:space="preserve"> auditor </w:t>
      </w:r>
      <w:proofErr w:type="spellStart"/>
      <w:r w:rsidRPr="00A77C55">
        <w:rPr>
          <w:iCs/>
          <w:sz w:val="20"/>
          <w:szCs w:val="20"/>
        </w:rPr>
        <w:t>eksternal</w:t>
      </w:r>
      <w:proofErr w:type="spellEnd"/>
      <w:r w:rsidRPr="00A77C55">
        <w:rPr>
          <w:iCs/>
          <w:sz w:val="20"/>
          <w:szCs w:val="20"/>
        </w:rPr>
        <w:t xml:space="preserve"> yang </w:t>
      </w:r>
      <w:proofErr w:type="spellStart"/>
      <w:r w:rsidRPr="00A77C55">
        <w:rPr>
          <w:iCs/>
          <w:sz w:val="20"/>
          <w:szCs w:val="20"/>
        </w:rPr>
        <w:t>bekerja</w:t>
      </w:r>
      <w:proofErr w:type="spellEnd"/>
      <w:r w:rsidRPr="00A77C55">
        <w:rPr>
          <w:iCs/>
          <w:sz w:val="20"/>
          <w:szCs w:val="20"/>
        </w:rPr>
        <w:t xml:space="preserve"> di Kantor </w:t>
      </w:r>
      <w:proofErr w:type="spellStart"/>
      <w:r w:rsidRPr="00A77C55">
        <w:rPr>
          <w:iCs/>
          <w:sz w:val="20"/>
          <w:szCs w:val="20"/>
        </w:rPr>
        <w:t>Akuntan</w:t>
      </w:r>
      <w:proofErr w:type="spellEnd"/>
      <w:r w:rsidRPr="00A77C55">
        <w:rPr>
          <w:iCs/>
          <w:sz w:val="20"/>
          <w:szCs w:val="20"/>
        </w:rPr>
        <w:t xml:space="preserve"> Publik (KAP) yang </w:t>
      </w:r>
      <w:proofErr w:type="spellStart"/>
      <w:r w:rsidRPr="00A77C55">
        <w:rPr>
          <w:iCs/>
          <w:sz w:val="20"/>
          <w:szCs w:val="20"/>
        </w:rPr>
        <w:t>terdaftar</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r w:rsidRPr="00A77C55">
        <w:rPr>
          <w:i/>
          <w:iCs/>
          <w:sz w:val="20"/>
          <w:szCs w:val="20"/>
        </w:rPr>
        <w:t xml:space="preserve">directory </w:t>
      </w:r>
      <w:r w:rsidRPr="00A77C55">
        <w:rPr>
          <w:iCs/>
          <w:sz w:val="20"/>
          <w:szCs w:val="20"/>
        </w:rPr>
        <w:t xml:space="preserve">IAPI </w:t>
      </w:r>
      <w:proofErr w:type="spellStart"/>
      <w:r w:rsidRPr="00A77C55">
        <w:rPr>
          <w:iCs/>
          <w:sz w:val="20"/>
          <w:szCs w:val="20"/>
        </w:rPr>
        <w:t>tahun</w:t>
      </w:r>
      <w:proofErr w:type="spellEnd"/>
      <w:r w:rsidRPr="00A77C55">
        <w:rPr>
          <w:iCs/>
          <w:sz w:val="20"/>
          <w:szCs w:val="20"/>
        </w:rPr>
        <w:t xml:space="preserve"> 2018 di wilayah Surabaya yang </w:t>
      </w:r>
      <w:proofErr w:type="spellStart"/>
      <w:r w:rsidRPr="00A77C55">
        <w:rPr>
          <w:iCs/>
          <w:sz w:val="20"/>
          <w:szCs w:val="20"/>
        </w:rPr>
        <w:t>terdiri</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41 Kantor </w:t>
      </w:r>
      <w:proofErr w:type="spellStart"/>
      <w:r w:rsidRPr="00A77C55">
        <w:rPr>
          <w:iCs/>
          <w:sz w:val="20"/>
          <w:szCs w:val="20"/>
        </w:rPr>
        <w:t>Akuntan</w:t>
      </w:r>
      <w:proofErr w:type="spellEnd"/>
      <w:r w:rsidRPr="00A77C55">
        <w:rPr>
          <w:iCs/>
          <w:sz w:val="20"/>
          <w:szCs w:val="20"/>
        </w:rPr>
        <w:t xml:space="preserve"> Publik (KAP) (IAPI,2018</w:t>
      </w:r>
      <w:proofErr w:type="gramStart"/>
      <w:r w:rsidRPr="00A77C55">
        <w:rPr>
          <w:iCs/>
          <w:sz w:val="20"/>
          <w:szCs w:val="20"/>
        </w:rPr>
        <w:t>).</w:t>
      </w:r>
      <w:proofErr w:type="spellStart"/>
      <w:r w:rsidRPr="00A77C55">
        <w:rPr>
          <w:iCs/>
          <w:sz w:val="20"/>
          <w:szCs w:val="20"/>
        </w:rPr>
        <w:t>Sedangkan</w:t>
      </w:r>
      <w:proofErr w:type="spellEnd"/>
      <w:proofErr w:type="gramEnd"/>
      <w:r w:rsidRPr="00A77C55">
        <w:rPr>
          <w:iCs/>
          <w:sz w:val="20"/>
          <w:szCs w:val="20"/>
        </w:rPr>
        <w:t xml:space="preserve"> </w:t>
      </w:r>
      <w:proofErr w:type="spellStart"/>
      <w:r w:rsidRPr="00A77C55">
        <w:rPr>
          <w:iCs/>
          <w:sz w:val="20"/>
          <w:szCs w:val="20"/>
        </w:rPr>
        <w:t>sampel</w:t>
      </w:r>
      <w:proofErr w:type="spellEnd"/>
      <w:r w:rsidRPr="00A77C55">
        <w:rPr>
          <w:iCs/>
          <w:sz w:val="20"/>
          <w:szCs w:val="20"/>
        </w:rPr>
        <w:t xml:space="preserve"> </w:t>
      </w:r>
      <w:proofErr w:type="spellStart"/>
      <w:r w:rsidRPr="00A77C55">
        <w:rPr>
          <w:iCs/>
          <w:sz w:val="20"/>
          <w:szCs w:val="20"/>
        </w:rPr>
        <w:t>adalah</w:t>
      </w:r>
      <w:proofErr w:type="spellEnd"/>
      <w:r w:rsidRPr="00A77C55">
        <w:rPr>
          <w:iCs/>
          <w:sz w:val="20"/>
          <w:szCs w:val="20"/>
        </w:rPr>
        <w:t xml:space="preserve"> </w:t>
      </w:r>
      <w:proofErr w:type="spellStart"/>
      <w:r w:rsidRPr="00A77C55">
        <w:rPr>
          <w:iCs/>
          <w:sz w:val="20"/>
          <w:szCs w:val="20"/>
        </w:rPr>
        <w:t>bagian</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w:t>
      </w:r>
      <w:proofErr w:type="spellStart"/>
      <w:r w:rsidRPr="00A77C55">
        <w:rPr>
          <w:iCs/>
          <w:sz w:val="20"/>
          <w:szCs w:val="20"/>
        </w:rPr>
        <w:t>jumlah</w:t>
      </w:r>
      <w:proofErr w:type="spellEnd"/>
      <w:r w:rsidRPr="00A77C55">
        <w:rPr>
          <w:iCs/>
          <w:sz w:val="20"/>
          <w:szCs w:val="20"/>
        </w:rPr>
        <w:t xml:space="preserve"> dan </w:t>
      </w:r>
      <w:proofErr w:type="spellStart"/>
      <w:r w:rsidRPr="00A77C55">
        <w:rPr>
          <w:iCs/>
          <w:sz w:val="20"/>
          <w:szCs w:val="20"/>
        </w:rPr>
        <w:t>karakteristik</w:t>
      </w:r>
      <w:proofErr w:type="spellEnd"/>
      <w:r w:rsidRPr="00A77C55">
        <w:rPr>
          <w:iCs/>
          <w:sz w:val="20"/>
          <w:szCs w:val="20"/>
        </w:rPr>
        <w:t xml:space="preserve"> yang </w:t>
      </w:r>
      <w:proofErr w:type="spellStart"/>
      <w:r w:rsidRPr="00A77C55">
        <w:rPr>
          <w:iCs/>
          <w:sz w:val="20"/>
          <w:szCs w:val="20"/>
        </w:rPr>
        <w:t>dimiliki</w:t>
      </w:r>
      <w:proofErr w:type="spellEnd"/>
      <w:r w:rsidRPr="00A77C55">
        <w:rPr>
          <w:iCs/>
          <w:sz w:val="20"/>
          <w:szCs w:val="20"/>
        </w:rPr>
        <w:t xml:space="preserve"> oleh </w:t>
      </w:r>
      <w:proofErr w:type="spellStart"/>
      <w:r w:rsidRPr="00A77C55">
        <w:rPr>
          <w:iCs/>
          <w:sz w:val="20"/>
          <w:szCs w:val="20"/>
        </w:rPr>
        <w:t>populasi</w:t>
      </w:r>
      <w:proofErr w:type="spellEnd"/>
      <w:r w:rsidRPr="00A77C55">
        <w:rPr>
          <w:iCs/>
          <w:sz w:val="20"/>
          <w:szCs w:val="20"/>
        </w:rPr>
        <w:t xml:space="preserve">. </w:t>
      </w:r>
      <w:r w:rsidRPr="00A77C55">
        <w:rPr>
          <w:iCs/>
          <w:sz w:val="20"/>
          <w:szCs w:val="20"/>
          <w:lang w:val="nb-NO"/>
        </w:rPr>
        <w:t xml:space="preserve">Teknik pengambilen sampel pada penelitian ini adalah dengan menggunakan </w:t>
      </w:r>
      <w:r w:rsidRPr="00A77C55">
        <w:rPr>
          <w:i/>
          <w:iCs/>
          <w:sz w:val="20"/>
          <w:szCs w:val="20"/>
          <w:lang w:val="nb-NO"/>
        </w:rPr>
        <w:t xml:space="preserve">Metode Purposive Sampling. </w:t>
      </w:r>
      <w:proofErr w:type="spellStart"/>
      <w:r w:rsidRPr="00A77C55">
        <w:rPr>
          <w:iCs/>
          <w:sz w:val="20"/>
          <w:szCs w:val="20"/>
        </w:rPr>
        <w:t>Sehingga</w:t>
      </w:r>
      <w:proofErr w:type="spellEnd"/>
      <w:r w:rsidRPr="00A77C55">
        <w:rPr>
          <w:iCs/>
          <w:sz w:val="20"/>
          <w:szCs w:val="20"/>
        </w:rPr>
        <w:t xml:space="preserve"> </w:t>
      </w:r>
      <w:proofErr w:type="spellStart"/>
      <w:r w:rsidRPr="00A77C55">
        <w:rPr>
          <w:iCs/>
          <w:sz w:val="20"/>
          <w:szCs w:val="20"/>
        </w:rPr>
        <w:t>didapat</w:t>
      </w:r>
      <w:proofErr w:type="spellEnd"/>
      <w:r w:rsidRPr="00A77C55">
        <w:rPr>
          <w:iCs/>
          <w:sz w:val="20"/>
          <w:szCs w:val="20"/>
        </w:rPr>
        <w:t xml:space="preserve"> 65 </w:t>
      </w:r>
      <w:proofErr w:type="spellStart"/>
      <w:r w:rsidRPr="00A77C55">
        <w:rPr>
          <w:iCs/>
          <w:sz w:val="20"/>
          <w:szCs w:val="20"/>
        </w:rPr>
        <w:t>responden</w:t>
      </w:r>
      <w:proofErr w:type="spellEnd"/>
      <w:r w:rsidRPr="00A77C55">
        <w:rPr>
          <w:iCs/>
          <w:sz w:val="20"/>
          <w:szCs w:val="20"/>
        </w:rPr>
        <w:t>.</w:t>
      </w:r>
    </w:p>
    <w:p w14:paraId="77B3C91C" w14:textId="77777777" w:rsidR="00A77C55" w:rsidRPr="00A77C55" w:rsidRDefault="00A77C55" w:rsidP="00A77C55">
      <w:pPr>
        <w:ind w:firstLine="720"/>
        <w:jc w:val="both"/>
        <w:rPr>
          <w:iCs/>
          <w:sz w:val="20"/>
          <w:szCs w:val="20"/>
        </w:rPr>
      </w:pPr>
    </w:p>
    <w:p w14:paraId="473727A4" w14:textId="77777777" w:rsidR="00A77C55" w:rsidRPr="00A77C55" w:rsidRDefault="00A77C55" w:rsidP="00A77C55">
      <w:pPr>
        <w:numPr>
          <w:ilvl w:val="0"/>
          <w:numId w:val="462"/>
        </w:numPr>
        <w:jc w:val="both"/>
        <w:rPr>
          <w:b/>
          <w:iCs/>
          <w:sz w:val="20"/>
          <w:szCs w:val="20"/>
          <w:lang w:val="en-ID"/>
        </w:rPr>
      </w:pPr>
      <w:r w:rsidRPr="00A77C55">
        <w:rPr>
          <w:b/>
          <w:iCs/>
          <w:sz w:val="20"/>
          <w:szCs w:val="20"/>
          <w:lang w:val="en-ID"/>
        </w:rPr>
        <w:t xml:space="preserve">Jenis dan </w:t>
      </w:r>
      <w:proofErr w:type="spellStart"/>
      <w:r w:rsidRPr="00A77C55">
        <w:rPr>
          <w:b/>
          <w:iCs/>
          <w:sz w:val="20"/>
          <w:szCs w:val="20"/>
          <w:lang w:val="en-ID"/>
        </w:rPr>
        <w:t>sumber</w:t>
      </w:r>
      <w:proofErr w:type="spellEnd"/>
      <w:r w:rsidRPr="00A77C55">
        <w:rPr>
          <w:b/>
          <w:iCs/>
          <w:sz w:val="20"/>
          <w:szCs w:val="20"/>
          <w:lang w:val="en-ID"/>
        </w:rPr>
        <w:t xml:space="preserve"> data</w:t>
      </w:r>
    </w:p>
    <w:p w14:paraId="29F88AC8" w14:textId="77777777" w:rsidR="00A77C55" w:rsidRPr="00A77C55" w:rsidRDefault="00A77C55" w:rsidP="00A77C55">
      <w:pPr>
        <w:ind w:firstLine="720"/>
        <w:jc w:val="both"/>
        <w:rPr>
          <w:iCs/>
          <w:sz w:val="20"/>
          <w:szCs w:val="20"/>
          <w:lang w:val="nb-NO"/>
        </w:rPr>
      </w:pPr>
      <w:r w:rsidRPr="00A77C55">
        <w:rPr>
          <w:iCs/>
          <w:sz w:val="20"/>
          <w:szCs w:val="20"/>
          <w:lang w:val="nb-NO"/>
        </w:rPr>
        <w:t>Jenis data penelitian ini menggunakan jenis data primer. Sumber data dalam penelitian ini diperoleh secara langsung dan tidak melalui perantara yakni berupa jawaban responden atas kuesiner yang telah dibagikan oleh peneliti.</w:t>
      </w:r>
    </w:p>
    <w:p w14:paraId="3EF0EA15" w14:textId="77777777" w:rsidR="00A77C55" w:rsidRPr="00A77C55" w:rsidRDefault="00A77C55" w:rsidP="00A77C55">
      <w:pPr>
        <w:ind w:firstLine="720"/>
        <w:jc w:val="both"/>
        <w:rPr>
          <w:b/>
          <w:iCs/>
          <w:sz w:val="20"/>
          <w:szCs w:val="20"/>
          <w:lang w:val="nb-NO"/>
        </w:rPr>
      </w:pPr>
    </w:p>
    <w:p w14:paraId="3B50EFC9" w14:textId="77777777" w:rsidR="00A77C55" w:rsidRPr="00A77C55" w:rsidRDefault="00A77C55" w:rsidP="00A77C55">
      <w:pPr>
        <w:numPr>
          <w:ilvl w:val="0"/>
          <w:numId w:val="462"/>
        </w:numPr>
        <w:jc w:val="both"/>
        <w:rPr>
          <w:b/>
          <w:iCs/>
          <w:sz w:val="20"/>
          <w:szCs w:val="20"/>
          <w:lang w:val="en-ID"/>
        </w:rPr>
      </w:pPr>
      <w:r w:rsidRPr="00A77C55">
        <w:rPr>
          <w:b/>
          <w:iCs/>
          <w:sz w:val="20"/>
          <w:szCs w:val="20"/>
          <w:lang w:val="en-ID"/>
        </w:rPr>
        <w:t xml:space="preserve">Teknik </w:t>
      </w:r>
      <w:proofErr w:type="spellStart"/>
      <w:r w:rsidRPr="00A77C55">
        <w:rPr>
          <w:b/>
          <w:iCs/>
          <w:sz w:val="20"/>
          <w:szCs w:val="20"/>
          <w:lang w:val="en-ID"/>
        </w:rPr>
        <w:t>pengumpulan</w:t>
      </w:r>
      <w:proofErr w:type="spellEnd"/>
      <w:r w:rsidRPr="00A77C55">
        <w:rPr>
          <w:b/>
          <w:iCs/>
          <w:sz w:val="20"/>
          <w:szCs w:val="20"/>
          <w:lang w:val="en-ID"/>
        </w:rPr>
        <w:t xml:space="preserve"> data</w:t>
      </w:r>
    </w:p>
    <w:p w14:paraId="2B0BC8CA" w14:textId="77777777" w:rsidR="00A77C55" w:rsidRPr="00A77C55" w:rsidRDefault="00A77C55" w:rsidP="00A77C55">
      <w:pPr>
        <w:ind w:firstLine="720"/>
        <w:jc w:val="both"/>
        <w:rPr>
          <w:iCs/>
          <w:sz w:val="20"/>
          <w:szCs w:val="20"/>
          <w:lang w:val="nb-NO"/>
        </w:rPr>
      </w:pPr>
      <w:r w:rsidRPr="00A77C55">
        <w:rPr>
          <w:iCs/>
          <w:sz w:val="20"/>
          <w:szCs w:val="20"/>
          <w:lang w:val="nb-NO"/>
        </w:rPr>
        <w:t>Dalam penelitian ini, metode pengumpulan data dilakukan dengan memberikan atau menyebarkan kuesioner kepada partisipan, dilanjutkan dengan menanyakan ketersediaan kuesioner dan niat mereka untuk mengisinya. Kuesioner digunakan dalam penelitian ini untuk mengumpulkan data, dan responden diminta untuk menanggapi dengan mempertimbangkan pendapat mereka. Skala Likert dengan rentang nilai 1 sampai 5 digunakan oleh semua instrumen..</w:t>
      </w:r>
    </w:p>
    <w:p w14:paraId="7E22ADE5" w14:textId="77777777" w:rsidR="00A77C55" w:rsidRPr="00A77C55" w:rsidRDefault="00A77C55" w:rsidP="00A77C55">
      <w:pPr>
        <w:ind w:firstLine="720"/>
        <w:jc w:val="both"/>
        <w:rPr>
          <w:iCs/>
          <w:sz w:val="20"/>
          <w:szCs w:val="20"/>
          <w:lang w:val="nb-NO"/>
        </w:rPr>
      </w:pPr>
    </w:p>
    <w:p w14:paraId="13761318" w14:textId="77777777" w:rsidR="00A77C55" w:rsidRPr="00A77C55" w:rsidRDefault="00A77C55" w:rsidP="00A77C55">
      <w:pPr>
        <w:numPr>
          <w:ilvl w:val="0"/>
          <w:numId w:val="462"/>
        </w:numPr>
        <w:jc w:val="both"/>
        <w:rPr>
          <w:b/>
          <w:iCs/>
          <w:sz w:val="20"/>
          <w:szCs w:val="20"/>
          <w:lang w:val="en-ID"/>
        </w:rPr>
      </w:pPr>
      <w:r w:rsidRPr="00A77C55">
        <w:rPr>
          <w:b/>
          <w:iCs/>
          <w:sz w:val="20"/>
          <w:szCs w:val="20"/>
          <w:lang w:val="en-ID"/>
        </w:rPr>
        <w:t xml:space="preserve">Teknik </w:t>
      </w:r>
      <w:proofErr w:type="spellStart"/>
      <w:r w:rsidRPr="00A77C55">
        <w:rPr>
          <w:b/>
          <w:iCs/>
          <w:sz w:val="20"/>
          <w:szCs w:val="20"/>
          <w:lang w:val="en-ID"/>
        </w:rPr>
        <w:t>analisis</w:t>
      </w:r>
      <w:proofErr w:type="spellEnd"/>
      <w:r w:rsidRPr="00A77C55">
        <w:rPr>
          <w:b/>
          <w:iCs/>
          <w:sz w:val="20"/>
          <w:szCs w:val="20"/>
          <w:lang w:val="en-ID"/>
        </w:rPr>
        <w:t xml:space="preserve"> data</w:t>
      </w:r>
    </w:p>
    <w:p w14:paraId="33C73E96" w14:textId="77777777" w:rsidR="00A77C55" w:rsidRPr="00A77C55" w:rsidRDefault="00A77C55" w:rsidP="00A77C55">
      <w:pPr>
        <w:ind w:firstLine="720"/>
        <w:jc w:val="both"/>
        <w:rPr>
          <w:iCs/>
          <w:sz w:val="20"/>
          <w:szCs w:val="20"/>
          <w:lang w:val="nb-NO"/>
        </w:rPr>
      </w:pPr>
      <w:r w:rsidRPr="00A77C55">
        <w:rPr>
          <w:iCs/>
          <w:sz w:val="20"/>
          <w:szCs w:val="20"/>
          <w:lang w:val="nb-NO"/>
        </w:rPr>
        <w:t xml:space="preserve">Perangkat lunak yang akan digunakan dalam penelitian ini adalah </w:t>
      </w:r>
      <w:r w:rsidRPr="00A77C55">
        <w:rPr>
          <w:i/>
          <w:iCs/>
          <w:sz w:val="20"/>
          <w:szCs w:val="20"/>
          <w:lang w:val="nb-NO"/>
        </w:rPr>
        <w:t xml:space="preserve">SmartPls </w:t>
      </w:r>
      <w:r w:rsidRPr="00A77C55">
        <w:rPr>
          <w:iCs/>
          <w:sz w:val="20"/>
          <w:szCs w:val="20"/>
          <w:lang w:val="nb-NO"/>
        </w:rPr>
        <w:t xml:space="preserve">versi 3.0. Penelitian ini menggunakan aplikasi </w:t>
      </w:r>
      <w:r w:rsidRPr="00A77C55">
        <w:rPr>
          <w:i/>
          <w:iCs/>
          <w:sz w:val="20"/>
          <w:szCs w:val="20"/>
          <w:lang w:val="nb-NO"/>
        </w:rPr>
        <w:t xml:space="preserve">Partial Least Squares </w:t>
      </w:r>
      <w:r w:rsidRPr="00A77C55">
        <w:rPr>
          <w:iCs/>
          <w:sz w:val="20"/>
          <w:szCs w:val="20"/>
          <w:lang w:val="nb-NO"/>
        </w:rPr>
        <w:t>(PLS) yang terdiri dari dua macam pengujian yakni model pengukuran (</w:t>
      </w:r>
      <w:r w:rsidRPr="00A77C55">
        <w:rPr>
          <w:i/>
          <w:iCs/>
          <w:sz w:val="20"/>
          <w:szCs w:val="20"/>
          <w:lang w:val="nb-NO"/>
        </w:rPr>
        <w:t>outer model</w:t>
      </w:r>
      <w:r w:rsidRPr="00A77C55">
        <w:rPr>
          <w:iCs/>
          <w:sz w:val="20"/>
          <w:szCs w:val="20"/>
          <w:lang w:val="nb-NO"/>
        </w:rPr>
        <w:t>) dan structural model (</w:t>
      </w:r>
      <w:r w:rsidRPr="00A77C55">
        <w:rPr>
          <w:i/>
          <w:iCs/>
          <w:sz w:val="20"/>
          <w:szCs w:val="20"/>
          <w:lang w:val="nb-NO"/>
        </w:rPr>
        <w:t>inner model</w:t>
      </w:r>
      <w:r w:rsidRPr="00A77C55">
        <w:rPr>
          <w:iCs/>
          <w:sz w:val="20"/>
          <w:szCs w:val="20"/>
          <w:lang w:val="nb-NO"/>
        </w:rPr>
        <w:t>).</w:t>
      </w:r>
    </w:p>
    <w:p w14:paraId="7DB8C32D" w14:textId="77777777" w:rsidR="00A77C55" w:rsidRPr="00A77C55" w:rsidRDefault="00A77C55" w:rsidP="00A77C55">
      <w:pPr>
        <w:ind w:firstLine="720"/>
        <w:jc w:val="both"/>
        <w:rPr>
          <w:iCs/>
          <w:sz w:val="20"/>
          <w:szCs w:val="20"/>
          <w:lang w:val="nb-NO"/>
        </w:rPr>
      </w:pPr>
    </w:p>
    <w:p w14:paraId="34248883" w14:textId="77777777" w:rsidR="00A77C55" w:rsidRPr="00A77C55" w:rsidRDefault="00A77C55" w:rsidP="00A77C55">
      <w:pPr>
        <w:numPr>
          <w:ilvl w:val="0"/>
          <w:numId w:val="464"/>
        </w:numPr>
        <w:jc w:val="both"/>
        <w:rPr>
          <w:b/>
          <w:iCs/>
          <w:sz w:val="20"/>
          <w:szCs w:val="20"/>
        </w:rPr>
      </w:pPr>
      <w:r w:rsidRPr="00A77C55">
        <w:rPr>
          <w:b/>
          <w:iCs/>
          <w:sz w:val="20"/>
          <w:szCs w:val="20"/>
        </w:rPr>
        <w:t xml:space="preserve">Model </w:t>
      </w:r>
      <w:proofErr w:type="spellStart"/>
      <w:r w:rsidRPr="00A77C55">
        <w:rPr>
          <w:b/>
          <w:iCs/>
          <w:sz w:val="20"/>
          <w:szCs w:val="20"/>
        </w:rPr>
        <w:t>pengukuran</w:t>
      </w:r>
      <w:proofErr w:type="spellEnd"/>
      <w:r w:rsidRPr="00A77C55">
        <w:rPr>
          <w:b/>
          <w:iCs/>
          <w:sz w:val="20"/>
          <w:szCs w:val="20"/>
        </w:rPr>
        <w:t xml:space="preserve"> (</w:t>
      </w:r>
      <w:r w:rsidRPr="00A77C55">
        <w:rPr>
          <w:b/>
          <w:i/>
          <w:iCs/>
          <w:sz w:val="20"/>
          <w:szCs w:val="20"/>
          <w:lang w:val="id-ID"/>
        </w:rPr>
        <w:t>outer model</w:t>
      </w:r>
      <w:r w:rsidRPr="00A77C55">
        <w:rPr>
          <w:b/>
          <w:iCs/>
          <w:sz w:val="20"/>
          <w:szCs w:val="20"/>
        </w:rPr>
        <w:t>)</w:t>
      </w:r>
    </w:p>
    <w:p w14:paraId="7895EA78" w14:textId="77777777" w:rsidR="00A77C55" w:rsidRPr="00A77C55" w:rsidRDefault="00A77C55" w:rsidP="00A77C55">
      <w:pPr>
        <w:numPr>
          <w:ilvl w:val="1"/>
          <w:numId w:val="464"/>
        </w:numPr>
        <w:jc w:val="both"/>
        <w:rPr>
          <w:b/>
          <w:iCs/>
          <w:sz w:val="20"/>
          <w:szCs w:val="20"/>
          <w:lang w:val="en-ID"/>
        </w:rPr>
      </w:pPr>
      <w:r w:rsidRPr="00A77C55">
        <w:rPr>
          <w:b/>
          <w:iCs/>
          <w:sz w:val="20"/>
          <w:szCs w:val="20"/>
          <w:lang w:val="en-ID"/>
        </w:rPr>
        <w:t xml:space="preserve">Uji </w:t>
      </w:r>
      <w:proofErr w:type="spellStart"/>
      <w:r w:rsidRPr="00A77C55">
        <w:rPr>
          <w:b/>
          <w:iCs/>
          <w:sz w:val="20"/>
          <w:szCs w:val="20"/>
          <w:lang w:val="en-ID"/>
        </w:rPr>
        <w:t>validitas</w:t>
      </w:r>
      <w:proofErr w:type="spellEnd"/>
    </w:p>
    <w:p w14:paraId="2A50F87A" w14:textId="77777777" w:rsidR="00A77C55" w:rsidRPr="00A77C55" w:rsidRDefault="00A77C55" w:rsidP="00A77C55">
      <w:pPr>
        <w:ind w:firstLine="720"/>
        <w:jc w:val="both"/>
        <w:rPr>
          <w:iCs/>
          <w:sz w:val="20"/>
          <w:szCs w:val="20"/>
          <w:lang w:val="nb-NO"/>
        </w:rPr>
      </w:pPr>
      <w:r w:rsidRPr="00A77C55">
        <w:rPr>
          <w:iCs/>
          <w:sz w:val="20"/>
          <w:szCs w:val="20"/>
          <w:lang w:val="nb-NO"/>
        </w:rPr>
        <w:t xml:space="preserve">Kuesioner dapat dikatakan valid apabila memiliki nilai uji &gt; 0,70. Uji validitas dibagi menjadi dua macam yakni validitas konvergen dan validitas diskriminan. Validitas konvergen merupakan nilai </w:t>
      </w:r>
      <w:r w:rsidRPr="00A77C55">
        <w:rPr>
          <w:i/>
          <w:iCs/>
          <w:sz w:val="20"/>
          <w:szCs w:val="20"/>
          <w:lang w:val="nb-NO"/>
        </w:rPr>
        <w:t xml:space="preserve">loding </w:t>
      </w:r>
      <w:r w:rsidRPr="00A77C55">
        <w:rPr>
          <w:iCs/>
          <w:sz w:val="20"/>
          <w:szCs w:val="20"/>
          <w:lang w:val="nb-NO"/>
        </w:rPr>
        <w:t>faktor pada variabel laten dengan indikator-indikatornya. Sedangkan Nilai cross loading faktor, atau validitas diskriminan, berguna dalam menentukan apakah suatu konstruk mempunyai diskriminan yang cukup. Hal ini dilakukan dengan membandingkan nilai pemuatan konstruk yang diinginkan yang harus lebih besar dari nilai pemuatan dengan nilai konstruk lain dengan nilai pemuatan faktor-faktornya..</w:t>
      </w:r>
    </w:p>
    <w:p w14:paraId="7F5935F6" w14:textId="77777777" w:rsidR="00A77C55" w:rsidRPr="00A77C55" w:rsidRDefault="00A77C55" w:rsidP="00A77C55">
      <w:pPr>
        <w:numPr>
          <w:ilvl w:val="1"/>
          <w:numId w:val="464"/>
        </w:numPr>
        <w:jc w:val="both"/>
        <w:rPr>
          <w:b/>
          <w:iCs/>
          <w:sz w:val="20"/>
          <w:szCs w:val="20"/>
          <w:lang w:val="en-ID"/>
        </w:rPr>
      </w:pPr>
      <w:r w:rsidRPr="00A77C55">
        <w:rPr>
          <w:b/>
          <w:iCs/>
          <w:sz w:val="20"/>
          <w:szCs w:val="20"/>
          <w:lang w:val="en-ID"/>
        </w:rPr>
        <w:t xml:space="preserve">Uji </w:t>
      </w:r>
      <w:proofErr w:type="spellStart"/>
      <w:r w:rsidRPr="00A77C55">
        <w:rPr>
          <w:b/>
          <w:iCs/>
          <w:sz w:val="20"/>
          <w:szCs w:val="20"/>
          <w:lang w:val="en-ID"/>
        </w:rPr>
        <w:t>reliabilitas</w:t>
      </w:r>
      <w:proofErr w:type="spellEnd"/>
    </w:p>
    <w:p w14:paraId="1C780FD0" w14:textId="77777777" w:rsidR="00A77C55" w:rsidRPr="00A77C55" w:rsidRDefault="00A77C55" w:rsidP="00A77C55">
      <w:pPr>
        <w:ind w:firstLine="720"/>
        <w:jc w:val="both"/>
        <w:rPr>
          <w:iCs/>
          <w:sz w:val="20"/>
          <w:szCs w:val="20"/>
        </w:rPr>
      </w:pPr>
      <w:r w:rsidRPr="00A77C55">
        <w:rPr>
          <w:iCs/>
          <w:sz w:val="20"/>
          <w:szCs w:val="20"/>
        </w:rPr>
        <w:t xml:space="preserve">Uji </w:t>
      </w:r>
      <w:proofErr w:type="spellStart"/>
      <w:r w:rsidRPr="00A77C55">
        <w:rPr>
          <w:iCs/>
          <w:sz w:val="20"/>
          <w:szCs w:val="20"/>
        </w:rPr>
        <w:t>reliabiltas</w:t>
      </w:r>
      <w:proofErr w:type="spellEnd"/>
      <w:r w:rsidRPr="00A77C55">
        <w:rPr>
          <w:iCs/>
          <w:sz w:val="20"/>
          <w:szCs w:val="20"/>
        </w:rPr>
        <w:t xml:space="preserve"> </w:t>
      </w:r>
      <w:proofErr w:type="spellStart"/>
      <w:r w:rsidRPr="00A77C55">
        <w:rPr>
          <w:iCs/>
          <w:sz w:val="20"/>
          <w:szCs w:val="20"/>
        </w:rPr>
        <w:t>menggunakan</w:t>
      </w:r>
      <w:proofErr w:type="spellEnd"/>
      <w:r w:rsidRPr="00A77C55">
        <w:rPr>
          <w:iCs/>
          <w:sz w:val="20"/>
          <w:szCs w:val="20"/>
        </w:rPr>
        <w:t xml:space="preserve"> dua </w:t>
      </w:r>
      <w:proofErr w:type="spellStart"/>
      <w:r w:rsidRPr="00A77C55">
        <w:rPr>
          <w:iCs/>
          <w:sz w:val="20"/>
          <w:szCs w:val="20"/>
        </w:rPr>
        <w:t>metode</w:t>
      </w:r>
      <w:proofErr w:type="spellEnd"/>
      <w:r w:rsidRPr="00A77C55">
        <w:rPr>
          <w:iCs/>
          <w:sz w:val="20"/>
          <w:szCs w:val="20"/>
        </w:rPr>
        <w:t xml:space="preserve"> </w:t>
      </w:r>
      <w:proofErr w:type="spellStart"/>
      <w:r w:rsidRPr="00A77C55">
        <w:rPr>
          <w:iCs/>
          <w:sz w:val="20"/>
          <w:szCs w:val="20"/>
        </w:rPr>
        <w:t>yakni</w:t>
      </w:r>
      <w:proofErr w:type="spellEnd"/>
      <w:r w:rsidRPr="00A77C55">
        <w:rPr>
          <w:iCs/>
          <w:sz w:val="20"/>
          <w:szCs w:val="20"/>
        </w:rPr>
        <w:t xml:space="preserve"> </w:t>
      </w:r>
      <w:proofErr w:type="spellStart"/>
      <w:r w:rsidRPr="00A77C55">
        <w:rPr>
          <w:iCs/>
          <w:sz w:val="20"/>
          <w:szCs w:val="20"/>
        </w:rPr>
        <w:t>cronbach</w:t>
      </w:r>
      <w:proofErr w:type="spellEnd"/>
      <w:r w:rsidRPr="00A77C55">
        <w:rPr>
          <w:iCs/>
          <w:sz w:val="20"/>
          <w:szCs w:val="20"/>
        </w:rPr>
        <w:t xml:space="preserve"> alpha dan </w:t>
      </w:r>
      <w:r w:rsidRPr="00A77C55">
        <w:rPr>
          <w:i/>
          <w:iCs/>
          <w:sz w:val="20"/>
          <w:szCs w:val="20"/>
        </w:rPr>
        <w:t xml:space="preserve">composite </w:t>
      </w:r>
      <w:r w:rsidRPr="00A77C55">
        <w:rPr>
          <w:iCs/>
          <w:sz w:val="20"/>
          <w:szCs w:val="20"/>
        </w:rPr>
        <w:t xml:space="preserve">reliability. </w:t>
      </w:r>
      <w:proofErr w:type="spellStart"/>
      <w:r w:rsidRPr="00A77C55">
        <w:rPr>
          <w:iCs/>
          <w:sz w:val="20"/>
          <w:szCs w:val="20"/>
        </w:rPr>
        <w:t>Nilai</w:t>
      </w:r>
      <w:r w:rsidRPr="00A77C55">
        <w:rPr>
          <w:i/>
          <w:iCs/>
          <w:sz w:val="20"/>
          <w:szCs w:val="20"/>
        </w:rPr>
        <w:t>cronbach</w:t>
      </w:r>
      <w:proofErr w:type="spellEnd"/>
      <w:r w:rsidRPr="00A77C55">
        <w:rPr>
          <w:i/>
          <w:iCs/>
          <w:sz w:val="20"/>
          <w:szCs w:val="20"/>
        </w:rPr>
        <w:t xml:space="preserve"> </w:t>
      </w:r>
      <w:r w:rsidRPr="00A77C55">
        <w:rPr>
          <w:iCs/>
          <w:sz w:val="20"/>
          <w:szCs w:val="20"/>
        </w:rPr>
        <w:t xml:space="preserve">alpha </w:t>
      </w:r>
      <w:proofErr w:type="spellStart"/>
      <w:r w:rsidRPr="00A77C55">
        <w:rPr>
          <w:iCs/>
          <w:sz w:val="20"/>
          <w:szCs w:val="20"/>
        </w:rPr>
        <w:t>diharapkan</w:t>
      </w:r>
      <w:proofErr w:type="spellEnd"/>
      <w:r w:rsidRPr="00A77C55">
        <w:rPr>
          <w:iCs/>
          <w:sz w:val="20"/>
          <w:szCs w:val="20"/>
        </w:rPr>
        <w:t xml:space="preserve"> </w:t>
      </w:r>
      <w:proofErr w:type="spellStart"/>
      <w:r w:rsidRPr="00A77C55">
        <w:rPr>
          <w:iCs/>
          <w:sz w:val="20"/>
          <w:szCs w:val="20"/>
        </w:rPr>
        <w:t>lebih</w:t>
      </w:r>
      <w:proofErr w:type="spellEnd"/>
      <w:r w:rsidRPr="00A77C55">
        <w:rPr>
          <w:iCs/>
          <w:sz w:val="20"/>
          <w:szCs w:val="20"/>
        </w:rPr>
        <w:t xml:space="preserve"> </w:t>
      </w:r>
      <w:proofErr w:type="spellStart"/>
      <w:r w:rsidRPr="00A77C55">
        <w:rPr>
          <w:iCs/>
          <w:sz w:val="20"/>
          <w:szCs w:val="20"/>
        </w:rPr>
        <w:t>besar</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0,6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semua</w:t>
      </w:r>
      <w:proofErr w:type="spellEnd"/>
      <w:r w:rsidRPr="00A77C55">
        <w:rPr>
          <w:iCs/>
          <w:sz w:val="20"/>
          <w:szCs w:val="20"/>
        </w:rPr>
        <w:t xml:space="preserve"> </w:t>
      </w:r>
      <w:proofErr w:type="spellStart"/>
      <w:r w:rsidRPr="00A77C55">
        <w:rPr>
          <w:iCs/>
          <w:sz w:val="20"/>
          <w:szCs w:val="20"/>
        </w:rPr>
        <w:t>konstruk</w:t>
      </w:r>
      <w:proofErr w:type="spellEnd"/>
      <w:r w:rsidRPr="00A77C55">
        <w:rPr>
          <w:iCs/>
          <w:sz w:val="20"/>
          <w:szCs w:val="20"/>
        </w:rPr>
        <w:t xml:space="preserve"> dan </w:t>
      </w:r>
      <w:r w:rsidRPr="00A77C55">
        <w:rPr>
          <w:i/>
          <w:iCs/>
          <w:sz w:val="20"/>
          <w:szCs w:val="20"/>
        </w:rPr>
        <w:t xml:space="preserve">composite reliability </w:t>
      </w:r>
      <w:proofErr w:type="spellStart"/>
      <w:r w:rsidRPr="00A77C55">
        <w:rPr>
          <w:iCs/>
          <w:sz w:val="20"/>
          <w:szCs w:val="20"/>
        </w:rPr>
        <w:t>lebih</w:t>
      </w:r>
      <w:proofErr w:type="spellEnd"/>
      <w:r w:rsidRPr="00A77C55">
        <w:rPr>
          <w:iCs/>
          <w:sz w:val="20"/>
          <w:szCs w:val="20"/>
        </w:rPr>
        <w:t xml:space="preserve"> </w:t>
      </w:r>
      <w:proofErr w:type="spellStart"/>
      <w:r w:rsidRPr="00A77C55">
        <w:rPr>
          <w:iCs/>
          <w:sz w:val="20"/>
          <w:szCs w:val="20"/>
        </w:rPr>
        <w:t>besar</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8 </w:t>
      </w:r>
      <w:proofErr w:type="spellStart"/>
      <w:r w:rsidRPr="00A77C55">
        <w:rPr>
          <w:iCs/>
          <w:sz w:val="20"/>
          <w:szCs w:val="20"/>
        </w:rPr>
        <w:t>maka</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diartikan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mempunyai</w:t>
      </w:r>
      <w:proofErr w:type="spellEnd"/>
      <w:r w:rsidRPr="00A77C55">
        <w:rPr>
          <w:iCs/>
          <w:sz w:val="20"/>
          <w:szCs w:val="20"/>
        </w:rPr>
        <w:t xml:space="preserve"> </w:t>
      </w:r>
      <w:proofErr w:type="spellStart"/>
      <w:r w:rsidRPr="00A77C55">
        <w:rPr>
          <w:iCs/>
          <w:sz w:val="20"/>
          <w:szCs w:val="20"/>
        </w:rPr>
        <w:t>tingkat</w:t>
      </w:r>
      <w:proofErr w:type="spellEnd"/>
      <w:r w:rsidRPr="00A77C55">
        <w:rPr>
          <w:iCs/>
          <w:sz w:val="20"/>
          <w:szCs w:val="20"/>
        </w:rPr>
        <w:t xml:space="preserve"> </w:t>
      </w:r>
      <w:proofErr w:type="spellStart"/>
      <w:r w:rsidRPr="00A77C55">
        <w:rPr>
          <w:iCs/>
          <w:sz w:val="20"/>
          <w:szCs w:val="20"/>
        </w:rPr>
        <w:t>reliabilitas</w:t>
      </w:r>
      <w:proofErr w:type="spellEnd"/>
      <w:r w:rsidRPr="00A77C55">
        <w:rPr>
          <w:iCs/>
          <w:sz w:val="20"/>
          <w:szCs w:val="20"/>
        </w:rPr>
        <w:t xml:space="preserve"> yang </w:t>
      </w:r>
      <w:proofErr w:type="spellStart"/>
      <w:r w:rsidRPr="00A77C55">
        <w:rPr>
          <w:iCs/>
          <w:sz w:val="20"/>
          <w:szCs w:val="20"/>
        </w:rPr>
        <w:t>tinggi</w:t>
      </w:r>
      <w:proofErr w:type="spellEnd"/>
      <w:r w:rsidRPr="00A77C55">
        <w:rPr>
          <w:iCs/>
          <w:sz w:val="20"/>
          <w:szCs w:val="20"/>
        </w:rPr>
        <w:t xml:space="preserve"> </w:t>
      </w:r>
      <w:proofErr w:type="spellStart"/>
      <w:r w:rsidRPr="00A77C55">
        <w:rPr>
          <w:iCs/>
          <w:sz w:val="20"/>
          <w:szCs w:val="20"/>
        </w:rPr>
        <w:t>atau</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jugadikatakan</w:t>
      </w:r>
      <w:proofErr w:type="spellEnd"/>
      <w:r w:rsidRPr="00A77C55">
        <w:rPr>
          <w:iCs/>
          <w:sz w:val="20"/>
          <w:szCs w:val="20"/>
        </w:rPr>
        <w:t xml:space="preserve"> </w:t>
      </w:r>
      <w:proofErr w:type="spellStart"/>
      <w:r w:rsidRPr="00A77C55">
        <w:rPr>
          <w:iCs/>
          <w:sz w:val="20"/>
          <w:szCs w:val="20"/>
        </w:rPr>
        <w:t>kuesioner</w:t>
      </w:r>
      <w:proofErr w:type="spellEnd"/>
      <w:r w:rsidRPr="00A77C55">
        <w:rPr>
          <w:iCs/>
          <w:sz w:val="20"/>
          <w:szCs w:val="20"/>
        </w:rPr>
        <w:t xml:space="preserve"> </w:t>
      </w:r>
      <w:proofErr w:type="spellStart"/>
      <w:r w:rsidRPr="00A77C55">
        <w:rPr>
          <w:iCs/>
          <w:sz w:val="20"/>
          <w:szCs w:val="20"/>
        </w:rPr>
        <w:t>dikatakan</w:t>
      </w:r>
      <w:proofErr w:type="spellEnd"/>
      <w:r w:rsidRPr="00A77C55">
        <w:rPr>
          <w:iCs/>
          <w:sz w:val="20"/>
          <w:szCs w:val="20"/>
        </w:rPr>
        <w:t xml:space="preserve"> </w:t>
      </w:r>
      <w:proofErr w:type="spellStart"/>
      <w:r w:rsidRPr="00A77C55">
        <w:rPr>
          <w:iCs/>
          <w:sz w:val="20"/>
          <w:szCs w:val="20"/>
        </w:rPr>
        <w:t>andal</w:t>
      </w:r>
      <w:proofErr w:type="spellEnd"/>
      <w:r w:rsidRPr="00A77C55">
        <w:rPr>
          <w:iCs/>
          <w:sz w:val="20"/>
          <w:szCs w:val="20"/>
        </w:rPr>
        <w:t xml:space="preserve"> dan </w:t>
      </w:r>
      <w:proofErr w:type="spellStart"/>
      <w:r w:rsidRPr="00A77C55">
        <w:rPr>
          <w:iCs/>
          <w:sz w:val="20"/>
          <w:szCs w:val="20"/>
        </w:rPr>
        <w:t>reliabel</w:t>
      </w:r>
      <w:proofErr w:type="spellEnd"/>
      <w:r w:rsidRPr="00A77C55">
        <w:rPr>
          <w:iCs/>
          <w:sz w:val="20"/>
          <w:szCs w:val="20"/>
        </w:rPr>
        <w:t>.</w:t>
      </w:r>
    </w:p>
    <w:p w14:paraId="45035257" w14:textId="77777777" w:rsidR="00A77C55" w:rsidRPr="00A77C55" w:rsidRDefault="00A77C55" w:rsidP="00A77C55">
      <w:pPr>
        <w:numPr>
          <w:ilvl w:val="0"/>
          <w:numId w:val="464"/>
        </w:numPr>
        <w:jc w:val="both"/>
        <w:rPr>
          <w:b/>
          <w:iCs/>
          <w:sz w:val="20"/>
          <w:szCs w:val="20"/>
        </w:rPr>
      </w:pPr>
      <w:proofErr w:type="spellStart"/>
      <w:r w:rsidRPr="00A77C55">
        <w:rPr>
          <w:b/>
          <w:iCs/>
          <w:sz w:val="20"/>
          <w:szCs w:val="20"/>
        </w:rPr>
        <w:t>Struktur</w:t>
      </w:r>
      <w:proofErr w:type="spellEnd"/>
      <w:r w:rsidRPr="00A77C55">
        <w:rPr>
          <w:b/>
          <w:iCs/>
          <w:sz w:val="20"/>
          <w:szCs w:val="20"/>
        </w:rPr>
        <w:t xml:space="preserve"> model (</w:t>
      </w:r>
      <w:r w:rsidRPr="00A77C55">
        <w:rPr>
          <w:bCs/>
          <w:iCs/>
          <w:sz w:val="20"/>
          <w:szCs w:val="20"/>
          <w:lang w:val="id-ID"/>
        </w:rPr>
        <w:t>i</w:t>
      </w:r>
      <w:proofErr w:type="spellStart"/>
      <w:r w:rsidRPr="00A77C55">
        <w:rPr>
          <w:b/>
          <w:i/>
          <w:iCs/>
          <w:sz w:val="20"/>
          <w:szCs w:val="20"/>
        </w:rPr>
        <w:t>nner</w:t>
      </w:r>
      <w:proofErr w:type="spellEnd"/>
      <w:r w:rsidRPr="00A77C55">
        <w:rPr>
          <w:b/>
          <w:i/>
          <w:iCs/>
          <w:sz w:val="20"/>
          <w:szCs w:val="20"/>
        </w:rPr>
        <w:t xml:space="preserve"> model</w:t>
      </w:r>
      <w:r w:rsidRPr="00A77C55">
        <w:rPr>
          <w:b/>
          <w:iCs/>
          <w:sz w:val="20"/>
          <w:szCs w:val="20"/>
        </w:rPr>
        <w:t>)</w:t>
      </w:r>
    </w:p>
    <w:p w14:paraId="2B7A9ACA" w14:textId="77777777" w:rsidR="00A77C55" w:rsidRPr="00A77C55" w:rsidRDefault="00A77C55" w:rsidP="00A77C55">
      <w:pPr>
        <w:ind w:firstLine="720"/>
        <w:jc w:val="both"/>
        <w:rPr>
          <w:iCs/>
          <w:sz w:val="20"/>
          <w:szCs w:val="20"/>
          <w:lang w:val="nb-NO"/>
        </w:rPr>
      </w:pPr>
      <w:r w:rsidRPr="00A77C55">
        <w:rPr>
          <w:i/>
          <w:iCs/>
          <w:sz w:val="20"/>
          <w:szCs w:val="20"/>
          <w:lang w:val="nb-NO"/>
        </w:rPr>
        <w:t xml:space="preserve">Inner model </w:t>
      </w:r>
      <w:r w:rsidRPr="00A77C55">
        <w:rPr>
          <w:iCs/>
          <w:sz w:val="20"/>
          <w:szCs w:val="20"/>
          <w:lang w:val="nb-NO"/>
        </w:rPr>
        <w:t>digunakan untuk menguji konstruk dependen dan nilai t-values dan path dengan menggunakan R</w:t>
      </w:r>
      <w:r w:rsidRPr="00A77C55">
        <w:rPr>
          <w:iCs/>
          <w:sz w:val="20"/>
          <w:szCs w:val="20"/>
          <w:vertAlign w:val="superscript"/>
          <w:lang w:val="nb-NO"/>
        </w:rPr>
        <w:t>2</w:t>
      </w:r>
      <w:r w:rsidRPr="00A77C55">
        <w:rPr>
          <w:iCs/>
          <w:sz w:val="20"/>
          <w:szCs w:val="20"/>
          <w:lang w:val="nb-NO"/>
        </w:rPr>
        <w:t xml:space="preserve"> agar dapat mengetahui signifikansi antar konstruk dalam model structural dan nilai tersebut digunakan untuk menguji tingkat variasi yang terjadi pada perubahan variabel independen terhadap variabel dependen.</w:t>
      </w:r>
    </w:p>
    <w:p w14:paraId="1991004A" w14:textId="77777777" w:rsidR="00A77C55" w:rsidRPr="00A77C55" w:rsidRDefault="00A77C55" w:rsidP="00A77C55">
      <w:pPr>
        <w:numPr>
          <w:ilvl w:val="0"/>
          <w:numId w:val="462"/>
        </w:numPr>
        <w:jc w:val="both"/>
        <w:rPr>
          <w:b/>
          <w:iCs/>
          <w:sz w:val="20"/>
          <w:szCs w:val="20"/>
          <w:lang w:val="en-ID"/>
        </w:rPr>
      </w:pPr>
      <w:proofErr w:type="spellStart"/>
      <w:r w:rsidRPr="00A77C55">
        <w:rPr>
          <w:b/>
          <w:iCs/>
          <w:sz w:val="20"/>
          <w:szCs w:val="20"/>
          <w:lang w:val="en-ID"/>
        </w:rPr>
        <w:t>Pengujian</w:t>
      </w:r>
      <w:proofErr w:type="spellEnd"/>
      <w:r w:rsidRPr="00A77C55">
        <w:rPr>
          <w:b/>
          <w:iCs/>
          <w:sz w:val="20"/>
          <w:szCs w:val="20"/>
          <w:lang w:val="en-ID"/>
        </w:rPr>
        <w:t xml:space="preserve"> </w:t>
      </w:r>
      <w:proofErr w:type="spellStart"/>
      <w:r w:rsidRPr="00A77C55">
        <w:rPr>
          <w:b/>
          <w:iCs/>
          <w:sz w:val="20"/>
          <w:szCs w:val="20"/>
          <w:lang w:val="en-ID"/>
        </w:rPr>
        <w:t>hipotesis</w:t>
      </w:r>
      <w:proofErr w:type="spellEnd"/>
    </w:p>
    <w:p w14:paraId="6AC4E69B" w14:textId="77777777" w:rsidR="00A77C55" w:rsidRPr="00A77C55" w:rsidRDefault="00A77C55" w:rsidP="00A77C55">
      <w:pPr>
        <w:ind w:firstLine="720"/>
        <w:jc w:val="both"/>
        <w:rPr>
          <w:iCs/>
          <w:sz w:val="20"/>
          <w:szCs w:val="20"/>
        </w:rPr>
      </w:pPr>
      <w:proofErr w:type="spellStart"/>
      <w:r w:rsidRPr="00A77C55">
        <w:rPr>
          <w:iCs/>
          <w:sz w:val="20"/>
          <w:szCs w:val="20"/>
        </w:rPr>
        <w:t>Penelitian</w:t>
      </w:r>
      <w:proofErr w:type="spellEnd"/>
      <w:r w:rsidRPr="00A77C55">
        <w:rPr>
          <w:iCs/>
          <w:sz w:val="20"/>
          <w:szCs w:val="20"/>
        </w:rPr>
        <w:t xml:space="preserve">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menggunakan</w:t>
      </w:r>
      <w:proofErr w:type="spellEnd"/>
      <w:r w:rsidRPr="00A77C55">
        <w:rPr>
          <w:iCs/>
          <w:sz w:val="20"/>
          <w:szCs w:val="20"/>
        </w:rPr>
        <w:t xml:space="preserve"> uji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perbandingan</w:t>
      </w:r>
      <w:proofErr w:type="spellEnd"/>
      <w:r w:rsidRPr="00A77C55">
        <w:rPr>
          <w:iCs/>
          <w:sz w:val="20"/>
          <w:szCs w:val="20"/>
        </w:rPr>
        <w:t xml:space="preserve"> </w:t>
      </w:r>
      <w:proofErr w:type="spellStart"/>
      <w:r w:rsidRPr="00A77C55">
        <w:rPr>
          <w:iCs/>
          <w:sz w:val="20"/>
          <w:szCs w:val="20"/>
        </w:rPr>
        <w:t>hasil</w:t>
      </w:r>
      <w:proofErr w:type="spellEnd"/>
      <w:r w:rsidRPr="00A77C55">
        <w:rPr>
          <w:iCs/>
          <w:sz w:val="20"/>
          <w:szCs w:val="20"/>
        </w:rPr>
        <w:t xml:space="preserve"> </w:t>
      </w:r>
      <w:r w:rsidRPr="00A77C55">
        <w:rPr>
          <w:i/>
          <w:iCs/>
          <w:sz w:val="20"/>
          <w:szCs w:val="20"/>
        </w:rPr>
        <w:t xml:space="preserve">path coefficient </w:t>
      </w:r>
      <w:proofErr w:type="spellStart"/>
      <w:r w:rsidRPr="00A77C55">
        <w:rPr>
          <w:iCs/>
          <w:sz w:val="20"/>
          <w:szCs w:val="20"/>
        </w:rPr>
        <w:t>dengan</w:t>
      </w:r>
      <w:proofErr w:type="spellEnd"/>
      <w:r w:rsidRPr="00A77C55">
        <w:rPr>
          <w:iCs/>
          <w:sz w:val="20"/>
          <w:szCs w:val="20"/>
        </w:rPr>
        <w:t xml:space="preserve"> T </w:t>
      </w:r>
      <w:proofErr w:type="spellStart"/>
      <w:r w:rsidRPr="00A77C55">
        <w:rPr>
          <w:iCs/>
          <w:sz w:val="20"/>
          <w:szCs w:val="20"/>
        </w:rPr>
        <w:t>tabel</w:t>
      </w:r>
      <w:proofErr w:type="spellEnd"/>
      <w:r w:rsidRPr="00A77C55">
        <w:rPr>
          <w:iCs/>
          <w:sz w:val="20"/>
          <w:szCs w:val="20"/>
        </w:rPr>
        <w:t xml:space="preserve">. Pada </w:t>
      </w:r>
      <w:proofErr w:type="spellStart"/>
      <w:r w:rsidRPr="00A77C55">
        <w:rPr>
          <w:iCs/>
          <w:sz w:val="20"/>
          <w:szCs w:val="20"/>
        </w:rPr>
        <w:t>derajat</w:t>
      </w:r>
      <w:proofErr w:type="spellEnd"/>
      <w:r w:rsidRPr="00A77C55">
        <w:rPr>
          <w:iCs/>
          <w:sz w:val="20"/>
          <w:szCs w:val="20"/>
        </w:rPr>
        <w:t xml:space="preserve"> </w:t>
      </w:r>
      <w:proofErr w:type="spellStart"/>
      <w:r w:rsidRPr="00A77C55">
        <w:rPr>
          <w:iCs/>
          <w:sz w:val="20"/>
          <w:szCs w:val="20"/>
        </w:rPr>
        <w:t>kebebasan</w:t>
      </w:r>
      <w:proofErr w:type="spellEnd"/>
      <w:r w:rsidRPr="00A77C55">
        <w:rPr>
          <w:iCs/>
          <w:sz w:val="20"/>
          <w:szCs w:val="20"/>
        </w:rPr>
        <w:t xml:space="preserve"> 1% </w:t>
      </w:r>
      <w:proofErr w:type="spellStart"/>
      <w:r w:rsidRPr="00A77C55">
        <w:rPr>
          <w:iCs/>
          <w:sz w:val="20"/>
          <w:szCs w:val="20"/>
        </w:rPr>
        <w:t>apabila</w:t>
      </w:r>
      <w:proofErr w:type="spellEnd"/>
      <w:r w:rsidRPr="00A77C55">
        <w:rPr>
          <w:iCs/>
          <w:sz w:val="20"/>
          <w:szCs w:val="20"/>
        </w:rPr>
        <w:t xml:space="preserve"> T </w:t>
      </w:r>
      <w:proofErr w:type="spellStart"/>
      <w:r w:rsidRPr="00A77C55">
        <w:rPr>
          <w:iCs/>
          <w:sz w:val="20"/>
          <w:szCs w:val="20"/>
        </w:rPr>
        <w:t>hitung</w:t>
      </w:r>
      <w:proofErr w:type="spellEnd"/>
      <w:r w:rsidRPr="00A77C55">
        <w:rPr>
          <w:iCs/>
          <w:sz w:val="20"/>
          <w:szCs w:val="20"/>
        </w:rPr>
        <w:t xml:space="preserve"> &gt; T </w:t>
      </w:r>
      <w:proofErr w:type="spellStart"/>
      <w:r w:rsidRPr="00A77C55">
        <w:rPr>
          <w:iCs/>
          <w:sz w:val="20"/>
          <w:szCs w:val="20"/>
        </w:rPr>
        <w:t>tabel</w:t>
      </w:r>
      <w:proofErr w:type="spellEnd"/>
      <w:r w:rsidRPr="00A77C55">
        <w:rPr>
          <w:iCs/>
          <w:sz w:val="20"/>
          <w:szCs w:val="20"/>
        </w:rPr>
        <w:t xml:space="preserve"> </w:t>
      </w:r>
      <w:proofErr w:type="spellStart"/>
      <w:r w:rsidRPr="00A77C55">
        <w:rPr>
          <w:iCs/>
          <w:sz w:val="20"/>
          <w:szCs w:val="20"/>
        </w:rPr>
        <w:t>maka</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dikatakan</w:t>
      </w:r>
      <w:proofErr w:type="spellEnd"/>
      <w:r w:rsidRPr="00A77C55">
        <w:rPr>
          <w:iCs/>
          <w:sz w:val="20"/>
          <w:szCs w:val="20"/>
        </w:rPr>
        <w:t xml:space="preserve"> sangat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derajat</w:t>
      </w:r>
      <w:proofErr w:type="spellEnd"/>
      <w:r w:rsidRPr="00A77C55">
        <w:rPr>
          <w:iCs/>
          <w:sz w:val="20"/>
          <w:szCs w:val="20"/>
        </w:rPr>
        <w:t xml:space="preserve"> </w:t>
      </w:r>
      <w:proofErr w:type="spellStart"/>
      <w:r w:rsidRPr="00A77C55">
        <w:rPr>
          <w:iCs/>
          <w:sz w:val="20"/>
          <w:szCs w:val="20"/>
        </w:rPr>
        <w:t>kebebasan</w:t>
      </w:r>
      <w:proofErr w:type="spellEnd"/>
      <w:r w:rsidRPr="00A77C55">
        <w:rPr>
          <w:iCs/>
          <w:sz w:val="20"/>
          <w:szCs w:val="20"/>
        </w:rPr>
        <w:t xml:space="preserve"> 5% </w:t>
      </w:r>
      <w:proofErr w:type="spellStart"/>
      <w:r w:rsidRPr="00A77C55">
        <w:rPr>
          <w:iCs/>
          <w:sz w:val="20"/>
          <w:szCs w:val="20"/>
        </w:rPr>
        <w:t>apabila</w:t>
      </w:r>
      <w:proofErr w:type="spellEnd"/>
      <w:r w:rsidRPr="00A77C55">
        <w:rPr>
          <w:iCs/>
          <w:sz w:val="20"/>
          <w:szCs w:val="20"/>
        </w:rPr>
        <w:t xml:space="preserve"> T </w:t>
      </w:r>
      <w:proofErr w:type="spellStart"/>
      <w:r w:rsidRPr="00A77C55">
        <w:rPr>
          <w:iCs/>
          <w:sz w:val="20"/>
          <w:szCs w:val="20"/>
        </w:rPr>
        <w:t>hitung</w:t>
      </w:r>
      <w:proofErr w:type="spellEnd"/>
      <w:r w:rsidRPr="00A77C55">
        <w:rPr>
          <w:iCs/>
          <w:sz w:val="20"/>
          <w:szCs w:val="20"/>
        </w:rPr>
        <w:t xml:space="preserve"> &gt; T </w:t>
      </w:r>
      <w:proofErr w:type="spellStart"/>
      <w:r w:rsidRPr="00A77C55">
        <w:rPr>
          <w:iCs/>
          <w:sz w:val="20"/>
          <w:szCs w:val="20"/>
        </w:rPr>
        <w:t>tabel</w:t>
      </w:r>
      <w:proofErr w:type="spellEnd"/>
      <w:r w:rsidRPr="00A77C55">
        <w:rPr>
          <w:iCs/>
          <w:sz w:val="20"/>
          <w:szCs w:val="20"/>
        </w:rPr>
        <w:t xml:space="preserve"> </w:t>
      </w:r>
      <w:proofErr w:type="spellStart"/>
      <w:r w:rsidRPr="00A77C55">
        <w:rPr>
          <w:iCs/>
          <w:sz w:val="20"/>
          <w:szCs w:val="20"/>
        </w:rPr>
        <w:t>maka</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dikatakan</w:t>
      </w:r>
      <w:proofErr w:type="spellEnd"/>
      <w:r w:rsidRPr="00A77C55">
        <w:rPr>
          <w:iCs/>
          <w:sz w:val="20"/>
          <w:szCs w:val="20"/>
        </w:rPr>
        <w:t xml:space="preserve">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derajat</w:t>
      </w:r>
      <w:proofErr w:type="spellEnd"/>
      <w:r w:rsidRPr="00A77C55">
        <w:rPr>
          <w:iCs/>
          <w:sz w:val="20"/>
          <w:szCs w:val="20"/>
        </w:rPr>
        <w:t xml:space="preserve"> </w:t>
      </w:r>
      <w:proofErr w:type="spellStart"/>
      <w:r w:rsidRPr="00A77C55">
        <w:rPr>
          <w:iCs/>
          <w:sz w:val="20"/>
          <w:szCs w:val="20"/>
        </w:rPr>
        <w:t>kebebasan</w:t>
      </w:r>
      <w:proofErr w:type="spellEnd"/>
      <w:r w:rsidRPr="00A77C55">
        <w:rPr>
          <w:iCs/>
          <w:sz w:val="20"/>
          <w:szCs w:val="20"/>
        </w:rPr>
        <w:t xml:space="preserve"> 10% </w:t>
      </w:r>
      <w:proofErr w:type="spellStart"/>
      <w:r w:rsidRPr="00A77C55">
        <w:rPr>
          <w:iCs/>
          <w:sz w:val="20"/>
          <w:szCs w:val="20"/>
        </w:rPr>
        <w:t>apabila</w:t>
      </w:r>
      <w:proofErr w:type="spellEnd"/>
      <w:r w:rsidRPr="00A77C55">
        <w:rPr>
          <w:iCs/>
          <w:sz w:val="20"/>
          <w:szCs w:val="20"/>
        </w:rPr>
        <w:t xml:space="preserve"> T </w:t>
      </w:r>
      <w:proofErr w:type="spellStart"/>
      <w:r w:rsidRPr="00A77C55">
        <w:rPr>
          <w:iCs/>
          <w:sz w:val="20"/>
          <w:szCs w:val="20"/>
        </w:rPr>
        <w:t>hitung</w:t>
      </w:r>
      <w:proofErr w:type="spellEnd"/>
      <w:r w:rsidRPr="00A77C55">
        <w:rPr>
          <w:iCs/>
          <w:sz w:val="20"/>
          <w:szCs w:val="20"/>
        </w:rPr>
        <w:t xml:space="preserve"> &gt; T </w:t>
      </w:r>
      <w:proofErr w:type="spellStart"/>
      <w:r w:rsidRPr="00A77C55">
        <w:rPr>
          <w:iCs/>
          <w:sz w:val="20"/>
          <w:szCs w:val="20"/>
        </w:rPr>
        <w:t>tabel</w:t>
      </w:r>
      <w:proofErr w:type="spellEnd"/>
      <w:r w:rsidRPr="00A77C55">
        <w:rPr>
          <w:iCs/>
          <w:sz w:val="20"/>
          <w:szCs w:val="20"/>
        </w:rPr>
        <w:t xml:space="preserve"> </w:t>
      </w:r>
      <w:proofErr w:type="spellStart"/>
      <w:r w:rsidRPr="00A77C55">
        <w:rPr>
          <w:iCs/>
          <w:sz w:val="20"/>
          <w:szCs w:val="20"/>
        </w:rPr>
        <w:t>maka</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dikatakan</w:t>
      </w:r>
      <w:proofErr w:type="spellEnd"/>
      <w:r w:rsidRPr="00A77C55">
        <w:rPr>
          <w:iCs/>
          <w:sz w:val="20"/>
          <w:szCs w:val="20"/>
        </w:rPr>
        <w:t xml:space="preserve"> </w:t>
      </w:r>
      <w:proofErr w:type="spellStart"/>
      <w:r w:rsidRPr="00A77C55">
        <w:rPr>
          <w:iCs/>
          <w:sz w:val="20"/>
          <w:szCs w:val="20"/>
        </w:rPr>
        <w:t>lemah</w:t>
      </w:r>
      <w:proofErr w:type="spellEnd"/>
      <w:r w:rsidRPr="00A77C55">
        <w:rPr>
          <w:iCs/>
          <w:sz w:val="20"/>
          <w:szCs w:val="20"/>
        </w:rPr>
        <w:t xml:space="preserve">, dan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derajat</w:t>
      </w:r>
      <w:proofErr w:type="spellEnd"/>
      <w:r w:rsidRPr="00A77C55">
        <w:rPr>
          <w:iCs/>
          <w:sz w:val="20"/>
          <w:szCs w:val="20"/>
        </w:rPr>
        <w:t xml:space="preserve"> </w:t>
      </w:r>
      <w:proofErr w:type="spellStart"/>
      <w:r w:rsidRPr="00A77C55">
        <w:rPr>
          <w:iCs/>
          <w:sz w:val="20"/>
          <w:szCs w:val="20"/>
        </w:rPr>
        <w:t>kebebasan</w:t>
      </w:r>
      <w:proofErr w:type="spellEnd"/>
      <w:r w:rsidRPr="00A77C55">
        <w:rPr>
          <w:iCs/>
          <w:sz w:val="20"/>
          <w:szCs w:val="20"/>
        </w:rPr>
        <w:t xml:space="preserve"> 10% </w:t>
      </w:r>
      <w:proofErr w:type="spellStart"/>
      <w:r w:rsidRPr="00A77C55">
        <w:rPr>
          <w:iCs/>
          <w:sz w:val="20"/>
          <w:szCs w:val="20"/>
        </w:rPr>
        <w:t>apabila</w:t>
      </w:r>
      <w:proofErr w:type="spellEnd"/>
      <w:r w:rsidRPr="00A77C55">
        <w:rPr>
          <w:iCs/>
          <w:sz w:val="20"/>
          <w:szCs w:val="20"/>
        </w:rPr>
        <w:t xml:space="preserve"> T </w:t>
      </w:r>
      <w:proofErr w:type="spellStart"/>
      <w:r w:rsidRPr="00A77C55">
        <w:rPr>
          <w:iCs/>
          <w:sz w:val="20"/>
          <w:szCs w:val="20"/>
        </w:rPr>
        <w:t>hitung</w:t>
      </w:r>
      <w:proofErr w:type="spellEnd"/>
      <w:r w:rsidRPr="00A77C55">
        <w:rPr>
          <w:iCs/>
          <w:sz w:val="20"/>
          <w:szCs w:val="20"/>
        </w:rPr>
        <w:t xml:space="preserve"> &lt; T </w:t>
      </w:r>
      <w:proofErr w:type="spellStart"/>
      <w:r w:rsidRPr="00A77C55">
        <w:rPr>
          <w:iCs/>
          <w:sz w:val="20"/>
          <w:szCs w:val="20"/>
        </w:rPr>
        <w:t>tabel</w:t>
      </w:r>
      <w:proofErr w:type="spellEnd"/>
      <w:r w:rsidRPr="00A77C55">
        <w:rPr>
          <w:iCs/>
          <w:sz w:val="20"/>
          <w:szCs w:val="20"/>
        </w:rPr>
        <w:t xml:space="preserve"> </w:t>
      </w:r>
      <w:proofErr w:type="spellStart"/>
      <w:r w:rsidRPr="00A77C55">
        <w:rPr>
          <w:iCs/>
          <w:sz w:val="20"/>
          <w:szCs w:val="20"/>
        </w:rPr>
        <w:t>maka</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dikatakan</w:t>
      </w:r>
      <w:proofErr w:type="spellEnd"/>
      <w:r w:rsidRPr="00A77C55">
        <w:rPr>
          <w:iCs/>
          <w:sz w:val="20"/>
          <w:szCs w:val="20"/>
        </w:rPr>
        <w:t xml:space="preserv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atau</w:t>
      </w:r>
      <w:proofErr w:type="spellEnd"/>
      <w:r w:rsidRPr="00A77C55">
        <w:rPr>
          <w:iCs/>
          <w:sz w:val="20"/>
          <w:szCs w:val="20"/>
        </w:rPr>
        <w:t xml:space="preserve"> </w:t>
      </w:r>
      <w:proofErr w:type="spellStart"/>
      <w:r w:rsidRPr="00A77C55">
        <w:rPr>
          <w:iCs/>
          <w:sz w:val="20"/>
          <w:szCs w:val="20"/>
        </w:rPr>
        <w:t>mamiliki</w:t>
      </w:r>
      <w:proofErr w:type="spellEnd"/>
      <w:r w:rsidRPr="00A77C55">
        <w:rPr>
          <w:iCs/>
          <w:sz w:val="20"/>
          <w:szCs w:val="20"/>
        </w:rPr>
        <w:t xml:space="preserve"> </w:t>
      </w:r>
      <w:proofErr w:type="spellStart"/>
      <w:r w:rsidRPr="00A77C55">
        <w:rPr>
          <w:iCs/>
          <w:sz w:val="20"/>
          <w:szCs w:val="20"/>
        </w:rPr>
        <w:t>skor</w:t>
      </w:r>
      <w:proofErr w:type="spellEnd"/>
      <w:r w:rsidRPr="00A77C55">
        <w:rPr>
          <w:iCs/>
          <w:sz w:val="20"/>
          <w:szCs w:val="20"/>
        </w:rPr>
        <w:t xml:space="preserve"> </w:t>
      </w:r>
      <w:proofErr w:type="spellStart"/>
      <w:r w:rsidRPr="00A77C55">
        <w:rPr>
          <w:iCs/>
          <w:sz w:val="20"/>
          <w:szCs w:val="20"/>
        </w:rPr>
        <w:t>hasil</w:t>
      </w:r>
      <w:proofErr w:type="spellEnd"/>
      <w:r w:rsidRPr="00A77C55">
        <w:rPr>
          <w:iCs/>
          <w:sz w:val="20"/>
          <w:szCs w:val="20"/>
        </w:rPr>
        <w:t xml:space="preserve"> </w:t>
      </w:r>
      <w:r w:rsidRPr="00A77C55">
        <w:rPr>
          <w:i/>
          <w:iCs/>
          <w:sz w:val="20"/>
          <w:szCs w:val="20"/>
        </w:rPr>
        <w:t xml:space="preserve">path coefficient </w:t>
      </w:r>
      <w:proofErr w:type="spellStart"/>
      <w:r w:rsidRPr="00A77C55">
        <w:rPr>
          <w:iCs/>
          <w:sz w:val="20"/>
          <w:szCs w:val="20"/>
        </w:rPr>
        <w:t>diatas</w:t>
      </w:r>
      <w:proofErr w:type="spellEnd"/>
      <w:r w:rsidRPr="00A77C55">
        <w:rPr>
          <w:iCs/>
          <w:sz w:val="20"/>
          <w:szCs w:val="20"/>
        </w:rPr>
        <w:t xml:space="preserve"> 1,9</w:t>
      </w:r>
    </w:p>
    <w:p w14:paraId="1ECFAC57" w14:textId="77777777" w:rsidR="00A77C55" w:rsidRPr="00A77C55" w:rsidRDefault="00A77C55" w:rsidP="00A77C55">
      <w:pPr>
        <w:ind w:firstLine="720"/>
        <w:jc w:val="both"/>
        <w:rPr>
          <w:iCs/>
          <w:sz w:val="20"/>
          <w:szCs w:val="20"/>
        </w:rPr>
        <w:sectPr w:rsidR="00A77C55" w:rsidRPr="00A77C55" w:rsidSect="00A77C55">
          <w:pgSz w:w="11920" w:h="16850"/>
          <w:pgMar w:top="1460" w:right="700" w:bottom="1620" w:left="620" w:header="1159" w:footer="1436" w:gutter="0"/>
          <w:pgNumType w:start="4"/>
          <w:cols w:space="720"/>
        </w:sectPr>
      </w:pPr>
    </w:p>
    <w:p w14:paraId="20134BF7" w14:textId="77777777" w:rsidR="00A77C55" w:rsidRPr="00A77C55" w:rsidRDefault="00A77C55" w:rsidP="00A77C55">
      <w:pPr>
        <w:ind w:firstLine="720"/>
        <w:jc w:val="both"/>
        <w:rPr>
          <w:iCs/>
          <w:sz w:val="20"/>
          <w:szCs w:val="20"/>
        </w:rPr>
      </w:pPr>
    </w:p>
    <w:p w14:paraId="1F560BB7" w14:textId="77777777" w:rsidR="00A77C55" w:rsidRPr="00A77C55" w:rsidRDefault="00A77C55" w:rsidP="00A77C55">
      <w:pPr>
        <w:ind w:firstLine="720"/>
        <w:jc w:val="both"/>
        <w:rPr>
          <w:iCs/>
          <w:sz w:val="20"/>
          <w:szCs w:val="20"/>
          <w:lang w:val="en-ID"/>
        </w:rPr>
      </w:pPr>
      <w:r w:rsidRPr="00A77C55">
        <w:rPr>
          <w:iCs/>
          <w:sz w:val="20"/>
          <w:szCs w:val="20"/>
        </w:rPr>
        <w:t xml:space="preserve"> </w:t>
      </w:r>
    </w:p>
    <w:p w14:paraId="430C1BCF"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III. HASIL DAN PEMBAHASAN </w:t>
      </w:r>
    </w:p>
    <w:p w14:paraId="4293B41C"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A. Hasil </w:t>
      </w:r>
      <w:proofErr w:type="spellStart"/>
      <w:r w:rsidRPr="00A77C55">
        <w:rPr>
          <w:b/>
          <w:iCs/>
          <w:sz w:val="20"/>
          <w:szCs w:val="20"/>
          <w:lang w:val="en-ID"/>
        </w:rPr>
        <w:t>penelitian</w:t>
      </w:r>
      <w:proofErr w:type="spellEnd"/>
      <w:r w:rsidRPr="00A77C55">
        <w:rPr>
          <w:b/>
          <w:iCs/>
          <w:sz w:val="20"/>
          <w:szCs w:val="20"/>
          <w:lang w:val="en-ID"/>
        </w:rPr>
        <w:t xml:space="preserve">  </w:t>
      </w:r>
    </w:p>
    <w:p w14:paraId="37715CD5" w14:textId="77777777" w:rsidR="00A77C55" w:rsidRPr="00A77C55" w:rsidRDefault="00A77C55" w:rsidP="00A77C55">
      <w:pPr>
        <w:ind w:firstLine="720"/>
        <w:jc w:val="both"/>
        <w:rPr>
          <w:b/>
          <w:iCs/>
          <w:sz w:val="20"/>
          <w:szCs w:val="20"/>
          <w:lang w:val="nb-NO"/>
        </w:rPr>
      </w:pPr>
      <w:r w:rsidRPr="00A77C55">
        <w:rPr>
          <w:iCs/>
          <w:sz w:val="20"/>
          <w:szCs w:val="20"/>
          <w:lang w:val="id-ID"/>
        </w:rPr>
        <w:t xml:space="preserve">(1) </w:t>
      </w:r>
      <w:r w:rsidRPr="00A77C55">
        <w:rPr>
          <w:b/>
          <w:iCs/>
          <w:sz w:val="20"/>
          <w:szCs w:val="20"/>
          <w:lang w:val="nb-NO"/>
        </w:rPr>
        <w:t>Model pengukuran (</w:t>
      </w:r>
      <w:r w:rsidRPr="00A77C55">
        <w:rPr>
          <w:b/>
          <w:i/>
          <w:iCs/>
          <w:sz w:val="20"/>
          <w:szCs w:val="20"/>
          <w:lang w:val="nb-NO"/>
        </w:rPr>
        <w:t>outer model</w:t>
      </w:r>
      <w:r w:rsidRPr="00A77C55">
        <w:rPr>
          <w:b/>
          <w:iCs/>
          <w:sz w:val="20"/>
          <w:szCs w:val="20"/>
          <w:lang w:val="nb-NO"/>
        </w:rPr>
        <w:t>)</w:t>
      </w:r>
    </w:p>
    <w:p w14:paraId="130315DF" w14:textId="77777777" w:rsidR="00A77C55" w:rsidRPr="00A77C55" w:rsidRDefault="00A77C55" w:rsidP="00A77C55">
      <w:pPr>
        <w:ind w:firstLine="720"/>
        <w:jc w:val="both"/>
        <w:rPr>
          <w:iCs/>
          <w:sz w:val="20"/>
          <w:szCs w:val="20"/>
          <w:lang w:val="nb-NO"/>
        </w:rPr>
      </w:pPr>
      <w:r w:rsidRPr="00A77C55">
        <w:rPr>
          <w:iCs/>
          <w:sz w:val="20"/>
          <w:szCs w:val="20"/>
          <w:lang w:val="nb-NO"/>
        </w:rPr>
        <w:t xml:space="preserve">Model pengukuran </w:t>
      </w:r>
      <w:r w:rsidRPr="00A77C55">
        <w:rPr>
          <w:i/>
          <w:iCs/>
          <w:sz w:val="20"/>
          <w:szCs w:val="20"/>
          <w:lang w:val="nb-NO"/>
        </w:rPr>
        <w:t xml:space="preserve">(outer model) </w:t>
      </w:r>
      <w:r w:rsidRPr="00A77C55">
        <w:rPr>
          <w:iCs/>
          <w:sz w:val="20"/>
          <w:szCs w:val="20"/>
          <w:lang w:val="nb-NO"/>
        </w:rPr>
        <w:t xml:space="preserve">digunakan untuk menguji validitas suatu konstruk dan realibilitas dari setiap instrument penelitian. Skema model atau gambar dari </w:t>
      </w:r>
      <w:r w:rsidRPr="00A77C55">
        <w:rPr>
          <w:i/>
          <w:iCs/>
          <w:sz w:val="20"/>
          <w:szCs w:val="20"/>
          <w:lang w:val="nb-NO"/>
        </w:rPr>
        <w:t xml:space="preserve">outer model </w:t>
      </w:r>
      <w:r w:rsidRPr="00A77C55">
        <w:rPr>
          <w:iCs/>
          <w:sz w:val="20"/>
          <w:szCs w:val="20"/>
          <w:lang w:val="nb-NO"/>
        </w:rPr>
        <w:t>hasil dari penelitian adalah sebagai berikut :</w:t>
      </w:r>
    </w:p>
    <w:p w14:paraId="786AD237" w14:textId="77777777" w:rsidR="00A77C55" w:rsidRPr="00A77C55" w:rsidRDefault="00A77C55" w:rsidP="00A77C55">
      <w:pPr>
        <w:ind w:firstLine="720"/>
        <w:jc w:val="both"/>
        <w:rPr>
          <w:iCs/>
          <w:sz w:val="20"/>
          <w:szCs w:val="20"/>
          <w:lang w:val="nb-NO"/>
        </w:rPr>
      </w:pPr>
    </w:p>
    <w:p w14:paraId="350F8FC0" w14:textId="2F0A6580" w:rsidR="00A77C55" w:rsidRPr="00A77C55" w:rsidRDefault="00A77C55" w:rsidP="00A77C55">
      <w:pPr>
        <w:ind w:firstLine="720"/>
        <w:jc w:val="both"/>
        <w:rPr>
          <w:iCs/>
          <w:sz w:val="20"/>
          <w:szCs w:val="20"/>
          <w:lang w:val="nb-NO"/>
        </w:rPr>
      </w:pPr>
      <w:r w:rsidRPr="00A77C55">
        <w:rPr>
          <w:iCs/>
          <w:sz w:val="20"/>
          <w:szCs w:val="20"/>
          <w:lang w:val="en-ID"/>
        </w:rPr>
        <w:drawing>
          <wp:anchor distT="0" distB="0" distL="0" distR="0" simplePos="0" relativeHeight="487595008" behindDoc="0" locked="0" layoutInCell="1" allowOverlap="1" wp14:anchorId="377D16CF" wp14:editId="165752A6">
            <wp:simplePos x="0" y="0"/>
            <wp:positionH relativeFrom="page">
              <wp:posOffset>2228850</wp:posOffset>
            </wp:positionH>
            <wp:positionV relativeFrom="paragraph">
              <wp:posOffset>142240</wp:posOffset>
            </wp:positionV>
            <wp:extent cx="3683000" cy="2214880"/>
            <wp:effectExtent l="0" t="0" r="0" b="0"/>
            <wp:wrapTopAndBottom/>
            <wp:docPr id="5682893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3000" cy="2214880"/>
                    </a:xfrm>
                    <a:prstGeom prst="rect">
                      <a:avLst/>
                    </a:prstGeom>
                    <a:noFill/>
                  </pic:spPr>
                </pic:pic>
              </a:graphicData>
            </a:graphic>
            <wp14:sizeRelH relativeFrom="page">
              <wp14:pctWidth>0</wp14:pctWidth>
            </wp14:sizeRelH>
            <wp14:sizeRelV relativeFrom="page">
              <wp14:pctHeight>0</wp14:pctHeight>
            </wp14:sizeRelV>
          </wp:anchor>
        </w:drawing>
      </w:r>
    </w:p>
    <w:p w14:paraId="310A97AF" w14:textId="77777777" w:rsidR="00A77C55" w:rsidRPr="00A77C55" w:rsidRDefault="00A77C55" w:rsidP="00A77C55">
      <w:pPr>
        <w:ind w:firstLine="720"/>
        <w:jc w:val="both"/>
        <w:rPr>
          <w:iCs/>
          <w:sz w:val="20"/>
          <w:szCs w:val="20"/>
          <w:lang w:val="nb-NO"/>
        </w:rPr>
      </w:pPr>
      <w:r w:rsidRPr="00A77C55">
        <w:rPr>
          <w:b/>
          <w:iCs/>
          <w:sz w:val="20"/>
          <w:szCs w:val="20"/>
          <w:lang w:val="nb-NO"/>
        </w:rPr>
        <w:t xml:space="preserve">Gambar 1 </w:t>
      </w:r>
      <w:r w:rsidRPr="00A77C55">
        <w:rPr>
          <w:iCs/>
          <w:sz w:val="20"/>
          <w:szCs w:val="20"/>
          <w:lang w:val="nb-NO"/>
        </w:rPr>
        <w:t xml:space="preserve">: Skema </w:t>
      </w:r>
      <w:r w:rsidRPr="00A77C55">
        <w:rPr>
          <w:i/>
          <w:iCs/>
          <w:sz w:val="20"/>
          <w:szCs w:val="20"/>
          <w:lang w:val="nb-NO"/>
        </w:rPr>
        <w:t>Outer Mod</w:t>
      </w:r>
      <w:r w:rsidRPr="00A77C55">
        <w:rPr>
          <w:i/>
          <w:iCs/>
          <w:sz w:val="20"/>
          <w:szCs w:val="20"/>
          <w:lang w:val="id-ID"/>
        </w:rPr>
        <w:t>el</w:t>
      </w:r>
    </w:p>
    <w:p w14:paraId="7E69F3BB" w14:textId="77777777" w:rsidR="00A77C55" w:rsidRPr="00A77C55" w:rsidRDefault="00A77C55" w:rsidP="00A77C55">
      <w:pPr>
        <w:ind w:firstLine="720"/>
        <w:jc w:val="both"/>
        <w:rPr>
          <w:iCs/>
          <w:sz w:val="20"/>
          <w:szCs w:val="20"/>
          <w:lang w:val="nb-NO"/>
        </w:rPr>
      </w:pPr>
      <w:r w:rsidRPr="00A77C55">
        <w:rPr>
          <w:b/>
          <w:iCs/>
          <w:sz w:val="20"/>
          <w:szCs w:val="20"/>
          <w:lang w:val="nb-NO"/>
        </w:rPr>
        <w:t xml:space="preserve"> </w:t>
      </w:r>
    </w:p>
    <w:p w14:paraId="41B840FF" w14:textId="77777777" w:rsidR="00A77C55" w:rsidRPr="00A77C55" w:rsidRDefault="00A77C55" w:rsidP="00A77C55">
      <w:pPr>
        <w:ind w:firstLine="720"/>
        <w:jc w:val="both"/>
        <w:rPr>
          <w:b/>
          <w:iCs/>
          <w:sz w:val="20"/>
          <w:szCs w:val="20"/>
          <w:lang w:val="nb-NO"/>
        </w:rPr>
      </w:pPr>
      <w:r w:rsidRPr="00A77C55">
        <w:rPr>
          <w:iCs/>
          <w:sz w:val="20"/>
          <w:szCs w:val="20"/>
          <w:lang w:val="nb-NO"/>
        </w:rPr>
        <w:t xml:space="preserve">- </w:t>
      </w:r>
      <w:r w:rsidRPr="00A77C55">
        <w:rPr>
          <w:b/>
          <w:iCs/>
          <w:sz w:val="20"/>
          <w:szCs w:val="20"/>
          <w:lang w:val="nb-NO"/>
        </w:rPr>
        <w:t xml:space="preserve">Uji Validitas </w:t>
      </w:r>
    </w:p>
    <w:p w14:paraId="54A25E69" w14:textId="77777777" w:rsidR="00A77C55" w:rsidRPr="00A77C55" w:rsidRDefault="00A77C55" w:rsidP="00A77C55">
      <w:pPr>
        <w:ind w:firstLine="720"/>
        <w:jc w:val="both"/>
        <w:rPr>
          <w:iCs/>
          <w:sz w:val="20"/>
          <w:szCs w:val="20"/>
          <w:lang w:val="nb-NO"/>
        </w:rPr>
      </w:pPr>
      <w:r w:rsidRPr="00A77C55">
        <w:rPr>
          <w:iCs/>
          <w:sz w:val="20"/>
          <w:szCs w:val="20"/>
          <w:lang w:val="nb-NO"/>
        </w:rPr>
        <w:t xml:space="preserve">Cara menguji validitas suatu indikator ada dua cara, yaitu dengan melakukan uji validitas konvergen serta uji validitas diskriminan. Uji validitas suatu indikator dikatakan valid apabila loading factor </w:t>
      </w:r>
      <w:r w:rsidRPr="00A77C55">
        <w:rPr>
          <w:i/>
          <w:iCs/>
          <w:sz w:val="20"/>
          <w:szCs w:val="20"/>
          <w:lang w:val="nb-NO"/>
        </w:rPr>
        <w:t>(outer loading)</w:t>
      </w:r>
      <w:r w:rsidRPr="00A77C55">
        <w:rPr>
          <w:iCs/>
          <w:sz w:val="20"/>
          <w:szCs w:val="20"/>
          <w:lang w:val="nb-NO"/>
        </w:rPr>
        <w:t xml:space="preserve"> nilainya menunjukkan di angka lebih dari 0,70. Berdasarkan skema outer model di atas menunjukkan bahwa nilai outer loading pada setiap item lebih dari 0.70. Hal ini dapat dinyatakan bahwa seluruh item pernyataan pada kuesioner adalah valid. Setelah melakukan uji validitas konvergen, maka selanjutnya dilakukan uji validitas diskriminan. Validitas diskriminan dari suatu mdel dapat dikatakan baik apabila akar AVE </w:t>
      </w:r>
      <w:r w:rsidRPr="00A77C55">
        <w:rPr>
          <w:i/>
          <w:iCs/>
          <w:sz w:val="20"/>
          <w:szCs w:val="20"/>
          <w:lang w:val="nb-NO"/>
        </w:rPr>
        <w:t>(Average Variance Extracted)</w:t>
      </w:r>
      <w:r w:rsidRPr="00A77C55">
        <w:rPr>
          <w:iCs/>
          <w:sz w:val="20"/>
          <w:szCs w:val="20"/>
          <w:lang w:val="nb-NO"/>
        </w:rPr>
        <w:t xml:space="preserve"> bernilai lebih besar untuk setiap konstruk daripada korelasi antar konstruk dengan konstruk lainnya. </w:t>
      </w:r>
    </w:p>
    <w:p w14:paraId="740CD1EF" w14:textId="77777777" w:rsidR="00A77C55" w:rsidRPr="00A77C55" w:rsidRDefault="00A77C55" w:rsidP="00A77C55">
      <w:pPr>
        <w:ind w:firstLine="720"/>
        <w:jc w:val="both"/>
        <w:rPr>
          <w:iCs/>
          <w:sz w:val="20"/>
          <w:szCs w:val="20"/>
          <w:lang w:val="nb-NO"/>
        </w:rPr>
      </w:pPr>
      <w:r w:rsidRPr="00A77C55">
        <w:rPr>
          <w:iCs/>
          <w:sz w:val="20"/>
          <w:szCs w:val="20"/>
          <w:lang w:val="nb-NO"/>
        </w:rPr>
        <w:t xml:space="preserve"> </w:t>
      </w:r>
    </w:p>
    <w:p w14:paraId="2ADEBE54" w14:textId="77777777" w:rsidR="00A77C55" w:rsidRPr="00A77C55" w:rsidRDefault="00A77C55" w:rsidP="00A77C55">
      <w:pPr>
        <w:ind w:firstLine="720"/>
        <w:jc w:val="both"/>
        <w:rPr>
          <w:iCs/>
          <w:sz w:val="20"/>
          <w:szCs w:val="20"/>
          <w:lang w:val="en-ID"/>
        </w:rPr>
      </w:pPr>
      <w:r w:rsidRPr="00A77C55">
        <w:rPr>
          <w:iCs/>
          <w:sz w:val="20"/>
          <w:szCs w:val="20"/>
          <w:lang w:val="id-ID"/>
        </w:rPr>
        <w:t xml:space="preserve">                                                </w:t>
      </w:r>
      <w:r w:rsidRPr="00A77C55">
        <w:rPr>
          <w:b/>
          <w:iCs/>
          <w:sz w:val="20"/>
          <w:szCs w:val="20"/>
          <w:lang w:val="en-ID"/>
        </w:rPr>
        <w:t>Tabel 2.</w:t>
      </w:r>
      <w:r w:rsidRPr="00A77C55">
        <w:rPr>
          <w:iCs/>
          <w:sz w:val="20"/>
          <w:szCs w:val="20"/>
          <w:lang w:val="en-ID"/>
        </w:rPr>
        <w:t xml:space="preserve"> </w:t>
      </w:r>
      <w:proofErr w:type="spellStart"/>
      <w:r w:rsidRPr="00A77C55">
        <w:rPr>
          <w:iCs/>
          <w:sz w:val="20"/>
          <w:szCs w:val="20"/>
          <w:lang w:val="en-ID"/>
        </w:rPr>
        <w:t>Validitas</w:t>
      </w:r>
      <w:proofErr w:type="spellEnd"/>
      <w:r w:rsidRPr="00A77C55">
        <w:rPr>
          <w:iCs/>
          <w:sz w:val="20"/>
          <w:szCs w:val="20"/>
          <w:lang w:val="en-ID"/>
        </w:rPr>
        <w:t xml:space="preserve"> </w:t>
      </w:r>
      <w:proofErr w:type="spellStart"/>
      <w:r w:rsidRPr="00A77C55">
        <w:rPr>
          <w:iCs/>
          <w:sz w:val="20"/>
          <w:szCs w:val="20"/>
          <w:lang w:val="en-ID"/>
        </w:rPr>
        <w:t>Diskriminan</w:t>
      </w:r>
      <w:proofErr w:type="spellEnd"/>
    </w:p>
    <w:tbl>
      <w:tblPr>
        <w:tblStyle w:val="TableGrid0"/>
        <w:tblpPr w:leftFromText="180" w:rightFromText="180" w:vertAnchor="text" w:horzAnchor="margin" w:tblpXSpec="right" w:tblpY="245"/>
        <w:tblW w:w="7992" w:type="dxa"/>
        <w:tblInd w:w="0" w:type="dxa"/>
        <w:tblBorders>
          <w:top w:val="single" w:sz="4" w:space="0" w:color="auto"/>
          <w:bottom w:val="single" w:sz="4" w:space="0" w:color="auto"/>
        </w:tblBorders>
        <w:tblCellMar>
          <w:top w:w="1" w:type="dxa"/>
          <w:left w:w="6" w:type="dxa"/>
          <w:right w:w="54" w:type="dxa"/>
        </w:tblCellMar>
        <w:tblLook w:val="04A0" w:firstRow="1" w:lastRow="0" w:firstColumn="1" w:lastColumn="0" w:noHBand="0" w:noVBand="1"/>
      </w:tblPr>
      <w:tblGrid>
        <w:gridCol w:w="1924"/>
        <w:gridCol w:w="1832"/>
        <w:gridCol w:w="1491"/>
        <w:gridCol w:w="1865"/>
        <w:gridCol w:w="1459"/>
        <w:gridCol w:w="1923"/>
      </w:tblGrid>
      <w:tr w:rsidR="00A77C55" w:rsidRPr="00A77C55" w14:paraId="64AD60D3" w14:textId="77777777">
        <w:trPr>
          <w:trHeight w:val="766"/>
        </w:trPr>
        <w:tc>
          <w:tcPr>
            <w:tcW w:w="1578" w:type="dxa"/>
            <w:tcBorders>
              <w:top w:val="single" w:sz="4" w:space="0" w:color="auto"/>
              <w:left w:val="nil"/>
              <w:bottom w:val="single" w:sz="4" w:space="0" w:color="auto"/>
              <w:right w:val="nil"/>
            </w:tcBorders>
          </w:tcPr>
          <w:p w14:paraId="3E3863C6" w14:textId="77777777" w:rsidR="00A77C55" w:rsidRPr="00A77C55" w:rsidRDefault="00A77C55" w:rsidP="00A77C55">
            <w:pPr>
              <w:widowControl w:val="0"/>
              <w:autoSpaceDE w:val="0"/>
              <w:autoSpaceDN w:val="0"/>
              <w:ind w:firstLine="720"/>
              <w:jc w:val="both"/>
              <w:rPr>
                <w:iCs/>
                <w:sz w:val="20"/>
                <w:szCs w:val="20"/>
              </w:rPr>
            </w:pPr>
          </w:p>
        </w:tc>
        <w:tc>
          <w:tcPr>
            <w:tcW w:w="1335" w:type="dxa"/>
            <w:tcBorders>
              <w:top w:val="single" w:sz="4" w:space="0" w:color="auto"/>
              <w:left w:val="nil"/>
              <w:bottom w:val="single" w:sz="4" w:space="0" w:color="auto"/>
              <w:right w:val="nil"/>
            </w:tcBorders>
            <w:hideMark/>
          </w:tcPr>
          <w:p w14:paraId="145872CE" w14:textId="77777777" w:rsidR="00A77C55" w:rsidRPr="00A77C55" w:rsidRDefault="00A77C55" w:rsidP="00A77C55">
            <w:pPr>
              <w:widowControl w:val="0"/>
              <w:autoSpaceDE w:val="0"/>
              <w:autoSpaceDN w:val="0"/>
              <w:ind w:firstLine="720"/>
              <w:jc w:val="both"/>
              <w:rPr>
                <w:b/>
                <w:bCs/>
                <w:iCs/>
                <w:sz w:val="20"/>
                <w:szCs w:val="20"/>
              </w:rPr>
            </w:pPr>
            <w:proofErr w:type="spellStart"/>
            <w:r w:rsidRPr="00A77C55">
              <w:rPr>
                <w:b/>
                <w:bCs/>
                <w:iCs/>
                <w:sz w:val="20"/>
                <w:szCs w:val="20"/>
              </w:rPr>
              <w:t>Ambiguitas</w:t>
            </w:r>
            <w:proofErr w:type="spellEnd"/>
            <w:r w:rsidRPr="00A77C55">
              <w:rPr>
                <w:b/>
                <w:bCs/>
                <w:iCs/>
                <w:sz w:val="20"/>
                <w:szCs w:val="20"/>
              </w:rPr>
              <w:t xml:space="preserve"> Peran </w:t>
            </w:r>
          </w:p>
        </w:tc>
        <w:tc>
          <w:tcPr>
            <w:tcW w:w="1241" w:type="dxa"/>
            <w:tcBorders>
              <w:top w:val="single" w:sz="4" w:space="0" w:color="auto"/>
              <w:left w:val="nil"/>
              <w:bottom w:val="single" w:sz="4" w:space="0" w:color="auto"/>
              <w:right w:val="nil"/>
            </w:tcBorders>
            <w:hideMark/>
          </w:tcPr>
          <w:p w14:paraId="20391471" w14:textId="77777777" w:rsidR="00A77C55" w:rsidRPr="00A77C55" w:rsidRDefault="00A77C55" w:rsidP="00A77C55">
            <w:pPr>
              <w:widowControl w:val="0"/>
              <w:autoSpaceDE w:val="0"/>
              <w:autoSpaceDN w:val="0"/>
              <w:ind w:firstLine="720"/>
              <w:jc w:val="both"/>
              <w:rPr>
                <w:b/>
                <w:bCs/>
                <w:iCs/>
                <w:sz w:val="20"/>
                <w:szCs w:val="20"/>
              </w:rPr>
            </w:pPr>
            <w:r w:rsidRPr="00A77C55">
              <w:rPr>
                <w:b/>
                <w:bCs/>
                <w:iCs/>
                <w:sz w:val="20"/>
                <w:szCs w:val="20"/>
              </w:rPr>
              <w:t xml:space="preserve">Healthy Lifestyle </w:t>
            </w:r>
          </w:p>
        </w:tc>
        <w:tc>
          <w:tcPr>
            <w:tcW w:w="1421" w:type="dxa"/>
            <w:tcBorders>
              <w:top w:val="single" w:sz="4" w:space="0" w:color="auto"/>
              <w:left w:val="nil"/>
              <w:bottom w:val="single" w:sz="4" w:space="0" w:color="auto"/>
              <w:right w:val="nil"/>
            </w:tcBorders>
            <w:hideMark/>
          </w:tcPr>
          <w:p w14:paraId="48D1F117" w14:textId="77777777" w:rsidR="00A77C55" w:rsidRPr="00A77C55" w:rsidRDefault="00A77C55" w:rsidP="00A77C55">
            <w:pPr>
              <w:widowControl w:val="0"/>
              <w:autoSpaceDE w:val="0"/>
              <w:autoSpaceDN w:val="0"/>
              <w:ind w:firstLine="720"/>
              <w:jc w:val="both"/>
              <w:rPr>
                <w:b/>
                <w:bCs/>
                <w:iCs/>
                <w:sz w:val="20"/>
                <w:szCs w:val="20"/>
              </w:rPr>
            </w:pPr>
            <w:proofErr w:type="spellStart"/>
            <w:r w:rsidRPr="00A77C55">
              <w:rPr>
                <w:b/>
                <w:bCs/>
                <w:iCs/>
                <w:sz w:val="20"/>
                <w:szCs w:val="20"/>
              </w:rPr>
              <w:t>Kecerdasan</w:t>
            </w:r>
            <w:proofErr w:type="spellEnd"/>
            <w:r w:rsidRPr="00A77C55">
              <w:rPr>
                <w:b/>
                <w:bCs/>
                <w:iCs/>
                <w:sz w:val="20"/>
                <w:szCs w:val="20"/>
              </w:rPr>
              <w:t xml:space="preserve"> Spiritual </w:t>
            </w:r>
          </w:p>
        </w:tc>
        <w:tc>
          <w:tcPr>
            <w:tcW w:w="1166" w:type="dxa"/>
            <w:tcBorders>
              <w:top w:val="single" w:sz="4" w:space="0" w:color="auto"/>
              <w:left w:val="nil"/>
              <w:bottom w:val="single" w:sz="4" w:space="0" w:color="auto"/>
              <w:right w:val="nil"/>
            </w:tcBorders>
            <w:hideMark/>
          </w:tcPr>
          <w:p w14:paraId="391AE87B" w14:textId="77777777" w:rsidR="00A77C55" w:rsidRPr="00A77C55" w:rsidRDefault="00A77C55" w:rsidP="00A77C55">
            <w:pPr>
              <w:widowControl w:val="0"/>
              <w:autoSpaceDE w:val="0"/>
              <w:autoSpaceDN w:val="0"/>
              <w:ind w:firstLine="720"/>
              <w:jc w:val="both"/>
              <w:rPr>
                <w:b/>
                <w:bCs/>
                <w:iCs/>
                <w:sz w:val="20"/>
                <w:szCs w:val="20"/>
              </w:rPr>
            </w:pPr>
            <w:r w:rsidRPr="00A77C55">
              <w:rPr>
                <w:b/>
                <w:bCs/>
                <w:iCs/>
                <w:sz w:val="20"/>
                <w:szCs w:val="20"/>
              </w:rPr>
              <w:t xml:space="preserve">Kinerja Auditor </w:t>
            </w:r>
          </w:p>
        </w:tc>
        <w:tc>
          <w:tcPr>
            <w:tcW w:w="1251" w:type="dxa"/>
            <w:tcBorders>
              <w:top w:val="single" w:sz="4" w:space="0" w:color="auto"/>
              <w:left w:val="nil"/>
              <w:bottom w:val="single" w:sz="4" w:space="0" w:color="auto"/>
              <w:right w:val="nil"/>
            </w:tcBorders>
            <w:hideMark/>
          </w:tcPr>
          <w:p w14:paraId="58558A74" w14:textId="77777777" w:rsidR="00A77C55" w:rsidRPr="00A77C55" w:rsidRDefault="00A77C55" w:rsidP="00A77C55">
            <w:pPr>
              <w:widowControl w:val="0"/>
              <w:autoSpaceDE w:val="0"/>
              <w:autoSpaceDN w:val="0"/>
              <w:ind w:firstLine="720"/>
              <w:jc w:val="both"/>
              <w:rPr>
                <w:b/>
                <w:bCs/>
                <w:iCs/>
                <w:sz w:val="20"/>
                <w:szCs w:val="20"/>
              </w:rPr>
            </w:pPr>
            <w:proofErr w:type="spellStart"/>
            <w:r w:rsidRPr="00A77C55">
              <w:rPr>
                <w:b/>
                <w:bCs/>
                <w:iCs/>
                <w:sz w:val="20"/>
                <w:szCs w:val="20"/>
              </w:rPr>
              <w:t>Pengalaman</w:t>
            </w:r>
            <w:proofErr w:type="spellEnd"/>
            <w:r w:rsidRPr="00A77C55">
              <w:rPr>
                <w:b/>
                <w:bCs/>
                <w:iCs/>
                <w:sz w:val="20"/>
                <w:szCs w:val="20"/>
              </w:rPr>
              <w:t xml:space="preserve"> Audit </w:t>
            </w:r>
          </w:p>
        </w:tc>
      </w:tr>
      <w:tr w:rsidR="00A77C55" w:rsidRPr="00A77C55" w14:paraId="5F436CF6" w14:textId="77777777">
        <w:trPr>
          <w:trHeight w:val="470"/>
        </w:trPr>
        <w:tc>
          <w:tcPr>
            <w:tcW w:w="1578" w:type="dxa"/>
            <w:tcBorders>
              <w:top w:val="single" w:sz="4" w:space="0" w:color="auto"/>
              <w:left w:val="nil"/>
              <w:bottom w:val="nil"/>
              <w:right w:val="nil"/>
            </w:tcBorders>
            <w:hideMark/>
          </w:tcPr>
          <w:p w14:paraId="6A6872F0" w14:textId="77777777" w:rsidR="00A77C55" w:rsidRPr="00A77C55" w:rsidRDefault="00A77C55" w:rsidP="00A77C55">
            <w:pPr>
              <w:widowControl w:val="0"/>
              <w:autoSpaceDE w:val="0"/>
              <w:autoSpaceDN w:val="0"/>
              <w:ind w:firstLine="720"/>
              <w:jc w:val="both"/>
              <w:rPr>
                <w:b/>
                <w:bCs/>
                <w:iCs/>
                <w:sz w:val="20"/>
                <w:szCs w:val="20"/>
              </w:rPr>
            </w:pPr>
            <w:proofErr w:type="spellStart"/>
            <w:r w:rsidRPr="00A77C55">
              <w:rPr>
                <w:b/>
                <w:bCs/>
                <w:iCs/>
                <w:sz w:val="20"/>
                <w:szCs w:val="20"/>
              </w:rPr>
              <w:t>Ambiguitas</w:t>
            </w:r>
            <w:proofErr w:type="spellEnd"/>
            <w:r w:rsidRPr="00A77C55">
              <w:rPr>
                <w:b/>
                <w:bCs/>
                <w:iCs/>
                <w:sz w:val="20"/>
                <w:szCs w:val="20"/>
              </w:rPr>
              <w:t xml:space="preserve"> Peran</w:t>
            </w:r>
          </w:p>
        </w:tc>
        <w:tc>
          <w:tcPr>
            <w:tcW w:w="1335" w:type="dxa"/>
            <w:tcBorders>
              <w:top w:val="single" w:sz="4" w:space="0" w:color="auto"/>
              <w:left w:val="nil"/>
              <w:bottom w:val="nil"/>
              <w:right w:val="nil"/>
            </w:tcBorders>
            <w:hideMark/>
          </w:tcPr>
          <w:p w14:paraId="440E5DCB"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0.897 </w:t>
            </w:r>
          </w:p>
        </w:tc>
        <w:tc>
          <w:tcPr>
            <w:tcW w:w="1241" w:type="dxa"/>
            <w:tcBorders>
              <w:top w:val="single" w:sz="4" w:space="0" w:color="auto"/>
              <w:left w:val="nil"/>
              <w:bottom w:val="nil"/>
              <w:right w:val="nil"/>
            </w:tcBorders>
            <w:hideMark/>
          </w:tcPr>
          <w:p w14:paraId="76311134"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c>
          <w:tcPr>
            <w:tcW w:w="1421" w:type="dxa"/>
            <w:tcBorders>
              <w:top w:val="single" w:sz="4" w:space="0" w:color="auto"/>
              <w:left w:val="nil"/>
              <w:bottom w:val="nil"/>
              <w:right w:val="nil"/>
            </w:tcBorders>
            <w:hideMark/>
          </w:tcPr>
          <w:p w14:paraId="536DFDA3"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c>
          <w:tcPr>
            <w:tcW w:w="1166" w:type="dxa"/>
            <w:tcBorders>
              <w:top w:val="single" w:sz="4" w:space="0" w:color="auto"/>
              <w:left w:val="nil"/>
              <w:bottom w:val="nil"/>
              <w:right w:val="nil"/>
            </w:tcBorders>
            <w:hideMark/>
          </w:tcPr>
          <w:p w14:paraId="3DA838E5"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c>
          <w:tcPr>
            <w:tcW w:w="1251" w:type="dxa"/>
            <w:tcBorders>
              <w:top w:val="single" w:sz="4" w:space="0" w:color="auto"/>
              <w:left w:val="nil"/>
              <w:bottom w:val="nil"/>
              <w:right w:val="nil"/>
            </w:tcBorders>
            <w:hideMark/>
          </w:tcPr>
          <w:p w14:paraId="799B8B7E"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r>
      <w:tr w:rsidR="00A77C55" w:rsidRPr="00A77C55" w14:paraId="61451BC3" w14:textId="77777777">
        <w:trPr>
          <w:trHeight w:val="466"/>
        </w:trPr>
        <w:tc>
          <w:tcPr>
            <w:tcW w:w="1578" w:type="dxa"/>
            <w:tcBorders>
              <w:top w:val="nil"/>
              <w:left w:val="nil"/>
              <w:bottom w:val="nil"/>
              <w:right w:val="nil"/>
            </w:tcBorders>
            <w:hideMark/>
          </w:tcPr>
          <w:p w14:paraId="38B813E0" w14:textId="77777777" w:rsidR="00A77C55" w:rsidRPr="00A77C55" w:rsidRDefault="00A77C55" w:rsidP="00A77C55">
            <w:pPr>
              <w:widowControl w:val="0"/>
              <w:autoSpaceDE w:val="0"/>
              <w:autoSpaceDN w:val="0"/>
              <w:ind w:firstLine="720"/>
              <w:jc w:val="both"/>
              <w:rPr>
                <w:b/>
                <w:bCs/>
                <w:iCs/>
                <w:sz w:val="20"/>
                <w:szCs w:val="20"/>
              </w:rPr>
            </w:pPr>
            <w:r w:rsidRPr="00A77C55">
              <w:rPr>
                <w:b/>
                <w:bCs/>
                <w:iCs/>
                <w:sz w:val="20"/>
                <w:szCs w:val="20"/>
              </w:rPr>
              <w:t>Healthy Lifestyle</w:t>
            </w:r>
          </w:p>
        </w:tc>
        <w:tc>
          <w:tcPr>
            <w:tcW w:w="1335" w:type="dxa"/>
            <w:tcBorders>
              <w:top w:val="nil"/>
              <w:left w:val="nil"/>
              <w:bottom w:val="nil"/>
              <w:right w:val="nil"/>
            </w:tcBorders>
            <w:hideMark/>
          </w:tcPr>
          <w:p w14:paraId="08DF518B"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-0.086 </w:t>
            </w:r>
          </w:p>
        </w:tc>
        <w:tc>
          <w:tcPr>
            <w:tcW w:w="1241" w:type="dxa"/>
            <w:tcBorders>
              <w:top w:val="nil"/>
              <w:left w:val="nil"/>
              <w:bottom w:val="nil"/>
              <w:right w:val="nil"/>
            </w:tcBorders>
            <w:hideMark/>
          </w:tcPr>
          <w:p w14:paraId="7A47FAD0"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0.881 </w:t>
            </w:r>
          </w:p>
        </w:tc>
        <w:tc>
          <w:tcPr>
            <w:tcW w:w="1421" w:type="dxa"/>
            <w:tcBorders>
              <w:top w:val="nil"/>
              <w:left w:val="nil"/>
              <w:bottom w:val="nil"/>
              <w:right w:val="nil"/>
            </w:tcBorders>
            <w:hideMark/>
          </w:tcPr>
          <w:p w14:paraId="366DFC0B"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c>
          <w:tcPr>
            <w:tcW w:w="1166" w:type="dxa"/>
            <w:tcBorders>
              <w:top w:val="nil"/>
              <w:left w:val="nil"/>
              <w:bottom w:val="nil"/>
              <w:right w:val="nil"/>
            </w:tcBorders>
            <w:hideMark/>
          </w:tcPr>
          <w:p w14:paraId="346AFCDA"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c>
          <w:tcPr>
            <w:tcW w:w="1251" w:type="dxa"/>
            <w:tcBorders>
              <w:top w:val="nil"/>
              <w:left w:val="nil"/>
              <w:bottom w:val="nil"/>
              <w:right w:val="nil"/>
            </w:tcBorders>
            <w:hideMark/>
          </w:tcPr>
          <w:p w14:paraId="0772FC48"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r>
      <w:tr w:rsidR="00A77C55" w:rsidRPr="00A77C55" w14:paraId="5A646D16" w14:textId="77777777">
        <w:trPr>
          <w:trHeight w:val="510"/>
        </w:trPr>
        <w:tc>
          <w:tcPr>
            <w:tcW w:w="1578" w:type="dxa"/>
            <w:tcBorders>
              <w:top w:val="nil"/>
              <w:left w:val="nil"/>
              <w:bottom w:val="nil"/>
              <w:right w:val="nil"/>
            </w:tcBorders>
            <w:hideMark/>
          </w:tcPr>
          <w:p w14:paraId="3346FE3A" w14:textId="77777777" w:rsidR="00A77C55" w:rsidRPr="00A77C55" w:rsidRDefault="00A77C55" w:rsidP="00A77C55">
            <w:pPr>
              <w:widowControl w:val="0"/>
              <w:autoSpaceDE w:val="0"/>
              <w:autoSpaceDN w:val="0"/>
              <w:ind w:firstLine="720"/>
              <w:jc w:val="both"/>
              <w:rPr>
                <w:b/>
                <w:bCs/>
                <w:iCs/>
                <w:sz w:val="20"/>
                <w:szCs w:val="20"/>
              </w:rPr>
            </w:pPr>
            <w:proofErr w:type="spellStart"/>
            <w:r w:rsidRPr="00A77C55">
              <w:rPr>
                <w:b/>
                <w:bCs/>
                <w:iCs/>
                <w:sz w:val="20"/>
                <w:szCs w:val="20"/>
              </w:rPr>
              <w:t>Kecerdasan</w:t>
            </w:r>
            <w:proofErr w:type="spellEnd"/>
            <w:r w:rsidRPr="00A77C55">
              <w:rPr>
                <w:b/>
                <w:bCs/>
                <w:iCs/>
                <w:sz w:val="20"/>
                <w:szCs w:val="20"/>
              </w:rPr>
              <w:t xml:space="preserve"> Spiritual</w:t>
            </w:r>
          </w:p>
        </w:tc>
        <w:tc>
          <w:tcPr>
            <w:tcW w:w="1335" w:type="dxa"/>
            <w:tcBorders>
              <w:top w:val="nil"/>
              <w:left w:val="nil"/>
              <w:bottom w:val="nil"/>
              <w:right w:val="nil"/>
            </w:tcBorders>
            <w:hideMark/>
          </w:tcPr>
          <w:p w14:paraId="4593D09C"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-0.159 </w:t>
            </w:r>
          </w:p>
        </w:tc>
        <w:tc>
          <w:tcPr>
            <w:tcW w:w="1241" w:type="dxa"/>
            <w:tcBorders>
              <w:top w:val="nil"/>
              <w:left w:val="nil"/>
              <w:bottom w:val="nil"/>
              <w:right w:val="nil"/>
            </w:tcBorders>
            <w:hideMark/>
          </w:tcPr>
          <w:p w14:paraId="52B6CCD5"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0.456 </w:t>
            </w:r>
          </w:p>
        </w:tc>
        <w:tc>
          <w:tcPr>
            <w:tcW w:w="1421" w:type="dxa"/>
            <w:tcBorders>
              <w:top w:val="nil"/>
              <w:left w:val="nil"/>
              <w:bottom w:val="nil"/>
              <w:right w:val="nil"/>
            </w:tcBorders>
            <w:hideMark/>
          </w:tcPr>
          <w:p w14:paraId="49DCF141"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0.795 </w:t>
            </w:r>
          </w:p>
        </w:tc>
        <w:tc>
          <w:tcPr>
            <w:tcW w:w="1166" w:type="dxa"/>
            <w:tcBorders>
              <w:top w:val="nil"/>
              <w:left w:val="nil"/>
              <w:bottom w:val="nil"/>
              <w:right w:val="nil"/>
            </w:tcBorders>
            <w:hideMark/>
          </w:tcPr>
          <w:p w14:paraId="3C201757"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c>
          <w:tcPr>
            <w:tcW w:w="1251" w:type="dxa"/>
            <w:tcBorders>
              <w:top w:val="nil"/>
              <w:left w:val="nil"/>
              <w:bottom w:val="nil"/>
              <w:right w:val="nil"/>
            </w:tcBorders>
            <w:hideMark/>
          </w:tcPr>
          <w:p w14:paraId="362C3E72"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r>
      <w:tr w:rsidR="00A77C55" w:rsidRPr="00A77C55" w14:paraId="58303A1E" w14:textId="77777777">
        <w:trPr>
          <w:trHeight w:val="466"/>
        </w:trPr>
        <w:tc>
          <w:tcPr>
            <w:tcW w:w="1578" w:type="dxa"/>
            <w:tcBorders>
              <w:top w:val="nil"/>
              <w:left w:val="nil"/>
              <w:bottom w:val="nil"/>
              <w:right w:val="nil"/>
            </w:tcBorders>
            <w:hideMark/>
          </w:tcPr>
          <w:p w14:paraId="59B9BE61" w14:textId="77777777" w:rsidR="00A77C55" w:rsidRPr="00A77C55" w:rsidRDefault="00A77C55" w:rsidP="00A77C55">
            <w:pPr>
              <w:widowControl w:val="0"/>
              <w:autoSpaceDE w:val="0"/>
              <w:autoSpaceDN w:val="0"/>
              <w:ind w:firstLine="720"/>
              <w:jc w:val="both"/>
              <w:rPr>
                <w:b/>
                <w:bCs/>
                <w:iCs/>
                <w:sz w:val="20"/>
                <w:szCs w:val="20"/>
              </w:rPr>
            </w:pPr>
            <w:r w:rsidRPr="00A77C55">
              <w:rPr>
                <w:b/>
                <w:bCs/>
                <w:iCs/>
                <w:sz w:val="20"/>
                <w:szCs w:val="20"/>
              </w:rPr>
              <w:t>Kinerja Auditor</w:t>
            </w:r>
          </w:p>
        </w:tc>
        <w:tc>
          <w:tcPr>
            <w:tcW w:w="1335" w:type="dxa"/>
            <w:tcBorders>
              <w:top w:val="nil"/>
              <w:left w:val="nil"/>
              <w:bottom w:val="nil"/>
              <w:right w:val="nil"/>
            </w:tcBorders>
            <w:hideMark/>
          </w:tcPr>
          <w:p w14:paraId="45C983D4"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-0.301 </w:t>
            </w:r>
          </w:p>
        </w:tc>
        <w:tc>
          <w:tcPr>
            <w:tcW w:w="1241" w:type="dxa"/>
            <w:tcBorders>
              <w:top w:val="nil"/>
              <w:left w:val="nil"/>
              <w:bottom w:val="nil"/>
              <w:right w:val="nil"/>
            </w:tcBorders>
            <w:hideMark/>
          </w:tcPr>
          <w:p w14:paraId="5ED327C4"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0.376 </w:t>
            </w:r>
          </w:p>
        </w:tc>
        <w:tc>
          <w:tcPr>
            <w:tcW w:w="1421" w:type="dxa"/>
            <w:tcBorders>
              <w:top w:val="nil"/>
              <w:left w:val="nil"/>
              <w:bottom w:val="nil"/>
              <w:right w:val="nil"/>
            </w:tcBorders>
            <w:hideMark/>
          </w:tcPr>
          <w:p w14:paraId="65A97C8B"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0.683 </w:t>
            </w:r>
          </w:p>
        </w:tc>
        <w:tc>
          <w:tcPr>
            <w:tcW w:w="1166" w:type="dxa"/>
            <w:tcBorders>
              <w:top w:val="nil"/>
              <w:left w:val="nil"/>
              <w:bottom w:val="nil"/>
              <w:right w:val="nil"/>
            </w:tcBorders>
            <w:hideMark/>
          </w:tcPr>
          <w:p w14:paraId="321BC161"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0.834 </w:t>
            </w:r>
          </w:p>
        </w:tc>
        <w:tc>
          <w:tcPr>
            <w:tcW w:w="1251" w:type="dxa"/>
            <w:tcBorders>
              <w:top w:val="nil"/>
              <w:left w:val="nil"/>
              <w:bottom w:val="nil"/>
              <w:right w:val="nil"/>
            </w:tcBorders>
            <w:hideMark/>
          </w:tcPr>
          <w:p w14:paraId="6DD67AC1"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 </w:t>
            </w:r>
          </w:p>
        </w:tc>
      </w:tr>
      <w:tr w:rsidR="00A77C55" w:rsidRPr="00A77C55" w14:paraId="2A473583" w14:textId="77777777">
        <w:trPr>
          <w:trHeight w:val="367"/>
        </w:trPr>
        <w:tc>
          <w:tcPr>
            <w:tcW w:w="1578" w:type="dxa"/>
            <w:tcBorders>
              <w:top w:val="nil"/>
              <w:left w:val="nil"/>
              <w:bottom w:val="single" w:sz="4" w:space="0" w:color="auto"/>
              <w:right w:val="nil"/>
            </w:tcBorders>
            <w:hideMark/>
          </w:tcPr>
          <w:p w14:paraId="4D32826A" w14:textId="77777777" w:rsidR="00A77C55" w:rsidRPr="00A77C55" w:rsidRDefault="00A77C55" w:rsidP="00A77C55">
            <w:pPr>
              <w:widowControl w:val="0"/>
              <w:autoSpaceDE w:val="0"/>
              <w:autoSpaceDN w:val="0"/>
              <w:ind w:firstLine="720"/>
              <w:jc w:val="both"/>
              <w:rPr>
                <w:b/>
                <w:bCs/>
                <w:iCs/>
                <w:sz w:val="20"/>
                <w:szCs w:val="20"/>
              </w:rPr>
            </w:pPr>
            <w:proofErr w:type="spellStart"/>
            <w:r w:rsidRPr="00A77C55">
              <w:rPr>
                <w:b/>
                <w:bCs/>
                <w:iCs/>
                <w:sz w:val="20"/>
                <w:szCs w:val="20"/>
              </w:rPr>
              <w:t>Pengalaman</w:t>
            </w:r>
            <w:proofErr w:type="spellEnd"/>
            <w:r w:rsidRPr="00A77C55">
              <w:rPr>
                <w:b/>
                <w:bCs/>
                <w:iCs/>
                <w:sz w:val="20"/>
                <w:szCs w:val="20"/>
              </w:rPr>
              <w:t xml:space="preserve"> Audit</w:t>
            </w:r>
          </w:p>
        </w:tc>
        <w:tc>
          <w:tcPr>
            <w:tcW w:w="1335" w:type="dxa"/>
            <w:tcBorders>
              <w:top w:val="nil"/>
              <w:left w:val="nil"/>
              <w:bottom w:val="single" w:sz="4" w:space="0" w:color="auto"/>
              <w:right w:val="nil"/>
            </w:tcBorders>
            <w:hideMark/>
          </w:tcPr>
          <w:p w14:paraId="25C1FD78"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-0.566 </w:t>
            </w:r>
          </w:p>
        </w:tc>
        <w:tc>
          <w:tcPr>
            <w:tcW w:w="1241" w:type="dxa"/>
            <w:tcBorders>
              <w:top w:val="nil"/>
              <w:left w:val="nil"/>
              <w:bottom w:val="single" w:sz="4" w:space="0" w:color="auto"/>
              <w:right w:val="nil"/>
            </w:tcBorders>
            <w:hideMark/>
          </w:tcPr>
          <w:p w14:paraId="1E2599B8"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0.494 </w:t>
            </w:r>
          </w:p>
        </w:tc>
        <w:tc>
          <w:tcPr>
            <w:tcW w:w="1421" w:type="dxa"/>
            <w:tcBorders>
              <w:top w:val="nil"/>
              <w:left w:val="nil"/>
              <w:bottom w:val="single" w:sz="4" w:space="0" w:color="auto"/>
              <w:right w:val="nil"/>
            </w:tcBorders>
            <w:hideMark/>
          </w:tcPr>
          <w:p w14:paraId="2386F95E"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0.496 </w:t>
            </w:r>
          </w:p>
        </w:tc>
        <w:tc>
          <w:tcPr>
            <w:tcW w:w="1166" w:type="dxa"/>
            <w:tcBorders>
              <w:top w:val="nil"/>
              <w:left w:val="nil"/>
              <w:bottom w:val="single" w:sz="4" w:space="0" w:color="auto"/>
              <w:right w:val="nil"/>
            </w:tcBorders>
            <w:hideMark/>
          </w:tcPr>
          <w:p w14:paraId="0C19569B"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0.389 </w:t>
            </w:r>
          </w:p>
        </w:tc>
        <w:tc>
          <w:tcPr>
            <w:tcW w:w="1251" w:type="dxa"/>
            <w:tcBorders>
              <w:top w:val="nil"/>
              <w:left w:val="nil"/>
              <w:bottom w:val="single" w:sz="4" w:space="0" w:color="auto"/>
              <w:right w:val="nil"/>
            </w:tcBorders>
            <w:hideMark/>
          </w:tcPr>
          <w:p w14:paraId="431C286A" w14:textId="77777777" w:rsidR="00A77C55" w:rsidRPr="00A77C55" w:rsidRDefault="00A77C55" w:rsidP="00A77C55">
            <w:pPr>
              <w:widowControl w:val="0"/>
              <w:autoSpaceDE w:val="0"/>
              <w:autoSpaceDN w:val="0"/>
              <w:ind w:firstLine="720"/>
              <w:jc w:val="both"/>
              <w:rPr>
                <w:iCs/>
                <w:sz w:val="20"/>
                <w:szCs w:val="20"/>
              </w:rPr>
            </w:pPr>
            <w:r w:rsidRPr="00A77C55">
              <w:rPr>
                <w:iCs/>
                <w:sz w:val="20"/>
                <w:szCs w:val="20"/>
              </w:rPr>
              <w:t xml:space="preserve">0.801s </w:t>
            </w:r>
          </w:p>
        </w:tc>
      </w:tr>
    </w:tbl>
    <w:p w14:paraId="08DCB59D" w14:textId="77777777" w:rsidR="00A77C55" w:rsidRPr="00A77C55" w:rsidRDefault="00A77C55" w:rsidP="00A77C55">
      <w:pPr>
        <w:ind w:firstLine="720"/>
        <w:jc w:val="both"/>
        <w:rPr>
          <w:iCs/>
          <w:sz w:val="20"/>
          <w:szCs w:val="20"/>
          <w:lang w:val="en-ID"/>
        </w:rPr>
      </w:pPr>
    </w:p>
    <w:p w14:paraId="16300568" w14:textId="77777777" w:rsidR="00A77C55" w:rsidRPr="00A77C55" w:rsidRDefault="00A77C55" w:rsidP="00A77C55">
      <w:pPr>
        <w:ind w:firstLine="720"/>
        <w:jc w:val="both"/>
        <w:rPr>
          <w:iCs/>
          <w:sz w:val="20"/>
          <w:szCs w:val="20"/>
          <w:lang w:val="en-ID"/>
        </w:rPr>
      </w:pPr>
      <w:r w:rsidRPr="00A77C55">
        <w:rPr>
          <w:iCs/>
          <w:sz w:val="20"/>
          <w:szCs w:val="20"/>
          <w:lang w:val="en-ID"/>
        </w:rPr>
        <w:t xml:space="preserve"> </w:t>
      </w:r>
    </w:p>
    <w:p w14:paraId="4B4C1131" w14:textId="77777777" w:rsidR="00A77C55" w:rsidRPr="00A77C55" w:rsidRDefault="00A77C55" w:rsidP="00A77C55">
      <w:pPr>
        <w:ind w:firstLine="720"/>
        <w:jc w:val="both"/>
        <w:rPr>
          <w:iCs/>
          <w:sz w:val="20"/>
          <w:szCs w:val="20"/>
          <w:lang w:val="nb-NO"/>
        </w:rPr>
      </w:pPr>
      <w:r w:rsidRPr="00A77C55">
        <w:rPr>
          <w:iCs/>
          <w:sz w:val="20"/>
          <w:szCs w:val="20"/>
          <w:lang w:val="nb-NO"/>
        </w:rPr>
        <w:t xml:space="preserve">Berdasarkan pengujian validitas diskriminan, diketahui bahwa nilai akar kuadrat AVE dari setiap variabel laten lebih besar dibandingkan dengan nilai korelasi antara variabel laten tersebut dengan variabel lainnya. Hal ini menunjukkan bahwa setiap konstruk dalam model penelitian ini telah memenuhi syarat validitas diskriminan. </w:t>
      </w:r>
    </w:p>
    <w:p w14:paraId="403C574C" w14:textId="77777777" w:rsidR="00A77C55" w:rsidRPr="00A77C55" w:rsidRDefault="00A77C55" w:rsidP="00A77C55">
      <w:pPr>
        <w:ind w:firstLine="720"/>
        <w:jc w:val="both"/>
        <w:rPr>
          <w:iCs/>
          <w:sz w:val="20"/>
          <w:szCs w:val="20"/>
          <w:lang w:val="nb-NO"/>
        </w:rPr>
      </w:pPr>
      <w:r w:rsidRPr="00A77C55">
        <w:rPr>
          <w:iCs/>
          <w:sz w:val="20"/>
          <w:szCs w:val="20"/>
          <w:lang w:val="nb-NO"/>
        </w:rPr>
        <w:t xml:space="preserve"> </w:t>
      </w:r>
    </w:p>
    <w:p w14:paraId="65EDD7EC" w14:textId="77777777" w:rsidR="00A77C55" w:rsidRPr="00A77C55" w:rsidRDefault="00A77C55" w:rsidP="00A77C55">
      <w:pPr>
        <w:ind w:firstLine="720"/>
        <w:jc w:val="both"/>
        <w:rPr>
          <w:b/>
          <w:iCs/>
          <w:sz w:val="20"/>
          <w:szCs w:val="20"/>
          <w:lang w:val="nb-NO"/>
        </w:rPr>
      </w:pPr>
      <w:r w:rsidRPr="00A77C55">
        <w:rPr>
          <w:iCs/>
          <w:sz w:val="20"/>
          <w:szCs w:val="20"/>
          <w:lang w:val="nb-NO"/>
        </w:rPr>
        <w:t xml:space="preserve">- </w:t>
      </w:r>
      <w:r w:rsidRPr="00A77C55">
        <w:rPr>
          <w:b/>
          <w:iCs/>
          <w:sz w:val="20"/>
          <w:szCs w:val="20"/>
          <w:lang w:val="nb-NO"/>
        </w:rPr>
        <w:t xml:space="preserve">Uji Reliabilitas </w:t>
      </w:r>
    </w:p>
    <w:p w14:paraId="7081665A" w14:textId="77777777" w:rsidR="00A77C55" w:rsidRPr="00A77C55" w:rsidRDefault="00A77C55" w:rsidP="00A77C55">
      <w:pPr>
        <w:ind w:firstLine="720"/>
        <w:jc w:val="both"/>
        <w:rPr>
          <w:iCs/>
          <w:sz w:val="20"/>
          <w:szCs w:val="20"/>
          <w:lang w:val="nb-NO"/>
        </w:rPr>
      </w:pPr>
      <w:r w:rsidRPr="00A77C55">
        <w:rPr>
          <w:iCs/>
          <w:sz w:val="20"/>
          <w:szCs w:val="20"/>
          <w:lang w:val="nb-NO"/>
        </w:rPr>
        <w:t xml:space="preserve">Berdasarkan nila CA </w:t>
      </w:r>
      <w:r w:rsidRPr="00A77C55">
        <w:rPr>
          <w:i/>
          <w:iCs/>
          <w:sz w:val="20"/>
          <w:szCs w:val="20"/>
          <w:lang w:val="nb-NO"/>
        </w:rPr>
        <w:t>(Cronbach’s Alpha)</w:t>
      </w:r>
      <w:r w:rsidRPr="00A77C55">
        <w:rPr>
          <w:iCs/>
          <w:sz w:val="20"/>
          <w:szCs w:val="20"/>
          <w:lang w:val="nb-NO"/>
        </w:rPr>
        <w:t xml:space="preserve">, nilai yang disarankan untuk memenuhi syarat reliabilitas adalah lebih dari 0,70. Begitupun dengan nilai CR, berdasarkan nilai CR </w:t>
      </w:r>
      <w:r w:rsidRPr="00A77C55">
        <w:rPr>
          <w:i/>
          <w:iCs/>
          <w:sz w:val="20"/>
          <w:szCs w:val="20"/>
          <w:lang w:val="nb-NO"/>
        </w:rPr>
        <w:t>(Composite Reliability),</w:t>
      </w:r>
      <w:r w:rsidRPr="00A77C55">
        <w:rPr>
          <w:iCs/>
          <w:sz w:val="20"/>
          <w:szCs w:val="20"/>
          <w:lang w:val="nb-NO"/>
        </w:rPr>
        <w:t xml:space="preserve"> nilai yng disarankan untuk memenuhi syarat reliabilitas juga lebih dari 0,70. Nilai CA dan CR pada penelitian ini disajikan pada tabel berikut : </w:t>
      </w:r>
    </w:p>
    <w:p w14:paraId="2F4080EF" w14:textId="77777777" w:rsidR="00A77C55" w:rsidRPr="00A77C55" w:rsidRDefault="00A77C55" w:rsidP="00A77C55">
      <w:pPr>
        <w:ind w:firstLine="720"/>
        <w:jc w:val="both"/>
        <w:rPr>
          <w:b/>
          <w:iCs/>
          <w:sz w:val="20"/>
          <w:szCs w:val="20"/>
          <w:lang w:val="en-ID"/>
        </w:rPr>
      </w:pPr>
      <w:r w:rsidRPr="00A77C55">
        <w:rPr>
          <w:b/>
          <w:iCs/>
          <w:sz w:val="20"/>
          <w:szCs w:val="20"/>
          <w:lang w:val="en-ID"/>
        </w:rPr>
        <w:t>Tabel 3.</w:t>
      </w:r>
      <w:r w:rsidRPr="00A77C55">
        <w:rPr>
          <w:iCs/>
          <w:sz w:val="20"/>
          <w:szCs w:val="20"/>
          <w:lang w:val="en-ID"/>
        </w:rPr>
        <w:t xml:space="preserve"> Uji </w:t>
      </w:r>
      <w:proofErr w:type="spellStart"/>
      <w:r w:rsidRPr="00A77C55">
        <w:rPr>
          <w:iCs/>
          <w:sz w:val="20"/>
          <w:szCs w:val="20"/>
          <w:lang w:val="en-ID"/>
        </w:rPr>
        <w:t>Reliabilitas</w:t>
      </w:r>
      <w:proofErr w:type="spellEnd"/>
      <w:r w:rsidRPr="00A77C55">
        <w:rPr>
          <w:b/>
          <w:iCs/>
          <w:sz w:val="20"/>
          <w:szCs w:val="20"/>
          <w:lang w:val="en-ID"/>
        </w:rPr>
        <w:t xml:space="preserve"> </w:t>
      </w:r>
    </w:p>
    <w:tbl>
      <w:tblPr>
        <w:tblW w:w="7245" w:type="dxa"/>
        <w:tblInd w:w="2085" w:type="dxa"/>
        <w:tblLayout w:type="fixed"/>
        <w:tblCellMar>
          <w:left w:w="0" w:type="dxa"/>
          <w:right w:w="0" w:type="dxa"/>
        </w:tblCellMar>
        <w:tblLook w:val="01E0" w:firstRow="1" w:lastRow="1" w:firstColumn="1" w:lastColumn="1" w:noHBand="0" w:noVBand="0"/>
      </w:tblPr>
      <w:tblGrid>
        <w:gridCol w:w="2648"/>
        <w:gridCol w:w="1656"/>
        <w:gridCol w:w="1227"/>
        <w:gridCol w:w="1714"/>
      </w:tblGrid>
      <w:tr w:rsidR="00A77C55" w:rsidRPr="00A77C55" w14:paraId="40953FFD" w14:textId="77777777">
        <w:trPr>
          <w:trHeight w:val="925"/>
        </w:trPr>
        <w:tc>
          <w:tcPr>
            <w:tcW w:w="2645" w:type="dxa"/>
            <w:tcBorders>
              <w:top w:val="single" w:sz="4" w:space="0" w:color="000000"/>
              <w:left w:val="nil"/>
              <w:bottom w:val="single" w:sz="4" w:space="0" w:color="000000"/>
              <w:right w:val="nil"/>
            </w:tcBorders>
          </w:tcPr>
          <w:p w14:paraId="589F1C93" w14:textId="77777777" w:rsidR="00A77C55" w:rsidRPr="00A77C55" w:rsidRDefault="00A77C55" w:rsidP="00A77C55">
            <w:pPr>
              <w:ind w:firstLine="720"/>
              <w:jc w:val="both"/>
              <w:rPr>
                <w:iCs/>
                <w:sz w:val="20"/>
                <w:szCs w:val="20"/>
                <w:lang w:val="id-ID"/>
              </w:rPr>
            </w:pPr>
          </w:p>
        </w:tc>
        <w:tc>
          <w:tcPr>
            <w:tcW w:w="1655" w:type="dxa"/>
            <w:tcBorders>
              <w:top w:val="single" w:sz="4" w:space="0" w:color="000000"/>
              <w:left w:val="nil"/>
              <w:bottom w:val="single" w:sz="4" w:space="0" w:color="000000"/>
              <w:right w:val="nil"/>
            </w:tcBorders>
            <w:hideMark/>
          </w:tcPr>
          <w:p w14:paraId="6B1825BE" w14:textId="77777777" w:rsidR="00A77C55" w:rsidRPr="00A77C55" w:rsidRDefault="00A77C55" w:rsidP="00A77C55">
            <w:pPr>
              <w:ind w:firstLine="720"/>
              <w:jc w:val="both"/>
              <w:rPr>
                <w:b/>
                <w:iCs/>
                <w:sz w:val="20"/>
                <w:szCs w:val="20"/>
              </w:rPr>
            </w:pPr>
            <w:r w:rsidRPr="00A77C55">
              <w:rPr>
                <w:b/>
                <w:iCs/>
                <w:sz w:val="20"/>
                <w:szCs w:val="20"/>
              </w:rPr>
              <w:t>Cronbach’s Alpha</w:t>
            </w:r>
          </w:p>
        </w:tc>
        <w:tc>
          <w:tcPr>
            <w:tcW w:w="1226" w:type="dxa"/>
            <w:tcBorders>
              <w:top w:val="single" w:sz="4" w:space="0" w:color="000000"/>
              <w:left w:val="nil"/>
              <w:bottom w:val="single" w:sz="4" w:space="0" w:color="000000"/>
              <w:right w:val="nil"/>
            </w:tcBorders>
            <w:hideMark/>
          </w:tcPr>
          <w:p w14:paraId="186CCAE9" w14:textId="77777777" w:rsidR="00A77C55" w:rsidRPr="00A77C55" w:rsidRDefault="00A77C55" w:rsidP="00A77C55">
            <w:pPr>
              <w:ind w:firstLine="720"/>
              <w:jc w:val="both"/>
              <w:rPr>
                <w:b/>
                <w:iCs/>
                <w:sz w:val="20"/>
                <w:szCs w:val="20"/>
              </w:rPr>
            </w:pPr>
            <w:r w:rsidRPr="00A77C55">
              <w:rPr>
                <w:b/>
                <w:iCs/>
                <w:sz w:val="20"/>
                <w:szCs w:val="20"/>
              </w:rPr>
              <w:t>Composite Reliability</w:t>
            </w:r>
          </w:p>
        </w:tc>
        <w:tc>
          <w:tcPr>
            <w:tcW w:w="1713" w:type="dxa"/>
            <w:tcBorders>
              <w:top w:val="single" w:sz="4" w:space="0" w:color="000000"/>
              <w:left w:val="nil"/>
              <w:bottom w:val="single" w:sz="4" w:space="0" w:color="000000"/>
              <w:right w:val="nil"/>
            </w:tcBorders>
            <w:hideMark/>
          </w:tcPr>
          <w:p w14:paraId="20B0FAE1" w14:textId="77777777" w:rsidR="00A77C55" w:rsidRPr="00A77C55" w:rsidRDefault="00A77C55" w:rsidP="00A77C55">
            <w:pPr>
              <w:ind w:firstLine="720"/>
              <w:jc w:val="both"/>
              <w:rPr>
                <w:b/>
                <w:iCs/>
                <w:sz w:val="20"/>
                <w:szCs w:val="20"/>
              </w:rPr>
            </w:pPr>
            <w:proofErr w:type="spellStart"/>
            <w:r w:rsidRPr="00A77C55">
              <w:rPr>
                <w:b/>
                <w:iCs/>
                <w:sz w:val="20"/>
                <w:szCs w:val="20"/>
              </w:rPr>
              <w:t>Keterangan</w:t>
            </w:r>
            <w:proofErr w:type="spellEnd"/>
          </w:p>
        </w:tc>
      </w:tr>
      <w:tr w:rsidR="00A77C55" w:rsidRPr="00A77C55" w14:paraId="49A3B076" w14:textId="77777777">
        <w:trPr>
          <w:trHeight w:val="285"/>
        </w:trPr>
        <w:tc>
          <w:tcPr>
            <w:tcW w:w="2645" w:type="dxa"/>
            <w:tcBorders>
              <w:top w:val="single" w:sz="4" w:space="0" w:color="000000"/>
              <w:left w:val="nil"/>
              <w:bottom w:val="nil"/>
              <w:right w:val="nil"/>
            </w:tcBorders>
            <w:hideMark/>
          </w:tcPr>
          <w:p w14:paraId="38C493DE" w14:textId="77777777" w:rsidR="00A77C55" w:rsidRPr="00A77C55" w:rsidRDefault="00A77C55" w:rsidP="00A77C55">
            <w:pPr>
              <w:ind w:firstLine="720"/>
              <w:jc w:val="both"/>
              <w:rPr>
                <w:b/>
                <w:iCs/>
                <w:sz w:val="20"/>
                <w:szCs w:val="20"/>
              </w:rPr>
            </w:pPr>
            <w:proofErr w:type="spellStart"/>
            <w:r w:rsidRPr="00A77C55">
              <w:rPr>
                <w:b/>
                <w:iCs/>
                <w:sz w:val="20"/>
                <w:szCs w:val="20"/>
              </w:rPr>
              <w:t>Pengalaman</w:t>
            </w:r>
            <w:proofErr w:type="spellEnd"/>
            <w:r w:rsidRPr="00A77C55">
              <w:rPr>
                <w:b/>
                <w:iCs/>
                <w:sz w:val="20"/>
                <w:szCs w:val="20"/>
              </w:rPr>
              <w:t xml:space="preserve"> Audit (X1)</w:t>
            </w:r>
          </w:p>
        </w:tc>
        <w:tc>
          <w:tcPr>
            <w:tcW w:w="1655" w:type="dxa"/>
            <w:tcBorders>
              <w:top w:val="single" w:sz="4" w:space="0" w:color="000000"/>
              <w:left w:val="nil"/>
              <w:bottom w:val="nil"/>
              <w:right w:val="nil"/>
            </w:tcBorders>
            <w:hideMark/>
          </w:tcPr>
          <w:p w14:paraId="68698603" w14:textId="77777777" w:rsidR="00A77C55" w:rsidRPr="00A77C55" w:rsidRDefault="00A77C55" w:rsidP="00A77C55">
            <w:pPr>
              <w:ind w:firstLine="720"/>
              <w:jc w:val="both"/>
              <w:rPr>
                <w:iCs/>
                <w:sz w:val="20"/>
                <w:szCs w:val="20"/>
              </w:rPr>
            </w:pPr>
            <w:r w:rsidRPr="00A77C55">
              <w:rPr>
                <w:iCs/>
                <w:sz w:val="20"/>
                <w:szCs w:val="20"/>
              </w:rPr>
              <w:t>0.891</w:t>
            </w:r>
          </w:p>
        </w:tc>
        <w:tc>
          <w:tcPr>
            <w:tcW w:w="1226" w:type="dxa"/>
            <w:tcBorders>
              <w:top w:val="single" w:sz="4" w:space="0" w:color="000000"/>
              <w:left w:val="nil"/>
              <w:bottom w:val="nil"/>
              <w:right w:val="nil"/>
            </w:tcBorders>
            <w:hideMark/>
          </w:tcPr>
          <w:p w14:paraId="3346FD2E" w14:textId="77777777" w:rsidR="00A77C55" w:rsidRPr="00A77C55" w:rsidRDefault="00A77C55" w:rsidP="00A77C55">
            <w:pPr>
              <w:ind w:firstLine="720"/>
              <w:jc w:val="both"/>
              <w:rPr>
                <w:iCs/>
                <w:sz w:val="20"/>
                <w:szCs w:val="20"/>
              </w:rPr>
            </w:pPr>
            <w:r w:rsidRPr="00A77C55">
              <w:rPr>
                <w:iCs/>
                <w:sz w:val="20"/>
                <w:szCs w:val="20"/>
              </w:rPr>
              <w:t>1.009</w:t>
            </w:r>
          </w:p>
        </w:tc>
        <w:tc>
          <w:tcPr>
            <w:tcW w:w="1713" w:type="dxa"/>
            <w:tcBorders>
              <w:top w:val="single" w:sz="4" w:space="0" w:color="000000"/>
              <w:left w:val="nil"/>
              <w:bottom w:val="nil"/>
              <w:right w:val="nil"/>
            </w:tcBorders>
            <w:hideMark/>
          </w:tcPr>
          <w:p w14:paraId="456B8A41" w14:textId="77777777" w:rsidR="00A77C55" w:rsidRPr="00A77C55" w:rsidRDefault="00A77C55" w:rsidP="00A77C55">
            <w:pPr>
              <w:ind w:firstLine="720"/>
              <w:jc w:val="both"/>
              <w:rPr>
                <w:iCs/>
                <w:sz w:val="20"/>
                <w:szCs w:val="20"/>
              </w:rPr>
            </w:pPr>
            <w:proofErr w:type="spellStart"/>
            <w:r w:rsidRPr="00A77C55">
              <w:rPr>
                <w:iCs/>
                <w:sz w:val="20"/>
                <w:szCs w:val="20"/>
              </w:rPr>
              <w:t>Reliabel</w:t>
            </w:r>
            <w:proofErr w:type="spellEnd"/>
          </w:p>
        </w:tc>
      </w:tr>
      <w:tr w:rsidR="00A77C55" w:rsidRPr="00A77C55" w14:paraId="570878B2" w14:textId="77777777">
        <w:trPr>
          <w:trHeight w:val="345"/>
        </w:trPr>
        <w:tc>
          <w:tcPr>
            <w:tcW w:w="2645" w:type="dxa"/>
            <w:hideMark/>
          </w:tcPr>
          <w:p w14:paraId="27B57855" w14:textId="77777777" w:rsidR="00A77C55" w:rsidRPr="00A77C55" w:rsidRDefault="00A77C55" w:rsidP="00A77C55">
            <w:pPr>
              <w:ind w:firstLine="720"/>
              <w:jc w:val="both"/>
              <w:rPr>
                <w:b/>
                <w:iCs/>
                <w:sz w:val="20"/>
                <w:szCs w:val="20"/>
              </w:rPr>
            </w:pPr>
            <w:proofErr w:type="spellStart"/>
            <w:r w:rsidRPr="00A77C55">
              <w:rPr>
                <w:b/>
                <w:iCs/>
                <w:sz w:val="20"/>
                <w:szCs w:val="20"/>
              </w:rPr>
              <w:t>Ambiguitas</w:t>
            </w:r>
            <w:proofErr w:type="spellEnd"/>
            <w:r w:rsidRPr="00A77C55">
              <w:rPr>
                <w:b/>
                <w:iCs/>
                <w:sz w:val="20"/>
                <w:szCs w:val="20"/>
              </w:rPr>
              <w:t xml:space="preserve"> Peran (X2)</w:t>
            </w:r>
          </w:p>
        </w:tc>
        <w:tc>
          <w:tcPr>
            <w:tcW w:w="1655" w:type="dxa"/>
            <w:hideMark/>
          </w:tcPr>
          <w:p w14:paraId="77D62A12" w14:textId="77777777" w:rsidR="00A77C55" w:rsidRPr="00A77C55" w:rsidRDefault="00A77C55" w:rsidP="00A77C55">
            <w:pPr>
              <w:ind w:firstLine="720"/>
              <w:jc w:val="both"/>
              <w:rPr>
                <w:iCs/>
                <w:sz w:val="20"/>
                <w:szCs w:val="20"/>
              </w:rPr>
            </w:pPr>
            <w:r w:rsidRPr="00A77C55">
              <w:rPr>
                <w:iCs/>
                <w:sz w:val="20"/>
                <w:szCs w:val="20"/>
              </w:rPr>
              <w:t>0.863</w:t>
            </w:r>
          </w:p>
        </w:tc>
        <w:tc>
          <w:tcPr>
            <w:tcW w:w="1226" w:type="dxa"/>
            <w:hideMark/>
          </w:tcPr>
          <w:p w14:paraId="6E18E288" w14:textId="77777777" w:rsidR="00A77C55" w:rsidRPr="00A77C55" w:rsidRDefault="00A77C55" w:rsidP="00A77C55">
            <w:pPr>
              <w:ind w:firstLine="720"/>
              <w:jc w:val="both"/>
              <w:rPr>
                <w:iCs/>
                <w:sz w:val="20"/>
                <w:szCs w:val="20"/>
              </w:rPr>
            </w:pPr>
            <w:r w:rsidRPr="00A77C55">
              <w:rPr>
                <w:iCs/>
                <w:sz w:val="20"/>
                <w:szCs w:val="20"/>
              </w:rPr>
              <w:t>0.032</w:t>
            </w:r>
          </w:p>
        </w:tc>
        <w:tc>
          <w:tcPr>
            <w:tcW w:w="1713" w:type="dxa"/>
            <w:hideMark/>
          </w:tcPr>
          <w:p w14:paraId="4BB76E1F" w14:textId="77777777" w:rsidR="00A77C55" w:rsidRPr="00A77C55" w:rsidRDefault="00A77C55" w:rsidP="00A77C55">
            <w:pPr>
              <w:ind w:firstLine="720"/>
              <w:jc w:val="both"/>
              <w:rPr>
                <w:iCs/>
                <w:sz w:val="20"/>
                <w:szCs w:val="20"/>
              </w:rPr>
            </w:pPr>
            <w:proofErr w:type="spellStart"/>
            <w:r w:rsidRPr="00A77C55">
              <w:rPr>
                <w:iCs/>
                <w:sz w:val="20"/>
                <w:szCs w:val="20"/>
              </w:rPr>
              <w:t>Reliabel</w:t>
            </w:r>
            <w:proofErr w:type="spellEnd"/>
          </w:p>
        </w:tc>
      </w:tr>
      <w:tr w:rsidR="00A77C55" w:rsidRPr="00A77C55" w14:paraId="59514B6B" w14:textId="77777777">
        <w:trPr>
          <w:trHeight w:val="342"/>
        </w:trPr>
        <w:tc>
          <w:tcPr>
            <w:tcW w:w="2645" w:type="dxa"/>
            <w:hideMark/>
          </w:tcPr>
          <w:p w14:paraId="7B0B31E8" w14:textId="77777777" w:rsidR="00A77C55" w:rsidRPr="00A77C55" w:rsidRDefault="00A77C55" w:rsidP="00A77C55">
            <w:pPr>
              <w:ind w:firstLine="720"/>
              <w:jc w:val="both"/>
              <w:rPr>
                <w:b/>
                <w:iCs/>
                <w:sz w:val="20"/>
                <w:szCs w:val="20"/>
              </w:rPr>
            </w:pPr>
            <w:r w:rsidRPr="00A77C55">
              <w:rPr>
                <w:b/>
                <w:iCs/>
                <w:sz w:val="20"/>
                <w:szCs w:val="20"/>
              </w:rPr>
              <w:t>Healthy Lifestyle (X3)</w:t>
            </w:r>
          </w:p>
        </w:tc>
        <w:tc>
          <w:tcPr>
            <w:tcW w:w="1655" w:type="dxa"/>
            <w:hideMark/>
          </w:tcPr>
          <w:p w14:paraId="77868B09" w14:textId="77777777" w:rsidR="00A77C55" w:rsidRPr="00A77C55" w:rsidRDefault="00A77C55" w:rsidP="00A77C55">
            <w:pPr>
              <w:ind w:firstLine="720"/>
              <w:jc w:val="both"/>
              <w:rPr>
                <w:iCs/>
                <w:sz w:val="20"/>
                <w:szCs w:val="20"/>
              </w:rPr>
            </w:pPr>
            <w:r w:rsidRPr="00A77C55">
              <w:rPr>
                <w:iCs/>
                <w:sz w:val="20"/>
                <w:szCs w:val="20"/>
              </w:rPr>
              <w:t>0.902</w:t>
            </w:r>
          </w:p>
        </w:tc>
        <w:tc>
          <w:tcPr>
            <w:tcW w:w="1226" w:type="dxa"/>
            <w:hideMark/>
          </w:tcPr>
          <w:p w14:paraId="7F90DEEA" w14:textId="77777777" w:rsidR="00A77C55" w:rsidRPr="00A77C55" w:rsidRDefault="00A77C55" w:rsidP="00A77C55">
            <w:pPr>
              <w:ind w:firstLine="720"/>
              <w:jc w:val="both"/>
              <w:rPr>
                <w:iCs/>
                <w:sz w:val="20"/>
                <w:szCs w:val="20"/>
              </w:rPr>
            </w:pPr>
            <w:r w:rsidRPr="00A77C55">
              <w:rPr>
                <w:iCs/>
                <w:sz w:val="20"/>
                <w:szCs w:val="20"/>
              </w:rPr>
              <w:t>0.906</w:t>
            </w:r>
          </w:p>
        </w:tc>
        <w:tc>
          <w:tcPr>
            <w:tcW w:w="1713" w:type="dxa"/>
            <w:hideMark/>
          </w:tcPr>
          <w:p w14:paraId="73C4A094" w14:textId="77777777" w:rsidR="00A77C55" w:rsidRPr="00A77C55" w:rsidRDefault="00A77C55" w:rsidP="00A77C55">
            <w:pPr>
              <w:ind w:firstLine="720"/>
              <w:jc w:val="both"/>
              <w:rPr>
                <w:iCs/>
                <w:sz w:val="20"/>
                <w:szCs w:val="20"/>
              </w:rPr>
            </w:pPr>
            <w:proofErr w:type="spellStart"/>
            <w:r w:rsidRPr="00A77C55">
              <w:rPr>
                <w:iCs/>
                <w:sz w:val="20"/>
                <w:szCs w:val="20"/>
              </w:rPr>
              <w:t>Reliabel</w:t>
            </w:r>
            <w:proofErr w:type="spellEnd"/>
          </w:p>
        </w:tc>
      </w:tr>
      <w:tr w:rsidR="00A77C55" w:rsidRPr="00A77C55" w14:paraId="227F384D" w14:textId="77777777">
        <w:trPr>
          <w:trHeight w:val="343"/>
        </w:trPr>
        <w:tc>
          <w:tcPr>
            <w:tcW w:w="2645" w:type="dxa"/>
            <w:hideMark/>
          </w:tcPr>
          <w:p w14:paraId="1EC7393D" w14:textId="77777777" w:rsidR="00A77C55" w:rsidRPr="00A77C55" w:rsidRDefault="00A77C55" w:rsidP="00A77C55">
            <w:pPr>
              <w:ind w:firstLine="720"/>
              <w:jc w:val="both"/>
              <w:rPr>
                <w:b/>
                <w:iCs/>
                <w:sz w:val="20"/>
                <w:szCs w:val="20"/>
              </w:rPr>
            </w:pPr>
            <w:r w:rsidRPr="00A77C55">
              <w:rPr>
                <w:b/>
                <w:iCs/>
                <w:sz w:val="20"/>
                <w:szCs w:val="20"/>
              </w:rPr>
              <w:t>Kinerja Auditor (Y)</w:t>
            </w:r>
          </w:p>
        </w:tc>
        <w:tc>
          <w:tcPr>
            <w:tcW w:w="1655" w:type="dxa"/>
            <w:hideMark/>
          </w:tcPr>
          <w:p w14:paraId="5BEBAC2E" w14:textId="77777777" w:rsidR="00A77C55" w:rsidRPr="00A77C55" w:rsidRDefault="00A77C55" w:rsidP="00A77C55">
            <w:pPr>
              <w:ind w:firstLine="720"/>
              <w:jc w:val="both"/>
              <w:rPr>
                <w:iCs/>
                <w:sz w:val="20"/>
                <w:szCs w:val="20"/>
              </w:rPr>
            </w:pPr>
            <w:r w:rsidRPr="00A77C55">
              <w:rPr>
                <w:iCs/>
                <w:sz w:val="20"/>
                <w:szCs w:val="20"/>
              </w:rPr>
              <w:t>0.781</w:t>
            </w:r>
          </w:p>
        </w:tc>
        <w:tc>
          <w:tcPr>
            <w:tcW w:w="1226" w:type="dxa"/>
            <w:hideMark/>
          </w:tcPr>
          <w:p w14:paraId="7B394470" w14:textId="77777777" w:rsidR="00A77C55" w:rsidRPr="00A77C55" w:rsidRDefault="00A77C55" w:rsidP="00A77C55">
            <w:pPr>
              <w:ind w:firstLine="720"/>
              <w:jc w:val="both"/>
              <w:rPr>
                <w:iCs/>
                <w:sz w:val="20"/>
                <w:szCs w:val="20"/>
              </w:rPr>
            </w:pPr>
            <w:r w:rsidRPr="00A77C55">
              <w:rPr>
                <w:iCs/>
                <w:sz w:val="20"/>
                <w:szCs w:val="20"/>
              </w:rPr>
              <w:t>0.786</w:t>
            </w:r>
          </w:p>
        </w:tc>
        <w:tc>
          <w:tcPr>
            <w:tcW w:w="1713" w:type="dxa"/>
            <w:hideMark/>
          </w:tcPr>
          <w:p w14:paraId="5F0373D2" w14:textId="77777777" w:rsidR="00A77C55" w:rsidRPr="00A77C55" w:rsidRDefault="00A77C55" w:rsidP="00A77C55">
            <w:pPr>
              <w:ind w:firstLine="720"/>
              <w:jc w:val="both"/>
              <w:rPr>
                <w:iCs/>
                <w:sz w:val="20"/>
                <w:szCs w:val="20"/>
              </w:rPr>
            </w:pPr>
            <w:proofErr w:type="spellStart"/>
            <w:r w:rsidRPr="00A77C55">
              <w:rPr>
                <w:iCs/>
                <w:sz w:val="20"/>
                <w:szCs w:val="20"/>
              </w:rPr>
              <w:t>Reliabel</w:t>
            </w:r>
            <w:proofErr w:type="spellEnd"/>
          </w:p>
        </w:tc>
      </w:tr>
      <w:tr w:rsidR="00A77C55" w:rsidRPr="00A77C55" w14:paraId="3F152DB6" w14:textId="77777777">
        <w:trPr>
          <w:trHeight w:val="348"/>
        </w:trPr>
        <w:tc>
          <w:tcPr>
            <w:tcW w:w="2645" w:type="dxa"/>
            <w:tcBorders>
              <w:top w:val="nil"/>
              <w:left w:val="nil"/>
              <w:bottom w:val="single" w:sz="4" w:space="0" w:color="000000"/>
              <w:right w:val="nil"/>
            </w:tcBorders>
            <w:hideMark/>
          </w:tcPr>
          <w:p w14:paraId="059FA2DD" w14:textId="77777777" w:rsidR="00A77C55" w:rsidRPr="00A77C55" w:rsidRDefault="00A77C55" w:rsidP="00A77C55">
            <w:pPr>
              <w:ind w:firstLine="720"/>
              <w:jc w:val="both"/>
              <w:rPr>
                <w:b/>
                <w:iCs/>
                <w:sz w:val="20"/>
                <w:szCs w:val="20"/>
              </w:rPr>
            </w:pPr>
            <w:proofErr w:type="spellStart"/>
            <w:r w:rsidRPr="00A77C55">
              <w:rPr>
                <w:b/>
                <w:iCs/>
                <w:sz w:val="20"/>
                <w:szCs w:val="20"/>
              </w:rPr>
              <w:t>Kecerdasan</w:t>
            </w:r>
            <w:proofErr w:type="spellEnd"/>
            <w:r w:rsidRPr="00A77C55">
              <w:rPr>
                <w:b/>
                <w:iCs/>
                <w:sz w:val="20"/>
                <w:szCs w:val="20"/>
              </w:rPr>
              <w:t xml:space="preserve"> Spiritual (Z)</w:t>
            </w:r>
          </w:p>
        </w:tc>
        <w:tc>
          <w:tcPr>
            <w:tcW w:w="1655" w:type="dxa"/>
            <w:tcBorders>
              <w:top w:val="nil"/>
              <w:left w:val="nil"/>
              <w:bottom w:val="single" w:sz="4" w:space="0" w:color="000000"/>
              <w:right w:val="nil"/>
            </w:tcBorders>
            <w:hideMark/>
          </w:tcPr>
          <w:p w14:paraId="5837B74C" w14:textId="77777777" w:rsidR="00A77C55" w:rsidRPr="00A77C55" w:rsidRDefault="00A77C55" w:rsidP="00A77C55">
            <w:pPr>
              <w:ind w:firstLine="720"/>
              <w:jc w:val="both"/>
              <w:rPr>
                <w:iCs/>
                <w:sz w:val="20"/>
                <w:szCs w:val="20"/>
              </w:rPr>
            </w:pPr>
            <w:r w:rsidRPr="00A77C55">
              <w:rPr>
                <w:iCs/>
                <w:sz w:val="20"/>
                <w:szCs w:val="20"/>
              </w:rPr>
              <w:t>0.736</w:t>
            </w:r>
          </w:p>
        </w:tc>
        <w:tc>
          <w:tcPr>
            <w:tcW w:w="1226" w:type="dxa"/>
            <w:tcBorders>
              <w:top w:val="nil"/>
              <w:left w:val="nil"/>
              <w:bottom w:val="single" w:sz="4" w:space="0" w:color="000000"/>
              <w:right w:val="nil"/>
            </w:tcBorders>
            <w:hideMark/>
          </w:tcPr>
          <w:p w14:paraId="6C7FD598" w14:textId="77777777" w:rsidR="00A77C55" w:rsidRPr="00A77C55" w:rsidRDefault="00A77C55" w:rsidP="00A77C55">
            <w:pPr>
              <w:ind w:firstLine="720"/>
              <w:jc w:val="both"/>
              <w:rPr>
                <w:iCs/>
                <w:sz w:val="20"/>
                <w:szCs w:val="20"/>
              </w:rPr>
            </w:pPr>
            <w:r w:rsidRPr="00A77C55">
              <w:rPr>
                <w:iCs/>
                <w:sz w:val="20"/>
                <w:szCs w:val="20"/>
              </w:rPr>
              <w:t>0.760</w:t>
            </w:r>
          </w:p>
        </w:tc>
        <w:tc>
          <w:tcPr>
            <w:tcW w:w="1713" w:type="dxa"/>
            <w:tcBorders>
              <w:top w:val="nil"/>
              <w:left w:val="nil"/>
              <w:bottom w:val="single" w:sz="4" w:space="0" w:color="000000"/>
              <w:right w:val="nil"/>
            </w:tcBorders>
            <w:hideMark/>
          </w:tcPr>
          <w:p w14:paraId="7F321323" w14:textId="77777777" w:rsidR="00A77C55" w:rsidRPr="00A77C55" w:rsidRDefault="00A77C55" w:rsidP="00A77C55">
            <w:pPr>
              <w:ind w:firstLine="720"/>
              <w:jc w:val="both"/>
              <w:rPr>
                <w:iCs/>
                <w:sz w:val="20"/>
                <w:szCs w:val="20"/>
              </w:rPr>
            </w:pPr>
            <w:proofErr w:type="spellStart"/>
            <w:r w:rsidRPr="00A77C55">
              <w:rPr>
                <w:iCs/>
                <w:sz w:val="20"/>
                <w:szCs w:val="20"/>
              </w:rPr>
              <w:t>Reliabel</w:t>
            </w:r>
            <w:proofErr w:type="spellEnd"/>
          </w:p>
        </w:tc>
      </w:tr>
    </w:tbl>
    <w:p w14:paraId="2A876CAB" w14:textId="77777777" w:rsidR="00A77C55" w:rsidRPr="00A77C55" w:rsidRDefault="00A77C55" w:rsidP="00A77C55">
      <w:pPr>
        <w:ind w:firstLine="720"/>
        <w:jc w:val="both"/>
        <w:rPr>
          <w:iCs/>
          <w:sz w:val="20"/>
          <w:szCs w:val="20"/>
          <w:lang w:val="en-ID"/>
        </w:rPr>
      </w:pPr>
    </w:p>
    <w:p w14:paraId="2860B5E3" w14:textId="77777777" w:rsidR="00A77C55" w:rsidRPr="00A77C55" w:rsidRDefault="00A77C55" w:rsidP="00A77C55">
      <w:pPr>
        <w:ind w:firstLine="720"/>
        <w:jc w:val="both"/>
        <w:rPr>
          <w:iCs/>
          <w:sz w:val="20"/>
          <w:szCs w:val="20"/>
          <w:lang w:val="en-ID"/>
        </w:rPr>
      </w:pPr>
      <w:proofErr w:type="spellStart"/>
      <w:r w:rsidRPr="00A77C55">
        <w:rPr>
          <w:iCs/>
          <w:sz w:val="20"/>
          <w:szCs w:val="20"/>
          <w:lang w:val="en-ID"/>
        </w:rPr>
        <w:t>Diketahui</w:t>
      </w:r>
      <w:proofErr w:type="spellEnd"/>
      <w:r w:rsidRPr="00A77C55">
        <w:rPr>
          <w:iCs/>
          <w:sz w:val="20"/>
          <w:szCs w:val="20"/>
          <w:lang w:val="en-ID"/>
        </w:rPr>
        <w:t xml:space="preserve"> </w:t>
      </w:r>
      <w:proofErr w:type="spellStart"/>
      <w:r w:rsidRPr="00A77C55">
        <w:rPr>
          <w:iCs/>
          <w:sz w:val="20"/>
          <w:szCs w:val="20"/>
          <w:lang w:val="en-ID"/>
        </w:rPr>
        <w:t>bahwa</w:t>
      </w:r>
      <w:proofErr w:type="spellEnd"/>
      <w:r w:rsidRPr="00A77C55">
        <w:rPr>
          <w:iCs/>
          <w:sz w:val="20"/>
          <w:szCs w:val="20"/>
          <w:lang w:val="en-ID"/>
        </w:rPr>
        <w:t xml:space="preserve"> </w:t>
      </w:r>
      <w:proofErr w:type="spellStart"/>
      <w:r w:rsidRPr="00A77C55">
        <w:rPr>
          <w:iCs/>
          <w:sz w:val="20"/>
          <w:szCs w:val="20"/>
          <w:lang w:val="en-ID"/>
        </w:rPr>
        <w:t>seluruh</w:t>
      </w:r>
      <w:proofErr w:type="spellEnd"/>
      <w:r w:rsidRPr="00A77C55">
        <w:rPr>
          <w:iCs/>
          <w:sz w:val="20"/>
          <w:szCs w:val="20"/>
          <w:lang w:val="en-ID"/>
        </w:rPr>
        <w:t xml:space="preserve"> </w:t>
      </w:r>
      <w:proofErr w:type="spellStart"/>
      <w:r w:rsidRPr="00A77C55">
        <w:rPr>
          <w:iCs/>
          <w:sz w:val="20"/>
          <w:szCs w:val="20"/>
          <w:lang w:val="en-ID"/>
        </w:rPr>
        <w:t>nilai</w:t>
      </w:r>
      <w:proofErr w:type="spellEnd"/>
      <w:r w:rsidRPr="00A77C55">
        <w:rPr>
          <w:iCs/>
          <w:sz w:val="20"/>
          <w:szCs w:val="20"/>
          <w:lang w:val="en-ID"/>
        </w:rPr>
        <w:t xml:space="preserve"> </w:t>
      </w:r>
      <w:proofErr w:type="spellStart"/>
      <w:r w:rsidRPr="00A77C55">
        <w:rPr>
          <w:iCs/>
          <w:sz w:val="20"/>
          <w:szCs w:val="20"/>
          <w:lang w:val="en-ID"/>
        </w:rPr>
        <w:t>konstruk</w:t>
      </w:r>
      <w:proofErr w:type="spellEnd"/>
      <w:r w:rsidRPr="00A77C55">
        <w:rPr>
          <w:iCs/>
          <w:sz w:val="20"/>
          <w:szCs w:val="20"/>
          <w:lang w:val="en-ID"/>
        </w:rPr>
        <w:t xml:space="preserve"> </w:t>
      </w:r>
      <w:proofErr w:type="spellStart"/>
      <w:r w:rsidRPr="00A77C55">
        <w:rPr>
          <w:iCs/>
          <w:sz w:val="20"/>
          <w:szCs w:val="20"/>
          <w:lang w:val="en-ID"/>
        </w:rPr>
        <w:t>menunjukkan</w:t>
      </w:r>
      <w:proofErr w:type="spellEnd"/>
      <w:r w:rsidRPr="00A77C55">
        <w:rPr>
          <w:iCs/>
          <w:sz w:val="20"/>
          <w:szCs w:val="20"/>
          <w:lang w:val="en-ID"/>
        </w:rPr>
        <w:t xml:space="preserve"> </w:t>
      </w:r>
      <w:proofErr w:type="spellStart"/>
      <w:r w:rsidRPr="00A77C55">
        <w:rPr>
          <w:iCs/>
          <w:sz w:val="20"/>
          <w:szCs w:val="20"/>
          <w:lang w:val="en-ID"/>
        </w:rPr>
        <w:t>nilai</w:t>
      </w:r>
      <w:proofErr w:type="spellEnd"/>
      <w:r w:rsidRPr="00A77C55">
        <w:rPr>
          <w:iCs/>
          <w:sz w:val="20"/>
          <w:szCs w:val="20"/>
          <w:lang w:val="en-ID"/>
        </w:rPr>
        <w:t xml:space="preserve"> CA </w:t>
      </w:r>
      <w:r w:rsidRPr="00A77C55">
        <w:rPr>
          <w:i/>
          <w:iCs/>
          <w:sz w:val="20"/>
          <w:szCs w:val="20"/>
          <w:lang w:val="en-ID"/>
        </w:rPr>
        <w:t>(</w:t>
      </w:r>
      <w:proofErr w:type="spellStart"/>
      <w:r w:rsidRPr="00A77C55">
        <w:rPr>
          <w:i/>
          <w:iCs/>
          <w:sz w:val="20"/>
          <w:szCs w:val="20"/>
          <w:lang w:val="en-ID"/>
        </w:rPr>
        <w:t>Cronbach’sAlpha</w:t>
      </w:r>
      <w:proofErr w:type="spellEnd"/>
      <w:r w:rsidRPr="00A77C55">
        <w:rPr>
          <w:i/>
          <w:iCs/>
          <w:sz w:val="20"/>
          <w:szCs w:val="20"/>
          <w:lang w:val="en-ID"/>
        </w:rPr>
        <w:t>)</w:t>
      </w:r>
      <w:r w:rsidRPr="00A77C55">
        <w:rPr>
          <w:iCs/>
          <w:sz w:val="20"/>
          <w:szCs w:val="20"/>
          <w:lang w:val="en-ID"/>
        </w:rPr>
        <w:t xml:space="preserve"> dan </w:t>
      </w:r>
      <w:proofErr w:type="spellStart"/>
      <w:r w:rsidRPr="00A77C55">
        <w:rPr>
          <w:iCs/>
          <w:sz w:val="20"/>
          <w:szCs w:val="20"/>
          <w:lang w:val="en-ID"/>
        </w:rPr>
        <w:t>nilai</w:t>
      </w:r>
      <w:proofErr w:type="spellEnd"/>
      <w:r w:rsidRPr="00A77C55">
        <w:rPr>
          <w:iCs/>
          <w:sz w:val="20"/>
          <w:szCs w:val="20"/>
          <w:lang w:val="en-ID"/>
        </w:rPr>
        <w:t xml:space="preserve"> CR </w:t>
      </w:r>
      <w:r w:rsidRPr="00A77C55">
        <w:rPr>
          <w:i/>
          <w:iCs/>
          <w:sz w:val="20"/>
          <w:szCs w:val="20"/>
          <w:lang w:val="en-ID"/>
        </w:rPr>
        <w:t xml:space="preserve">(Composite reliability) </w:t>
      </w:r>
      <w:proofErr w:type="spellStart"/>
      <w:r w:rsidRPr="00A77C55">
        <w:rPr>
          <w:iCs/>
          <w:sz w:val="20"/>
          <w:szCs w:val="20"/>
          <w:lang w:val="en-ID"/>
        </w:rPr>
        <w:t>lebih</w:t>
      </w:r>
      <w:proofErr w:type="spellEnd"/>
      <w:r w:rsidRPr="00A77C55">
        <w:rPr>
          <w:iCs/>
          <w:sz w:val="20"/>
          <w:szCs w:val="20"/>
          <w:lang w:val="en-ID"/>
        </w:rPr>
        <w:t xml:space="preserve"> </w:t>
      </w:r>
      <w:proofErr w:type="spellStart"/>
      <w:r w:rsidRPr="00A77C55">
        <w:rPr>
          <w:iCs/>
          <w:sz w:val="20"/>
          <w:szCs w:val="20"/>
          <w:lang w:val="en-ID"/>
        </w:rPr>
        <w:t>dari</w:t>
      </w:r>
      <w:proofErr w:type="spellEnd"/>
      <w:r w:rsidRPr="00A77C55">
        <w:rPr>
          <w:iCs/>
          <w:sz w:val="20"/>
          <w:szCs w:val="20"/>
          <w:lang w:val="en-ID"/>
        </w:rPr>
        <w:t xml:space="preserve"> 0.70. </w:t>
      </w:r>
      <w:proofErr w:type="spellStart"/>
      <w:r w:rsidRPr="00A77C55">
        <w:rPr>
          <w:iCs/>
          <w:sz w:val="20"/>
          <w:szCs w:val="20"/>
          <w:lang w:val="en-ID"/>
        </w:rPr>
        <w:t>hal</w:t>
      </w:r>
      <w:proofErr w:type="spellEnd"/>
      <w:r w:rsidRPr="00A77C55">
        <w:rPr>
          <w:iCs/>
          <w:sz w:val="20"/>
          <w:szCs w:val="20"/>
          <w:lang w:val="en-ID"/>
        </w:rPr>
        <w:t xml:space="preserve"> </w:t>
      </w:r>
      <w:proofErr w:type="spellStart"/>
      <w:r w:rsidRPr="00A77C55">
        <w:rPr>
          <w:iCs/>
          <w:sz w:val="20"/>
          <w:szCs w:val="20"/>
          <w:lang w:val="en-ID"/>
        </w:rPr>
        <w:t>ini</w:t>
      </w:r>
      <w:proofErr w:type="spellEnd"/>
      <w:r w:rsidRPr="00A77C55">
        <w:rPr>
          <w:iCs/>
          <w:sz w:val="20"/>
          <w:szCs w:val="20"/>
          <w:lang w:val="en-ID"/>
        </w:rPr>
        <w:t xml:space="preserve"> </w:t>
      </w:r>
      <w:proofErr w:type="spellStart"/>
      <w:r w:rsidRPr="00A77C55">
        <w:rPr>
          <w:iCs/>
          <w:sz w:val="20"/>
          <w:szCs w:val="20"/>
          <w:lang w:val="en-ID"/>
        </w:rPr>
        <w:t>menunjukkan</w:t>
      </w:r>
      <w:proofErr w:type="spellEnd"/>
      <w:r w:rsidRPr="00A77C55">
        <w:rPr>
          <w:iCs/>
          <w:sz w:val="20"/>
          <w:szCs w:val="20"/>
          <w:lang w:val="en-ID"/>
        </w:rPr>
        <w:t xml:space="preserve"> </w:t>
      </w:r>
      <w:proofErr w:type="spellStart"/>
      <w:r w:rsidRPr="00A77C55">
        <w:rPr>
          <w:iCs/>
          <w:sz w:val="20"/>
          <w:szCs w:val="20"/>
          <w:lang w:val="en-ID"/>
        </w:rPr>
        <w:t>bahwa</w:t>
      </w:r>
      <w:proofErr w:type="spellEnd"/>
      <w:r w:rsidRPr="00A77C55">
        <w:rPr>
          <w:iCs/>
          <w:sz w:val="20"/>
          <w:szCs w:val="20"/>
          <w:lang w:val="en-ID"/>
        </w:rPr>
        <w:t xml:space="preserve"> </w:t>
      </w:r>
      <w:proofErr w:type="spellStart"/>
      <w:r w:rsidRPr="00A77C55">
        <w:rPr>
          <w:iCs/>
          <w:sz w:val="20"/>
          <w:szCs w:val="20"/>
          <w:lang w:val="en-ID"/>
        </w:rPr>
        <w:t>nilai</w:t>
      </w:r>
      <w:proofErr w:type="spellEnd"/>
      <w:r w:rsidRPr="00A77C55">
        <w:rPr>
          <w:iCs/>
          <w:sz w:val="20"/>
          <w:szCs w:val="20"/>
          <w:lang w:val="en-ID"/>
        </w:rPr>
        <w:t xml:space="preserve"> CA dan CR </w:t>
      </w:r>
      <w:proofErr w:type="spellStart"/>
      <w:r w:rsidRPr="00A77C55">
        <w:rPr>
          <w:iCs/>
          <w:sz w:val="20"/>
          <w:szCs w:val="20"/>
          <w:lang w:val="en-ID"/>
        </w:rPr>
        <w:t>dalam</w:t>
      </w:r>
      <w:proofErr w:type="spellEnd"/>
      <w:r w:rsidRPr="00A77C55">
        <w:rPr>
          <w:iCs/>
          <w:sz w:val="20"/>
          <w:szCs w:val="20"/>
          <w:lang w:val="en-ID"/>
        </w:rPr>
        <w:t xml:space="preserve"> </w:t>
      </w:r>
      <w:proofErr w:type="spellStart"/>
      <w:r w:rsidRPr="00A77C55">
        <w:rPr>
          <w:iCs/>
          <w:sz w:val="20"/>
          <w:szCs w:val="20"/>
          <w:lang w:val="en-ID"/>
        </w:rPr>
        <w:t>penelitian</w:t>
      </w:r>
      <w:proofErr w:type="spellEnd"/>
      <w:r w:rsidRPr="00A77C55">
        <w:rPr>
          <w:iCs/>
          <w:sz w:val="20"/>
          <w:szCs w:val="20"/>
          <w:lang w:val="en-ID"/>
        </w:rPr>
        <w:t xml:space="preserve"> </w:t>
      </w:r>
      <w:proofErr w:type="spellStart"/>
      <w:r w:rsidRPr="00A77C55">
        <w:rPr>
          <w:iCs/>
          <w:sz w:val="20"/>
          <w:szCs w:val="20"/>
          <w:lang w:val="en-ID"/>
        </w:rPr>
        <w:t>ini</w:t>
      </w:r>
      <w:proofErr w:type="spellEnd"/>
      <w:r w:rsidRPr="00A77C55">
        <w:rPr>
          <w:iCs/>
          <w:sz w:val="20"/>
          <w:szCs w:val="20"/>
          <w:lang w:val="en-ID"/>
        </w:rPr>
        <w:t xml:space="preserve"> </w:t>
      </w:r>
      <w:proofErr w:type="spellStart"/>
      <w:r w:rsidRPr="00A77C55">
        <w:rPr>
          <w:iCs/>
          <w:sz w:val="20"/>
          <w:szCs w:val="20"/>
          <w:lang w:val="en-ID"/>
        </w:rPr>
        <w:t>telah</w:t>
      </w:r>
      <w:proofErr w:type="spellEnd"/>
      <w:r w:rsidRPr="00A77C55">
        <w:rPr>
          <w:iCs/>
          <w:sz w:val="20"/>
          <w:szCs w:val="20"/>
          <w:lang w:val="en-ID"/>
        </w:rPr>
        <w:t xml:space="preserve"> </w:t>
      </w:r>
      <w:proofErr w:type="spellStart"/>
      <w:r w:rsidRPr="00A77C55">
        <w:rPr>
          <w:iCs/>
          <w:sz w:val="20"/>
          <w:szCs w:val="20"/>
          <w:lang w:val="en-ID"/>
        </w:rPr>
        <w:t>memenuhi</w:t>
      </w:r>
      <w:proofErr w:type="spellEnd"/>
      <w:r w:rsidRPr="00A77C55">
        <w:rPr>
          <w:iCs/>
          <w:sz w:val="20"/>
          <w:szCs w:val="20"/>
          <w:lang w:val="en-ID"/>
        </w:rPr>
        <w:t xml:space="preserve"> </w:t>
      </w:r>
      <w:proofErr w:type="spellStart"/>
      <w:r w:rsidRPr="00A77C55">
        <w:rPr>
          <w:iCs/>
          <w:sz w:val="20"/>
          <w:szCs w:val="20"/>
          <w:lang w:val="en-ID"/>
        </w:rPr>
        <w:t>syarat</w:t>
      </w:r>
      <w:proofErr w:type="spellEnd"/>
      <w:r w:rsidRPr="00A77C55">
        <w:rPr>
          <w:iCs/>
          <w:sz w:val="20"/>
          <w:szCs w:val="20"/>
          <w:lang w:val="en-ID"/>
        </w:rPr>
        <w:t xml:space="preserve"> </w:t>
      </w:r>
      <w:proofErr w:type="spellStart"/>
      <w:r w:rsidRPr="00A77C55">
        <w:rPr>
          <w:iCs/>
          <w:sz w:val="20"/>
          <w:szCs w:val="20"/>
          <w:lang w:val="en-ID"/>
        </w:rPr>
        <w:t>untuk</w:t>
      </w:r>
      <w:proofErr w:type="spellEnd"/>
      <w:r w:rsidRPr="00A77C55">
        <w:rPr>
          <w:iCs/>
          <w:sz w:val="20"/>
          <w:szCs w:val="20"/>
          <w:lang w:val="en-ID"/>
        </w:rPr>
        <w:t xml:space="preserve"> </w:t>
      </w:r>
      <w:proofErr w:type="spellStart"/>
      <w:r w:rsidRPr="00A77C55">
        <w:rPr>
          <w:iCs/>
          <w:sz w:val="20"/>
          <w:szCs w:val="20"/>
          <w:lang w:val="en-ID"/>
        </w:rPr>
        <w:t>dapat</w:t>
      </w:r>
      <w:proofErr w:type="spellEnd"/>
      <w:r w:rsidRPr="00A77C55">
        <w:rPr>
          <w:iCs/>
          <w:sz w:val="20"/>
          <w:szCs w:val="20"/>
          <w:lang w:val="en-ID"/>
        </w:rPr>
        <w:t xml:space="preserve"> </w:t>
      </w:r>
      <w:proofErr w:type="spellStart"/>
      <w:r w:rsidRPr="00A77C55">
        <w:rPr>
          <w:iCs/>
          <w:sz w:val="20"/>
          <w:szCs w:val="20"/>
          <w:lang w:val="en-ID"/>
        </w:rPr>
        <w:t>dikatakan</w:t>
      </w:r>
      <w:proofErr w:type="spellEnd"/>
      <w:r w:rsidRPr="00A77C55">
        <w:rPr>
          <w:iCs/>
          <w:sz w:val="20"/>
          <w:szCs w:val="20"/>
          <w:lang w:val="en-ID"/>
        </w:rPr>
        <w:t xml:space="preserve"> valid dan </w:t>
      </w:r>
      <w:proofErr w:type="spellStart"/>
      <w:r w:rsidRPr="00A77C55">
        <w:rPr>
          <w:iCs/>
          <w:sz w:val="20"/>
          <w:szCs w:val="20"/>
          <w:lang w:val="en-ID"/>
        </w:rPr>
        <w:t>reliabel</w:t>
      </w:r>
      <w:proofErr w:type="spellEnd"/>
      <w:r w:rsidRPr="00A77C55">
        <w:rPr>
          <w:iCs/>
          <w:sz w:val="20"/>
          <w:szCs w:val="20"/>
          <w:lang w:val="en-ID"/>
        </w:rPr>
        <w:t xml:space="preserve">. </w:t>
      </w:r>
    </w:p>
    <w:p w14:paraId="212E902C"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2) Model Structural </w:t>
      </w:r>
      <w:r w:rsidRPr="00A77C55">
        <w:rPr>
          <w:b/>
          <w:i/>
          <w:iCs/>
          <w:sz w:val="20"/>
          <w:szCs w:val="20"/>
          <w:lang w:val="en-ID"/>
        </w:rPr>
        <w:t>(Inner Model)</w:t>
      </w:r>
      <w:r w:rsidRPr="00A77C55">
        <w:rPr>
          <w:b/>
          <w:iCs/>
          <w:sz w:val="20"/>
          <w:szCs w:val="20"/>
          <w:lang w:val="en-ID"/>
        </w:rPr>
        <w:t xml:space="preserve"> </w:t>
      </w:r>
    </w:p>
    <w:p w14:paraId="125D9F22" w14:textId="77777777" w:rsidR="00A77C55" w:rsidRPr="00A77C55" w:rsidRDefault="00A77C55" w:rsidP="00A77C55">
      <w:pPr>
        <w:ind w:firstLine="720"/>
        <w:jc w:val="both"/>
        <w:rPr>
          <w:iCs/>
          <w:sz w:val="20"/>
          <w:szCs w:val="20"/>
          <w:lang w:val="en-ID"/>
        </w:rPr>
      </w:pPr>
      <w:proofErr w:type="spellStart"/>
      <w:r w:rsidRPr="00A77C55">
        <w:rPr>
          <w:iCs/>
          <w:sz w:val="20"/>
          <w:szCs w:val="20"/>
          <w:lang w:val="en-ID"/>
        </w:rPr>
        <w:t>Analisis</w:t>
      </w:r>
      <w:proofErr w:type="spellEnd"/>
      <w:r w:rsidRPr="00A77C55">
        <w:rPr>
          <w:iCs/>
          <w:sz w:val="20"/>
          <w:szCs w:val="20"/>
          <w:lang w:val="en-ID"/>
        </w:rPr>
        <w:t xml:space="preserve"> </w:t>
      </w:r>
      <w:proofErr w:type="spellStart"/>
      <w:r w:rsidRPr="00A77C55">
        <w:rPr>
          <w:iCs/>
          <w:sz w:val="20"/>
          <w:szCs w:val="20"/>
          <w:lang w:val="en-ID"/>
        </w:rPr>
        <w:t>dari</w:t>
      </w:r>
      <w:proofErr w:type="spellEnd"/>
      <w:r w:rsidRPr="00A77C55">
        <w:rPr>
          <w:iCs/>
          <w:sz w:val="20"/>
          <w:szCs w:val="20"/>
          <w:lang w:val="en-ID"/>
        </w:rPr>
        <w:t xml:space="preserve"> model structural </w:t>
      </w:r>
      <w:proofErr w:type="spellStart"/>
      <w:r w:rsidRPr="00A77C55">
        <w:rPr>
          <w:iCs/>
          <w:sz w:val="20"/>
          <w:szCs w:val="20"/>
          <w:lang w:val="en-ID"/>
        </w:rPr>
        <w:t>bisa</w:t>
      </w:r>
      <w:proofErr w:type="spellEnd"/>
      <w:r w:rsidRPr="00A77C55">
        <w:rPr>
          <w:iCs/>
          <w:sz w:val="20"/>
          <w:szCs w:val="20"/>
          <w:lang w:val="en-ID"/>
        </w:rPr>
        <w:t xml:space="preserve"> </w:t>
      </w:r>
      <w:proofErr w:type="spellStart"/>
      <w:r w:rsidRPr="00A77C55">
        <w:rPr>
          <w:iCs/>
          <w:sz w:val="20"/>
          <w:szCs w:val="20"/>
          <w:lang w:val="en-ID"/>
        </w:rPr>
        <w:t>dilihat</w:t>
      </w:r>
      <w:proofErr w:type="spellEnd"/>
      <w:r w:rsidRPr="00A77C55">
        <w:rPr>
          <w:iCs/>
          <w:sz w:val="20"/>
          <w:szCs w:val="20"/>
          <w:lang w:val="en-ID"/>
        </w:rPr>
        <w:t xml:space="preserve"> </w:t>
      </w:r>
      <w:proofErr w:type="spellStart"/>
      <w:r w:rsidRPr="00A77C55">
        <w:rPr>
          <w:iCs/>
          <w:sz w:val="20"/>
          <w:szCs w:val="20"/>
          <w:lang w:val="en-ID"/>
        </w:rPr>
        <w:t>dari</w:t>
      </w:r>
      <w:proofErr w:type="spellEnd"/>
      <w:r w:rsidRPr="00A77C55">
        <w:rPr>
          <w:iCs/>
          <w:sz w:val="20"/>
          <w:szCs w:val="20"/>
          <w:lang w:val="en-ID"/>
        </w:rPr>
        <w:t xml:space="preserve"> </w:t>
      </w:r>
      <w:proofErr w:type="spellStart"/>
      <w:r w:rsidRPr="00A77C55">
        <w:rPr>
          <w:iCs/>
          <w:sz w:val="20"/>
          <w:szCs w:val="20"/>
          <w:lang w:val="en-ID"/>
        </w:rPr>
        <w:t>nilai</w:t>
      </w:r>
      <w:proofErr w:type="spellEnd"/>
      <w:r w:rsidRPr="00A77C55">
        <w:rPr>
          <w:iCs/>
          <w:sz w:val="20"/>
          <w:szCs w:val="20"/>
          <w:lang w:val="en-ID"/>
        </w:rPr>
        <w:t xml:space="preserve"> R square </w:t>
      </w:r>
      <w:proofErr w:type="spellStart"/>
      <w:r w:rsidRPr="00A77C55">
        <w:rPr>
          <w:iCs/>
          <w:sz w:val="20"/>
          <w:szCs w:val="20"/>
          <w:lang w:val="en-ID"/>
        </w:rPr>
        <w:t>atau</w:t>
      </w:r>
      <w:proofErr w:type="spellEnd"/>
      <w:r w:rsidRPr="00A77C55">
        <w:rPr>
          <w:iCs/>
          <w:sz w:val="20"/>
          <w:szCs w:val="20"/>
          <w:lang w:val="en-ID"/>
        </w:rPr>
        <w:t xml:space="preserve"> R</w:t>
      </w:r>
      <w:r w:rsidRPr="00A77C55">
        <w:rPr>
          <w:iCs/>
          <w:sz w:val="20"/>
          <w:szCs w:val="20"/>
          <w:vertAlign w:val="superscript"/>
          <w:lang w:val="en-ID"/>
        </w:rPr>
        <w:t>2</w:t>
      </w:r>
      <w:r w:rsidRPr="00A77C55">
        <w:rPr>
          <w:iCs/>
          <w:sz w:val="20"/>
          <w:szCs w:val="20"/>
          <w:lang w:val="en-ID"/>
        </w:rPr>
        <w:t xml:space="preserve">. </w:t>
      </w:r>
      <w:proofErr w:type="spellStart"/>
      <w:r w:rsidRPr="00A77C55">
        <w:rPr>
          <w:iCs/>
          <w:sz w:val="20"/>
          <w:szCs w:val="20"/>
          <w:lang w:val="en-ID"/>
        </w:rPr>
        <w:t>Fungsi</w:t>
      </w:r>
      <w:proofErr w:type="spellEnd"/>
      <w:r w:rsidRPr="00A77C55">
        <w:rPr>
          <w:iCs/>
          <w:sz w:val="20"/>
          <w:szCs w:val="20"/>
          <w:lang w:val="en-ID"/>
        </w:rPr>
        <w:t xml:space="preserve"> R</w:t>
      </w:r>
      <w:r w:rsidRPr="00A77C55">
        <w:rPr>
          <w:iCs/>
          <w:sz w:val="20"/>
          <w:szCs w:val="20"/>
          <w:vertAlign w:val="superscript"/>
          <w:lang w:val="en-ID"/>
        </w:rPr>
        <w:t>2</w:t>
      </w:r>
      <w:r w:rsidRPr="00A77C55">
        <w:rPr>
          <w:iCs/>
          <w:sz w:val="20"/>
          <w:szCs w:val="20"/>
          <w:lang w:val="en-ID"/>
        </w:rPr>
        <w:t xml:space="preserve"> </w:t>
      </w:r>
      <w:proofErr w:type="spellStart"/>
      <w:r w:rsidRPr="00A77C55">
        <w:rPr>
          <w:iCs/>
          <w:sz w:val="20"/>
          <w:szCs w:val="20"/>
          <w:lang w:val="en-ID"/>
        </w:rPr>
        <w:t>adalah</w:t>
      </w:r>
      <w:proofErr w:type="spellEnd"/>
      <w:r w:rsidRPr="00A77C55">
        <w:rPr>
          <w:iCs/>
          <w:sz w:val="20"/>
          <w:szCs w:val="20"/>
          <w:lang w:val="en-ID"/>
        </w:rPr>
        <w:t xml:space="preserve"> </w:t>
      </w:r>
      <w:proofErr w:type="spellStart"/>
      <w:r w:rsidRPr="00A77C55">
        <w:rPr>
          <w:iCs/>
          <w:sz w:val="20"/>
          <w:szCs w:val="20"/>
          <w:lang w:val="en-ID"/>
        </w:rPr>
        <w:t>untuk</w:t>
      </w:r>
      <w:proofErr w:type="spellEnd"/>
      <w:r w:rsidRPr="00A77C55">
        <w:rPr>
          <w:iCs/>
          <w:sz w:val="20"/>
          <w:szCs w:val="20"/>
          <w:lang w:val="en-ID"/>
        </w:rPr>
        <w:t xml:space="preserve"> </w:t>
      </w:r>
      <w:proofErr w:type="spellStart"/>
      <w:r w:rsidRPr="00A77C55">
        <w:rPr>
          <w:iCs/>
          <w:sz w:val="20"/>
          <w:szCs w:val="20"/>
          <w:lang w:val="en-ID"/>
        </w:rPr>
        <w:t>mengukur</w:t>
      </w:r>
      <w:proofErr w:type="spellEnd"/>
      <w:r w:rsidRPr="00A77C55">
        <w:rPr>
          <w:iCs/>
          <w:sz w:val="20"/>
          <w:szCs w:val="20"/>
          <w:lang w:val="en-ID"/>
        </w:rPr>
        <w:t xml:space="preserve"> </w:t>
      </w:r>
      <w:proofErr w:type="spellStart"/>
      <w:r w:rsidRPr="00A77C55">
        <w:rPr>
          <w:iCs/>
          <w:sz w:val="20"/>
          <w:szCs w:val="20"/>
          <w:lang w:val="en-ID"/>
        </w:rPr>
        <w:t>tingkat</w:t>
      </w:r>
      <w:proofErr w:type="spellEnd"/>
      <w:r w:rsidRPr="00A77C55">
        <w:rPr>
          <w:iCs/>
          <w:sz w:val="20"/>
          <w:szCs w:val="20"/>
          <w:lang w:val="en-ID"/>
        </w:rPr>
        <w:t xml:space="preserve"> </w:t>
      </w:r>
      <w:proofErr w:type="spellStart"/>
      <w:r w:rsidRPr="00A77C55">
        <w:rPr>
          <w:iCs/>
          <w:sz w:val="20"/>
          <w:szCs w:val="20"/>
          <w:lang w:val="en-ID"/>
        </w:rPr>
        <w:t>perubahan</w:t>
      </w:r>
      <w:proofErr w:type="spellEnd"/>
      <w:r w:rsidRPr="00A77C55">
        <w:rPr>
          <w:iCs/>
          <w:sz w:val="20"/>
          <w:szCs w:val="20"/>
          <w:lang w:val="en-ID"/>
        </w:rPr>
        <w:t xml:space="preserve"> </w:t>
      </w:r>
      <w:proofErr w:type="spellStart"/>
      <w:r w:rsidRPr="00A77C55">
        <w:rPr>
          <w:iCs/>
          <w:sz w:val="20"/>
          <w:szCs w:val="20"/>
          <w:lang w:val="en-ID"/>
        </w:rPr>
        <w:t>variabel</w:t>
      </w:r>
      <w:proofErr w:type="spellEnd"/>
      <w:r w:rsidRPr="00A77C55">
        <w:rPr>
          <w:iCs/>
          <w:sz w:val="20"/>
          <w:szCs w:val="20"/>
          <w:lang w:val="en-ID"/>
        </w:rPr>
        <w:t xml:space="preserve"> </w:t>
      </w:r>
      <w:proofErr w:type="spellStart"/>
      <w:r w:rsidRPr="00A77C55">
        <w:rPr>
          <w:iCs/>
          <w:sz w:val="20"/>
          <w:szCs w:val="20"/>
          <w:lang w:val="en-ID"/>
        </w:rPr>
        <w:t>independen</w:t>
      </w:r>
      <w:proofErr w:type="spellEnd"/>
      <w:r w:rsidRPr="00A77C55">
        <w:rPr>
          <w:iCs/>
          <w:sz w:val="20"/>
          <w:szCs w:val="20"/>
          <w:lang w:val="en-ID"/>
        </w:rPr>
        <w:t xml:space="preserve"> </w:t>
      </w:r>
      <w:proofErr w:type="spellStart"/>
      <w:r w:rsidRPr="00A77C55">
        <w:rPr>
          <w:iCs/>
          <w:sz w:val="20"/>
          <w:szCs w:val="20"/>
          <w:lang w:val="en-ID"/>
        </w:rPr>
        <w:t>terhadap</w:t>
      </w:r>
      <w:proofErr w:type="spellEnd"/>
      <w:r w:rsidRPr="00A77C55">
        <w:rPr>
          <w:iCs/>
          <w:sz w:val="20"/>
          <w:szCs w:val="20"/>
          <w:lang w:val="en-ID"/>
        </w:rPr>
        <w:t xml:space="preserve"> </w:t>
      </w:r>
      <w:proofErr w:type="spellStart"/>
      <w:r w:rsidRPr="00A77C55">
        <w:rPr>
          <w:iCs/>
          <w:sz w:val="20"/>
          <w:szCs w:val="20"/>
          <w:lang w:val="en-ID"/>
        </w:rPr>
        <w:t>variabel</w:t>
      </w:r>
      <w:proofErr w:type="spellEnd"/>
      <w:r w:rsidRPr="00A77C55">
        <w:rPr>
          <w:iCs/>
          <w:sz w:val="20"/>
          <w:szCs w:val="20"/>
          <w:lang w:val="en-ID"/>
        </w:rPr>
        <w:t xml:space="preserve"> </w:t>
      </w:r>
      <w:proofErr w:type="spellStart"/>
      <w:r w:rsidRPr="00A77C55">
        <w:rPr>
          <w:iCs/>
          <w:sz w:val="20"/>
          <w:szCs w:val="20"/>
          <w:lang w:val="en-ID"/>
        </w:rPr>
        <w:t>dependen</w:t>
      </w:r>
      <w:proofErr w:type="spellEnd"/>
      <w:r w:rsidRPr="00A77C55">
        <w:rPr>
          <w:iCs/>
          <w:sz w:val="20"/>
          <w:szCs w:val="20"/>
          <w:lang w:val="en-ID"/>
        </w:rPr>
        <w:t xml:space="preserve">. </w:t>
      </w:r>
      <w:proofErr w:type="spellStart"/>
      <w:r w:rsidRPr="00A77C55">
        <w:rPr>
          <w:iCs/>
          <w:sz w:val="20"/>
          <w:szCs w:val="20"/>
          <w:lang w:val="en-ID"/>
        </w:rPr>
        <w:t>Semakin</w:t>
      </w:r>
      <w:proofErr w:type="spellEnd"/>
      <w:r w:rsidRPr="00A77C55">
        <w:rPr>
          <w:iCs/>
          <w:sz w:val="20"/>
          <w:szCs w:val="20"/>
          <w:lang w:val="en-ID"/>
        </w:rPr>
        <w:t xml:space="preserve"> </w:t>
      </w:r>
      <w:proofErr w:type="spellStart"/>
      <w:r w:rsidRPr="00A77C55">
        <w:rPr>
          <w:iCs/>
          <w:sz w:val="20"/>
          <w:szCs w:val="20"/>
          <w:lang w:val="en-ID"/>
        </w:rPr>
        <w:t>tinggi</w:t>
      </w:r>
      <w:proofErr w:type="spellEnd"/>
      <w:r w:rsidRPr="00A77C55">
        <w:rPr>
          <w:iCs/>
          <w:sz w:val="20"/>
          <w:szCs w:val="20"/>
          <w:lang w:val="en-ID"/>
        </w:rPr>
        <w:t xml:space="preserve"> </w:t>
      </w:r>
      <w:proofErr w:type="spellStart"/>
      <w:r w:rsidRPr="00A77C55">
        <w:rPr>
          <w:iCs/>
          <w:sz w:val="20"/>
          <w:szCs w:val="20"/>
          <w:lang w:val="en-ID"/>
        </w:rPr>
        <w:t>nilai</w:t>
      </w:r>
      <w:proofErr w:type="spellEnd"/>
      <w:r w:rsidRPr="00A77C55">
        <w:rPr>
          <w:iCs/>
          <w:sz w:val="20"/>
          <w:szCs w:val="20"/>
          <w:lang w:val="en-ID"/>
        </w:rPr>
        <w:t xml:space="preserve"> R</w:t>
      </w:r>
      <w:r w:rsidRPr="00A77C55">
        <w:rPr>
          <w:iCs/>
          <w:sz w:val="20"/>
          <w:szCs w:val="20"/>
          <w:vertAlign w:val="superscript"/>
          <w:lang w:val="en-ID"/>
        </w:rPr>
        <w:t>2</w:t>
      </w:r>
      <w:r w:rsidRPr="00A77C55">
        <w:rPr>
          <w:iCs/>
          <w:sz w:val="20"/>
          <w:szCs w:val="20"/>
          <w:lang w:val="en-ID"/>
        </w:rPr>
        <w:t xml:space="preserve">, </w:t>
      </w:r>
      <w:proofErr w:type="spellStart"/>
      <w:r w:rsidRPr="00A77C55">
        <w:rPr>
          <w:iCs/>
          <w:sz w:val="20"/>
          <w:szCs w:val="20"/>
          <w:lang w:val="en-ID"/>
        </w:rPr>
        <w:t>maka</w:t>
      </w:r>
      <w:proofErr w:type="spellEnd"/>
      <w:r w:rsidRPr="00A77C55">
        <w:rPr>
          <w:iCs/>
          <w:sz w:val="20"/>
          <w:szCs w:val="20"/>
          <w:lang w:val="en-ID"/>
        </w:rPr>
        <w:t xml:space="preserve"> </w:t>
      </w:r>
      <w:proofErr w:type="spellStart"/>
      <w:r w:rsidRPr="00A77C55">
        <w:rPr>
          <w:iCs/>
          <w:sz w:val="20"/>
          <w:szCs w:val="20"/>
          <w:lang w:val="en-ID"/>
        </w:rPr>
        <w:t>semakin</w:t>
      </w:r>
      <w:proofErr w:type="spellEnd"/>
      <w:r w:rsidRPr="00A77C55">
        <w:rPr>
          <w:iCs/>
          <w:sz w:val="20"/>
          <w:szCs w:val="20"/>
          <w:lang w:val="en-ID"/>
        </w:rPr>
        <w:t xml:space="preserve"> </w:t>
      </w:r>
      <w:proofErr w:type="spellStart"/>
      <w:r w:rsidRPr="00A77C55">
        <w:rPr>
          <w:iCs/>
          <w:sz w:val="20"/>
          <w:szCs w:val="20"/>
          <w:lang w:val="en-ID"/>
        </w:rPr>
        <w:t>baik</w:t>
      </w:r>
      <w:proofErr w:type="spellEnd"/>
      <w:r w:rsidRPr="00A77C55">
        <w:rPr>
          <w:iCs/>
          <w:sz w:val="20"/>
          <w:szCs w:val="20"/>
          <w:lang w:val="en-ID"/>
        </w:rPr>
        <w:t xml:space="preserve"> </w:t>
      </w:r>
      <w:proofErr w:type="spellStart"/>
      <w:r w:rsidRPr="00A77C55">
        <w:rPr>
          <w:iCs/>
          <w:sz w:val="20"/>
          <w:szCs w:val="20"/>
          <w:lang w:val="en-ID"/>
        </w:rPr>
        <w:t>hasil</w:t>
      </w:r>
      <w:proofErr w:type="spellEnd"/>
      <w:r w:rsidRPr="00A77C55">
        <w:rPr>
          <w:iCs/>
          <w:sz w:val="20"/>
          <w:szCs w:val="20"/>
          <w:lang w:val="en-ID"/>
        </w:rPr>
        <w:t xml:space="preserve"> </w:t>
      </w:r>
      <w:proofErr w:type="spellStart"/>
      <w:r w:rsidRPr="00A77C55">
        <w:rPr>
          <w:iCs/>
          <w:sz w:val="20"/>
          <w:szCs w:val="20"/>
          <w:lang w:val="en-ID"/>
        </w:rPr>
        <w:t>dari</w:t>
      </w:r>
      <w:proofErr w:type="spellEnd"/>
      <w:r w:rsidRPr="00A77C55">
        <w:rPr>
          <w:iCs/>
          <w:sz w:val="20"/>
          <w:szCs w:val="20"/>
          <w:lang w:val="en-ID"/>
        </w:rPr>
        <w:t xml:space="preserve"> </w:t>
      </w:r>
      <w:proofErr w:type="spellStart"/>
      <w:r w:rsidRPr="00A77C55">
        <w:rPr>
          <w:iCs/>
          <w:sz w:val="20"/>
          <w:szCs w:val="20"/>
          <w:lang w:val="en-ID"/>
        </w:rPr>
        <w:t>prediksi</w:t>
      </w:r>
      <w:proofErr w:type="spellEnd"/>
      <w:r w:rsidRPr="00A77C55">
        <w:rPr>
          <w:iCs/>
          <w:sz w:val="20"/>
          <w:szCs w:val="20"/>
          <w:lang w:val="en-ID"/>
        </w:rPr>
        <w:t xml:space="preserve"> yang </w:t>
      </w:r>
      <w:proofErr w:type="spellStart"/>
      <w:r w:rsidRPr="00A77C55">
        <w:rPr>
          <w:iCs/>
          <w:sz w:val="20"/>
          <w:szCs w:val="20"/>
          <w:lang w:val="en-ID"/>
        </w:rPr>
        <w:t>diolah</w:t>
      </w:r>
      <w:proofErr w:type="spellEnd"/>
      <w:r w:rsidRPr="00A77C55">
        <w:rPr>
          <w:iCs/>
          <w:sz w:val="20"/>
          <w:szCs w:val="20"/>
          <w:lang w:val="en-ID"/>
        </w:rPr>
        <w:t xml:space="preserve"> </w:t>
      </w:r>
      <w:r w:rsidRPr="00A77C55">
        <w:rPr>
          <w:i/>
          <w:iCs/>
          <w:sz w:val="20"/>
          <w:szCs w:val="20"/>
          <w:lang w:val="en-ID"/>
        </w:rPr>
        <w:t xml:space="preserve">output </w:t>
      </w:r>
      <w:proofErr w:type="spellStart"/>
      <w:r w:rsidRPr="00A77C55">
        <w:rPr>
          <w:iCs/>
          <w:sz w:val="20"/>
          <w:szCs w:val="20"/>
          <w:lang w:val="en-ID"/>
        </w:rPr>
        <w:t>dari</w:t>
      </w:r>
      <w:proofErr w:type="spellEnd"/>
      <w:r w:rsidRPr="00A77C55">
        <w:rPr>
          <w:iCs/>
          <w:sz w:val="20"/>
          <w:szCs w:val="20"/>
          <w:lang w:val="en-ID"/>
        </w:rPr>
        <w:t xml:space="preserve"> </w:t>
      </w:r>
      <w:proofErr w:type="spellStart"/>
      <w:r w:rsidRPr="00A77C55">
        <w:rPr>
          <w:iCs/>
          <w:sz w:val="20"/>
          <w:szCs w:val="20"/>
          <w:lang w:val="en-ID"/>
        </w:rPr>
        <w:t>hasil</w:t>
      </w:r>
      <w:proofErr w:type="spellEnd"/>
      <w:r w:rsidRPr="00A77C55">
        <w:rPr>
          <w:iCs/>
          <w:sz w:val="20"/>
          <w:szCs w:val="20"/>
          <w:lang w:val="en-ID"/>
        </w:rPr>
        <w:t xml:space="preserve"> uji </w:t>
      </w:r>
      <w:proofErr w:type="spellStart"/>
      <w:r w:rsidRPr="00A77C55">
        <w:rPr>
          <w:iCs/>
          <w:sz w:val="20"/>
          <w:szCs w:val="20"/>
          <w:lang w:val="en-ID"/>
        </w:rPr>
        <w:t>innr</w:t>
      </w:r>
      <w:proofErr w:type="spellEnd"/>
      <w:r w:rsidRPr="00A77C55">
        <w:rPr>
          <w:iCs/>
          <w:sz w:val="20"/>
          <w:szCs w:val="20"/>
          <w:lang w:val="en-ID"/>
        </w:rPr>
        <w:t xml:space="preserve"> model </w:t>
      </w:r>
      <w:proofErr w:type="spellStart"/>
      <w:r w:rsidRPr="00A77C55">
        <w:rPr>
          <w:iCs/>
          <w:sz w:val="20"/>
          <w:szCs w:val="20"/>
          <w:lang w:val="en-ID"/>
        </w:rPr>
        <w:t>disajikan</w:t>
      </w:r>
      <w:proofErr w:type="spellEnd"/>
      <w:r w:rsidRPr="00A77C55">
        <w:rPr>
          <w:iCs/>
          <w:sz w:val="20"/>
          <w:szCs w:val="20"/>
          <w:lang w:val="en-ID"/>
        </w:rPr>
        <w:t xml:space="preserve"> </w:t>
      </w:r>
      <w:proofErr w:type="spellStart"/>
      <w:r w:rsidRPr="00A77C55">
        <w:rPr>
          <w:iCs/>
          <w:sz w:val="20"/>
          <w:szCs w:val="20"/>
          <w:lang w:val="en-ID"/>
        </w:rPr>
        <w:t>tabel</w:t>
      </w:r>
      <w:proofErr w:type="spellEnd"/>
      <w:r w:rsidRPr="00A77C55">
        <w:rPr>
          <w:iCs/>
          <w:sz w:val="20"/>
          <w:szCs w:val="20"/>
          <w:lang w:val="en-ID"/>
        </w:rPr>
        <w:t xml:space="preserve"> </w:t>
      </w:r>
      <w:proofErr w:type="spellStart"/>
      <w:proofErr w:type="gramStart"/>
      <w:r w:rsidRPr="00A77C55">
        <w:rPr>
          <w:iCs/>
          <w:sz w:val="20"/>
          <w:szCs w:val="20"/>
          <w:lang w:val="en-ID"/>
        </w:rPr>
        <w:t>berikut</w:t>
      </w:r>
      <w:proofErr w:type="spellEnd"/>
      <w:r w:rsidRPr="00A77C55">
        <w:rPr>
          <w:iCs/>
          <w:sz w:val="20"/>
          <w:szCs w:val="20"/>
          <w:lang w:val="en-ID"/>
        </w:rPr>
        <w:t xml:space="preserve"> :</w:t>
      </w:r>
      <w:proofErr w:type="gramEnd"/>
      <w:r w:rsidRPr="00A77C55">
        <w:rPr>
          <w:iCs/>
          <w:sz w:val="20"/>
          <w:szCs w:val="20"/>
          <w:lang w:val="en-ID"/>
        </w:rPr>
        <w:t xml:space="preserve"> </w:t>
      </w:r>
    </w:p>
    <w:p w14:paraId="2CAEA934" w14:textId="77777777" w:rsidR="00A77C55" w:rsidRPr="00A77C55" w:rsidRDefault="00A77C55" w:rsidP="00A77C55">
      <w:pPr>
        <w:ind w:firstLine="720"/>
        <w:jc w:val="both"/>
        <w:rPr>
          <w:iCs/>
          <w:sz w:val="20"/>
          <w:szCs w:val="20"/>
          <w:lang w:val="en-ID"/>
        </w:rPr>
      </w:pPr>
      <w:r w:rsidRPr="00A77C55">
        <w:rPr>
          <w:iCs/>
          <w:sz w:val="20"/>
          <w:szCs w:val="20"/>
          <w:lang w:val="en-ID"/>
        </w:rPr>
        <w:t xml:space="preserve"> </w:t>
      </w:r>
    </w:p>
    <w:p w14:paraId="439DFF2A" w14:textId="77777777" w:rsidR="00A77C55" w:rsidRPr="00A77C55" w:rsidRDefault="00A77C55" w:rsidP="00A77C55">
      <w:pPr>
        <w:ind w:firstLine="720"/>
        <w:jc w:val="both"/>
        <w:rPr>
          <w:i/>
          <w:iCs/>
          <w:sz w:val="20"/>
          <w:szCs w:val="20"/>
          <w:lang w:val="nb-NO"/>
        </w:rPr>
      </w:pPr>
      <w:r w:rsidRPr="00A77C55">
        <w:rPr>
          <w:b/>
          <w:iCs/>
          <w:sz w:val="20"/>
          <w:szCs w:val="20"/>
          <w:lang w:val="nb-NO"/>
        </w:rPr>
        <w:t xml:space="preserve">Tabel 4. </w:t>
      </w:r>
      <w:r w:rsidRPr="00A77C55">
        <w:rPr>
          <w:iCs/>
          <w:sz w:val="20"/>
          <w:szCs w:val="20"/>
          <w:lang w:val="nb-NO"/>
        </w:rPr>
        <w:t xml:space="preserve">Koefisien Determinasi (R-Square) / </w:t>
      </w:r>
      <w:r w:rsidRPr="00A77C55">
        <w:rPr>
          <w:i/>
          <w:iCs/>
          <w:sz w:val="20"/>
          <w:szCs w:val="20"/>
          <w:lang w:val="nb-NO"/>
        </w:rPr>
        <w:t>Inner Model</w:t>
      </w:r>
    </w:p>
    <w:p w14:paraId="1F52CED8" w14:textId="77777777" w:rsidR="00A77C55" w:rsidRPr="00A77C55" w:rsidRDefault="00A77C55" w:rsidP="00A77C55">
      <w:pPr>
        <w:ind w:firstLine="720"/>
        <w:jc w:val="both"/>
        <w:rPr>
          <w:i/>
          <w:iCs/>
          <w:sz w:val="20"/>
          <w:szCs w:val="20"/>
          <w:lang w:val="nb-NO"/>
        </w:rPr>
      </w:pPr>
    </w:p>
    <w:tbl>
      <w:tblPr>
        <w:tblStyle w:val="TableGrid"/>
        <w:tblW w:w="0" w:type="auto"/>
        <w:tblInd w:w="2085" w:type="dxa"/>
        <w:tblBorders>
          <w:left w:val="none" w:sz="0" w:space="0" w:color="auto"/>
          <w:right w:val="none" w:sz="0" w:space="0" w:color="auto"/>
          <w:insideV w:val="none" w:sz="0" w:space="0" w:color="auto"/>
        </w:tblBorders>
        <w:tblLook w:val="04A0" w:firstRow="1" w:lastRow="0" w:firstColumn="1" w:lastColumn="0" w:noHBand="0" w:noVBand="1"/>
      </w:tblPr>
      <w:tblGrid>
        <w:gridCol w:w="4252"/>
        <w:gridCol w:w="2694"/>
      </w:tblGrid>
      <w:tr w:rsidR="00A77C55" w:rsidRPr="00A77C55" w14:paraId="608DDE56" w14:textId="77777777">
        <w:tc>
          <w:tcPr>
            <w:tcW w:w="4252" w:type="dxa"/>
            <w:tcBorders>
              <w:top w:val="single" w:sz="4" w:space="0" w:color="auto"/>
              <w:left w:val="nil"/>
              <w:bottom w:val="single" w:sz="4" w:space="0" w:color="auto"/>
              <w:right w:val="nil"/>
            </w:tcBorders>
          </w:tcPr>
          <w:p w14:paraId="46D5ED1D" w14:textId="77777777" w:rsidR="00A77C55" w:rsidRPr="00A77C55" w:rsidRDefault="00A77C55" w:rsidP="00A77C55">
            <w:pPr>
              <w:ind w:firstLine="720"/>
              <w:jc w:val="both"/>
              <w:rPr>
                <w:iCs/>
                <w:sz w:val="20"/>
                <w:szCs w:val="20"/>
                <w:lang w:val="id-ID"/>
              </w:rPr>
            </w:pPr>
          </w:p>
        </w:tc>
        <w:tc>
          <w:tcPr>
            <w:tcW w:w="2694" w:type="dxa"/>
            <w:tcBorders>
              <w:top w:val="single" w:sz="4" w:space="0" w:color="auto"/>
              <w:left w:val="nil"/>
              <w:bottom w:val="single" w:sz="4" w:space="0" w:color="auto"/>
              <w:right w:val="nil"/>
            </w:tcBorders>
            <w:hideMark/>
          </w:tcPr>
          <w:p w14:paraId="17F657AA" w14:textId="77777777" w:rsidR="00A77C55" w:rsidRPr="00A77C55" w:rsidRDefault="00A77C55" w:rsidP="00A77C55">
            <w:pPr>
              <w:ind w:firstLine="720"/>
              <w:jc w:val="both"/>
              <w:rPr>
                <w:b/>
                <w:bCs/>
                <w:iCs/>
                <w:sz w:val="20"/>
                <w:szCs w:val="20"/>
                <w:lang w:val="id-ID"/>
              </w:rPr>
            </w:pPr>
            <w:r w:rsidRPr="00A77C55">
              <w:rPr>
                <w:b/>
                <w:bCs/>
                <w:iCs/>
                <w:sz w:val="20"/>
                <w:szCs w:val="20"/>
                <w:lang w:val="id-ID"/>
              </w:rPr>
              <w:t>R-square</w:t>
            </w:r>
          </w:p>
        </w:tc>
      </w:tr>
      <w:tr w:rsidR="00A77C55" w:rsidRPr="00A77C55" w14:paraId="687D199C" w14:textId="77777777">
        <w:tc>
          <w:tcPr>
            <w:tcW w:w="4252" w:type="dxa"/>
            <w:tcBorders>
              <w:top w:val="single" w:sz="4" w:space="0" w:color="auto"/>
              <w:left w:val="nil"/>
              <w:bottom w:val="single" w:sz="4" w:space="0" w:color="auto"/>
              <w:right w:val="nil"/>
            </w:tcBorders>
            <w:hideMark/>
          </w:tcPr>
          <w:p w14:paraId="3D977151" w14:textId="77777777" w:rsidR="00A77C55" w:rsidRPr="00A77C55" w:rsidRDefault="00A77C55" w:rsidP="00A77C55">
            <w:pPr>
              <w:ind w:firstLine="720"/>
              <w:jc w:val="both"/>
              <w:rPr>
                <w:b/>
                <w:bCs/>
                <w:iCs/>
                <w:sz w:val="20"/>
                <w:szCs w:val="20"/>
                <w:lang w:val="id-ID"/>
              </w:rPr>
            </w:pPr>
            <w:r w:rsidRPr="00A77C55">
              <w:rPr>
                <w:b/>
                <w:bCs/>
                <w:iCs/>
                <w:sz w:val="20"/>
                <w:szCs w:val="20"/>
                <w:lang w:val="id-ID"/>
              </w:rPr>
              <w:t>Kinerja Auditor (Y)</w:t>
            </w:r>
            <w:r w:rsidRPr="00A77C55">
              <w:rPr>
                <w:b/>
                <w:bCs/>
                <w:iCs/>
                <w:sz w:val="20"/>
                <w:szCs w:val="20"/>
                <w:lang w:val="id-ID"/>
              </w:rPr>
              <w:br/>
              <w:t>Kecerdasan Spiritual (Z)</w:t>
            </w:r>
          </w:p>
        </w:tc>
        <w:tc>
          <w:tcPr>
            <w:tcW w:w="2694" w:type="dxa"/>
            <w:tcBorders>
              <w:top w:val="single" w:sz="4" w:space="0" w:color="auto"/>
              <w:left w:val="nil"/>
              <w:bottom w:val="single" w:sz="4" w:space="0" w:color="auto"/>
              <w:right w:val="nil"/>
            </w:tcBorders>
            <w:hideMark/>
          </w:tcPr>
          <w:p w14:paraId="75E315BA" w14:textId="77777777" w:rsidR="00A77C55" w:rsidRPr="00A77C55" w:rsidRDefault="00A77C55" w:rsidP="00A77C55">
            <w:pPr>
              <w:ind w:firstLine="720"/>
              <w:jc w:val="both"/>
              <w:rPr>
                <w:b/>
                <w:bCs/>
                <w:iCs/>
                <w:sz w:val="20"/>
                <w:szCs w:val="20"/>
                <w:lang w:val="id-ID"/>
              </w:rPr>
            </w:pPr>
            <w:r w:rsidRPr="00A77C55">
              <w:rPr>
                <w:b/>
                <w:bCs/>
                <w:iCs/>
                <w:sz w:val="20"/>
                <w:szCs w:val="20"/>
                <w:lang w:val="id-ID"/>
              </w:rPr>
              <w:t>0.520</w:t>
            </w:r>
          </w:p>
          <w:p w14:paraId="23C57097" w14:textId="77777777" w:rsidR="00A77C55" w:rsidRPr="00A77C55" w:rsidRDefault="00A77C55" w:rsidP="00A77C55">
            <w:pPr>
              <w:ind w:firstLine="720"/>
              <w:jc w:val="both"/>
              <w:rPr>
                <w:b/>
                <w:bCs/>
                <w:iCs/>
                <w:sz w:val="20"/>
                <w:szCs w:val="20"/>
                <w:lang w:val="id-ID"/>
              </w:rPr>
            </w:pPr>
            <w:r w:rsidRPr="00A77C55">
              <w:rPr>
                <w:b/>
                <w:bCs/>
                <w:iCs/>
                <w:sz w:val="20"/>
                <w:szCs w:val="20"/>
                <w:lang w:val="id-ID"/>
              </w:rPr>
              <w:t>0.312</w:t>
            </w:r>
          </w:p>
        </w:tc>
      </w:tr>
    </w:tbl>
    <w:p w14:paraId="224C5DD3" w14:textId="77777777" w:rsidR="00A77C55" w:rsidRPr="00A77C55" w:rsidRDefault="00A77C55" w:rsidP="00A77C55">
      <w:pPr>
        <w:ind w:firstLine="720"/>
        <w:jc w:val="both"/>
        <w:rPr>
          <w:iCs/>
          <w:sz w:val="20"/>
          <w:szCs w:val="20"/>
          <w:lang w:val="en-ID"/>
        </w:rPr>
      </w:pPr>
    </w:p>
    <w:p w14:paraId="66B82D8F" w14:textId="77777777" w:rsidR="00A77C55" w:rsidRPr="00A77C55" w:rsidRDefault="00A77C55" w:rsidP="00A77C55">
      <w:pPr>
        <w:ind w:firstLine="720"/>
        <w:jc w:val="both"/>
        <w:rPr>
          <w:iCs/>
          <w:sz w:val="20"/>
          <w:szCs w:val="20"/>
          <w:lang w:val="en-ID"/>
        </w:rPr>
      </w:pPr>
      <w:r w:rsidRPr="00A77C55">
        <w:rPr>
          <w:iCs/>
          <w:sz w:val="20"/>
          <w:szCs w:val="20"/>
          <w:lang w:val="en-ID"/>
        </w:rPr>
        <w:t xml:space="preserve"> </w:t>
      </w:r>
    </w:p>
    <w:p w14:paraId="42B8B2D9"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3) </w:t>
      </w:r>
      <w:proofErr w:type="spellStart"/>
      <w:r w:rsidRPr="00A77C55">
        <w:rPr>
          <w:b/>
          <w:iCs/>
          <w:sz w:val="20"/>
          <w:szCs w:val="20"/>
          <w:lang w:val="en-ID"/>
        </w:rPr>
        <w:t>Pengujian</w:t>
      </w:r>
      <w:proofErr w:type="spellEnd"/>
      <w:r w:rsidRPr="00A77C55">
        <w:rPr>
          <w:b/>
          <w:iCs/>
          <w:sz w:val="20"/>
          <w:szCs w:val="20"/>
          <w:lang w:val="en-ID"/>
        </w:rPr>
        <w:t xml:space="preserve"> </w:t>
      </w:r>
      <w:proofErr w:type="spellStart"/>
      <w:r w:rsidRPr="00A77C55">
        <w:rPr>
          <w:b/>
          <w:iCs/>
          <w:sz w:val="20"/>
          <w:szCs w:val="20"/>
          <w:lang w:val="en-ID"/>
        </w:rPr>
        <w:t>Hipotesis</w:t>
      </w:r>
      <w:proofErr w:type="spellEnd"/>
      <w:r w:rsidRPr="00A77C55">
        <w:rPr>
          <w:b/>
          <w:iCs/>
          <w:sz w:val="20"/>
          <w:szCs w:val="20"/>
          <w:lang w:val="en-ID"/>
        </w:rPr>
        <w:t xml:space="preserve">  </w:t>
      </w:r>
    </w:p>
    <w:p w14:paraId="42B1F7E3" w14:textId="77777777" w:rsidR="00A77C55" w:rsidRPr="00A77C55" w:rsidRDefault="00A77C55" w:rsidP="00A77C55">
      <w:pPr>
        <w:ind w:firstLine="720"/>
        <w:jc w:val="both"/>
        <w:rPr>
          <w:iCs/>
          <w:sz w:val="20"/>
          <w:szCs w:val="20"/>
          <w:lang w:val="en-ID"/>
        </w:rPr>
      </w:pPr>
      <w:proofErr w:type="spellStart"/>
      <w:r w:rsidRPr="00A77C55">
        <w:rPr>
          <w:iCs/>
          <w:sz w:val="20"/>
          <w:szCs w:val="20"/>
          <w:lang w:val="en-ID"/>
        </w:rPr>
        <w:t>Apabila</w:t>
      </w:r>
      <w:proofErr w:type="spellEnd"/>
      <w:r w:rsidRPr="00A77C55">
        <w:rPr>
          <w:iCs/>
          <w:sz w:val="20"/>
          <w:szCs w:val="20"/>
          <w:lang w:val="en-ID"/>
        </w:rPr>
        <w:t xml:space="preserve"> </w:t>
      </w:r>
      <w:proofErr w:type="spellStart"/>
      <w:r w:rsidRPr="00A77C55">
        <w:rPr>
          <w:iCs/>
          <w:sz w:val="20"/>
          <w:szCs w:val="20"/>
          <w:lang w:val="en-ID"/>
        </w:rPr>
        <w:t>nilai</w:t>
      </w:r>
      <w:proofErr w:type="spellEnd"/>
      <w:r w:rsidRPr="00A77C55">
        <w:rPr>
          <w:iCs/>
          <w:sz w:val="20"/>
          <w:szCs w:val="20"/>
          <w:lang w:val="en-ID"/>
        </w:rPr>
        <w:t xml:space="preserve"> T-</w:t>
      </w:r>
      <w:proofErr w:type="spellStart"/>
      <w:r w:rsidRPr="00A77C55">
        <w:rPr>
          <w:iCs/>
          <w:sz w:val="20"/>
          <w:szCs w:val="20"/>
          <w:lang w:val="en-ID"/>
        </w:rPr>
        <w:t>statistik</w:t>
      </w:r>
      <w:proofErr w:type="spellEnd"/>
      <w:r w:rsidRPr="00A77C55">
        <w:rPr>
          <w:iCs/>
          <w:sz w:val="20"/>
          <w:szCs w:val="20"/>
          <w:lang w:val="en-ID"/>
        </w:rPr>
        <w:t xml:space="preserve"> </w:t>
      </w:r>
      <w:proofErr w:type="spellStart"/>
      <w:r w:rsidRPr="00A77C55">
        <w:rPr>
          <w:iCs/>
          <w:sz w:val="20"/>
          <w:szCs w:val="20"/>
          <w:lang w:val="en-ID"/>
        </w:rPr>
        <w:t>lebih</w:t>
      </w:r>
      <w:proofErr w:type="spellEnd"/>
      <w:r w:rsidRPr="00A77C55">
        <w:rPr>
          <w:iCs/>
          <w:sz w:val="20"/>
          <w:szCs w:val="20"/>
          <w:lang w:val="en-ID"/>
        </w:rPr>
        <w:t xml:space="preserve"> </w:t>
      </w:r>
      <w:proofErr w:type="spellStart"/>
      <w:r w:rsidRPr="00A77C55">
        <w:rPr>
          <w:iCs/>
          <w:sz w:val="20"/>
          <w:szCs w:val="20"/>
          <w:lang w:val="en-ID"/>
        </w:rPr>
        <w:t>besar</w:t>
      </w:r>
      <w:proofErr w:type="spellEnd"/>
      <w:r w:rsidRPr="00A77C55">
        <w:rPr>
          <w:iCs/>
          <w:sz w:val="20"/>
          <w:szCs w:val="20"/>
          <w:lang w:val="en-ID"/>
        </w:rPr>
        <w:t xml:space="preserve"> </w:t>
      </w:r>
      <w:proofErr w:type="spellStart"/>
      <w:r w:rsidRPr="00A77C55">
        <w:rPr>
          <w:iCs/>
          <w:sz w:val="20"/>
          <w:szCs w:val="20"/>
          <w:lang w:val="en-ID"/>
        </w:rPr>
        <w:t>daripada</w:t>
      </w:r>
      <w:proofErr w:type="spellEnd"/>
      <w:r w:rsidRPr="00A77C55">
        <w:rPr>
          <w:iCs/>
          <w:sz w:val="20"/>
          <w:szCs w:val="20"/>
          <w:lang w:val="en-ID"/>
        </w:rPr>
        <w:t xml:space="preserve"> T-</w:t>
      </w:r>
      <w:proofErr w:type="spellStart"/>
      <w:r w:rsidRPr="00A77C55">
        <w:rPr>
          <w:iCs/>
          <w:sz w:val="20"/>
          <w:szCs w:val="20"/>
          <w:lang w:val="en-ID"/>
        </w:rPr>
        <w:t>tabel</w:t>
      </w:r>
      <w:proofErr w:type="spellEnd"/>
      <w:r w:rsidRPr="00A77C55">
        <w:rPr>
          <w:iCs/>
          <w:sz w:val="20"/>
          <w:szCs w:val="20"/>
          <w:lang w:val="en-ID"/>
        </w:rPr>
        <w:t xml:space="preserve"> </w:t>
      </w:r>
      <w:proofErr w:type="spellStart"/>
      <w:r w:rsidRPr="00A77C55">
        <w:rPr>
          <w:iCs/>
          <w:sz w:val="20"/>
          <w:szCs w:val="20"/>
          <w:lang w:val="en-ID"/>
        </w:rPr>
        <w:t>maka</w:t>
      </w:r>
      <w:proofErr w:type="spellEnd"/>
      <w:r w:rsidRPr="00A77C55">
        <w:rPr>
          <w:iCs/>
          <w:sz w:val="20"/>
          <w:szCs w:val="20"/>
          <w:lang w:val="en-ID"/>
        </w:rPr>
        <w:t xml:space="preserve"> </w:t>
      </w:r>
      <w:proofErr w:type="spellStart"/>
      <w:r w:rsidRPr="00A77C55">
        <w:rPr>
          <w:iCs/>
          <w:sz w:val="20"/>
          <w:szCs w:val="20"/>
          <w:lang w:val="en-ID"/>
        </w:rPr>
        <w:t>hipotesis</w:t>
      </w:r>
      <w:proofErr w:type="spellEnd"/>
      <w:r w:rsidRPr="00A77C55">
        <w:rPr>
          <w:iCs/>
          <w:sz w:val="20"/>
          <w:szCs w:val="20"/>
          <w:lang w:val="en-ID"/>
        </w:rPr>
        <w:t xml:space="preserve"> </w:t>
      </w:r>
      <w:proofErr w:type="spellStart"/>
      <w:r w:rsidRPr="00A77C55">
        <w:rPr>
          <w:iCs/>
          <w:sz w:val="20"/>
          <w:szCs w:val="20"/>
          <w:lang w:val="en-ID"/>
        </w:rPr>
        <w:t>diterima</w:t>
      </w:r>
      <w:proofErr w:type="spellEnd"/>
      <w:r w:rsidRPr="00A77C55">
        <w:rPr>
          <w:iCs/>
          <w:sz w:val="20"/>
          <w:szCs w:val="20"/>
          <w:lang w:val="en-ID"/>
        </w:rPr>
        <w:t xml:space="preserve">, </w:t>
      </w:r>
      <w:proofErr w:type="spellStart"/>
      <w:r w:rsidRPr="00A77C55">
        <w:rPr>
          <w:iCs/>
          <w:sz w:val="20"/>
          <w:szCs w:val="20"/>
          <w:lang w:val="en-ID"/>
        </w:rPr>
        <w:t>sebaliknya</w:t>
      </w:r>
      <w:proofErr w:type="spellEnd"/>
      <w:r w:rsidRPr="00A77C55">
        <w:rPr>
          <w:iCs/>
          <w:sz w:val="20"/>
          <w:szCs w:val="20"/>
          <w:lang w:val="en-ID"/>
        </w:rPr>
        <w:t xml:space="preserve">, </w:t>
      </w:r>
      <w:proofErr w:type="spellStart"/>
      <w:r w:rsidRPr="00A77C55">
        <w:rPr>
          <w:iCs/>
          <w:sz w:val="20"/>
          <w:szCs w:val="20"/>
          <w:lang w:val="en-ID"/>
        </w:rPr>
        <w:t>jika</w:t>
      </w:r>
      <w:proofErr w:type="spellEnd"/>
      <w:r w:rsidRPr="00A77C55">
        <w:rPr>
          <w:iCs/>
          <w:sz w:val="20"/>
          <w:szCs w:val="20"/>
          <w:lang w:val="en-ID"/>
        </w:rPr>
        <w:t xml:space="preserve"> T-</w:t>
      </w:r>
      <w:proofErr w:type="spellStart"/>
      <w:r w:rsidRPr="00A77C55">
        <w:rPr>
          <w:iCs/>
          <w:sz w:val="20"/>
          <w:szCs w:val="20"/>
          <w:lang w:val="en-ID"/>
        </w:rPr>
        <w:t>statistik</w:t>
      </w:r>
      <w:proofErr w:type="spellEnd"/>
      <w:r w:rsidRPr="00A77C55">
        <w:rPr>
          <w:iCs/>
          <w:sz w:val="20"/>
          <w:szCs w:val="20"/>
          <w:lang w:val="en-ID"/>
        </w:rPr>
        <w:t xml:space="preserve"> </w:t>
      </w:r>
      <w:proofErr w:type="spellStart"/>
      <w:r w:rsidRPr="00A77C55">
        <w:rPr>
          <w:iCs/>
          <w:sz w:val="20"/>
          <w:szCs w:val="20"/>
          <w:lang w:val="en-ID"/>
        </w:rPr>
        <w:t>lebih</w:t>
      </w:r>
      <w:proofErr w:type="spellEnd"/>
      <w:r w:rsidRPr="00A77C55">
        <w:rPr>
          <w:iCs/>
          <w:sz w:val="20"/>
          <w:szCs w:val="20"/>
          <w:lang w:val="en-ID"/>
        </w:rPr>
        <w:t xml:space="preserve"> </w:t>
      </w:r>
      <w:proofErr w:type="spellStart"/>
      <w:r w:rsidRPr="00A77C55">
        <w:rPr>
          <w:iCs/>
          <w:sz w:val="20"/>
          <w:szCs w:val="20"/>
          <w:lang w:val="en-ID"/>
        </w:rPr>
        <w:t>kecil</w:t>
      </w:r>
      <w:proofErr w:type="spellEnd"/>
      <w:r w:rsidRPr="00A77C55">
        <w:rPr>
          <w:iCs/>
          <w:sz w:val="20"/>
          <w:szCs w:val="20"/>
          <w:lang w:val="en-ID"/>
        </w:rPr>
        <w:t xml:space="preserve"> </w:t>
      </w:r>
      <w:proofErr w:type="spellStart"/>
      <w:r w:rsidRPr="00A77C55">
        <w:rPr>
          <w:iCs/>
          <w:sz w:val="20"/>
          <w:szCs w:val="20"/>
          <w:lang w:val="en-ID"/>
        </w:rPr>
        <w:t>daripada</w:t>
      </w:r>
      <w:proofErr w:type="spellEnd"/>
      <w:r w:rsidRPr="00A77C55">
        <w:rPr>
          <w:iCs/>
          <w:sz w:val="20"/>
          <w:szCs w:val="20"/>
          <w:lang w:val="en-ID"/>
        </w:rPr>
        <w:t xml:space="preserve"> T-</w:t>
      </w:r>
      <w:proofErr w:type="spellStart"/>
      <w:r w:rsidRPr="00A77C55">
        <w:rPr>
          <w:iCs/>
          <w:sz w:val="20"/>
          <w:szCs w:val="20"/>
          <w:lang w:val="en-ID"/>
        </w:rPr>
        <w:t>tabel</w:t>
      </w:r>
      <w:proofErr w:type="spellEnd"/>
      <w:r w:rsidRPr="00A77C55">
        <w:rPr>
          <w:iCs/>
          <w:sz w:val="20"/>
          <w:szCs w:val="20"/>
          <w:lang w:val="en-ID"/>
        </w:rPr>
        <w:t xml:space="preserve"> </w:t>
      </w:r>
      <w:proofErr w:type="spellStart"/>
      <w:r w:rsidRPr="00A77C55">
        <w:rPr>
          <w:iCs/>
          <w:sz w:val="20"/>
          <w:szCs w:val="20"/>
          <w:lang w:val="en-ID"/>
        </w:rPr>
        <w:t>maka</w:t>
      </w:r>
      <w:proofErr w:type="spellEnd"/>
      <w:r w:rsidRPr="00A77C55">
        <w:rPr>
          <w:iCs/>
          <w:sz w:val="20"/>
          <w:szCs w:val="20"/>
          <w:lang w:val="en-ID"/>
        </w:rPr>
        <w:t xml:space="preserve"> </w:t>
      </w:r>
      <w:proofErr w:type="spellStart"/>
      <w:r w:rsidRPr="00A77C55">
        <w:rPr>
          <w:iCs/>
          <w:sz w:val="20"/>
          <w:szCs w:val="20"/>
          <w:lang w:val="en-ID"/>
        </w:rPr>
        <w:t>hipotesis</w:t>
      </w:r>
      <w:proofErr w:type="spellEnd"/>
      <w:r w:rsidRPr="00A77C55">
        <w:rPr>
          <w:iCs/>
          <w:sz w:val="20"/>
          <w:szCs w:val="20"/>
          <w:lang w:val="en-ID"/>
        </w:rPr>
        <w:t xml:space="preserve"> </w:t>
      </w:r>
      <w:proofErr w:type="spellStart"/>
      <w:r w:rsidRPr="00A77C55">
        <w:rPr>
          <w:iCs/>
          <w:sz w:val="20"/>
          <w:szCs w:val="20"/>
          <w:lang w:val="en-ID"/>
        </w:rPr>
        <w:t>ditolak</w:t>
      </w:r>
      <w:proofErr w:type="spellEnd"/>
      <w:r w:rsidRPr="00A77C55">
        <w:rPr>
          <w:iCs/>
          <w:sz w:val="20"/>
          <w:szCs w:val="20"/>
          <w:lang w:val="en-ID"/>
        </w:rPr>
        <w:t xml:space="preserve"> dan P values </w:t>
      </w:r>
      <w:proofErr w:type="spellStart"/>
      <w:r w:rsidRPr="00A77C55">
        <w:rPr>
          <w:iCs/>
          <w:sz w:val="20"/>
          <w:szCs w:val="20"/>
          <w:lang w:val="en-ID"/>
        </w:rPr>
        <w:t>dengan</w:t>
      </w:r>
      <w:proofErr w:type="spellEnd"/>
      <w:r w:rsidRPr="00A77C55">
        <w:rPr>
          <w:iCs/>
          <w:sz w:val="20"/>
          <w:szCs w:val="20"/>
          <w:lang w:val="en-ID"/>
        </w:rPr>
        <w:t xml:space="preserve"> </w:t>
      </w:r>
      <w:proofErr w:type="spellStart"/>
      <w:r w:rsidRPr="00A77C55">
        <w:rPr>
          <w:iCs/>
          <w:sz w:val="20"/>
          <w:szCs w:val="20"/>
          <w:lang w:val="en-ID"/>
        </w:rPr>
        <w:t>signifikansi</w:t>
      </w:r>
      <w:proofErr w:type="spellEnd"/>
      <w:r w:rsidRPr="00A77C55">
        <w:rPr>
          <w:iCs/>
          <w:sz w:val="20"/>
          <w:szCs w:val="20"/>
          <w:lang w:val="en-ID"/>
        </w:rPr>
        <w:t xml:space="preserve"> 5%. Adapun </w:t>
      </w:r>
      <w:proofErr w:type="spellStart"/>
      <w:r w:rsidRPr="00A77C55">
        <w:rPr>
          <w:iCs/>
          <w:sz w:val="20"/>
          <w:szCs w:val="20"/>
          <w:lang w:val="en-ID"/>
        </w:rPr>
        <w:t>hasil</w:t>
      </w:r>
      <w:proofErr w:type="spellEnd"/>
      <w:r w:rsidRPr="00A77C55">
        <w:rPr>
          <w:iCs/>
          <w:sz w:val="20"/>
          <w:szCs w:val="20"/>
          <w:lang w:val="en-ID"/>
        </w:rPr>
        <w:t xml:space="preserve"> output uji </w:t>
      </w:r>
      <w:proofErr w:type="spellStart"/>
      <w:r w:rsidRPr="00A77C55">
        <w:rPr>
          <w:iCs/>
          <w:sz w:val="20"/>
          <w:szCs w:val="20"/>
          <w:lang w:val="en-ID"/>
        </w:rPr>
        <w:t>signifikansi</w:t>
      </w:r>
      <w:proofErr w:type="spellEnd"/>
      <w:r w:rsidRPr="00A77C55">
        <w:rPr>
          <w:iCs/>
          <w:sz w:val="20"/>
          <w:szCs w:val="20"/>
          <w:lang w:val="en-ID"/>
        </w:rPr>
        <w:t xml:space="preserve"> </w:t>
      </w:r>
      <w:proofErr w:type="spellStart"/>
      <w:r w:rsidRPr="00A77C55">
        <w:rPr>
          <w:iCs/>
          <w:sz w:val="20"/>
          <w:szCs w:val="20"/>
          <w:lang w:val="en-ID"/>
        </w:rPr>
        <w:t>pengaruh</w:t>
      </w:r>
      <w:proofErr w:type="spellEnd"/>
      <w:r w:rsidRPr="00A77C55">
        <w:rPr>
          <w:iCs/>
          <w:sz w:val="20"/>
          <w:szCs w:val="20"/>
          <w:lang w:val="en-ID"/>
        </w:rPr>
        <w:t xml:space="preserve"> </w:t>
      </w:r>
      <w:proofErr w:type="spellStart"/>
      <w:r w:rsidRPr="00A77C55">
        <w:rPr>
          <w:iCs/>
          <w:sz w:val="20"/>
          <w:szCs w:val="20"/>
          <w:lang w:val="en-ID"/>
        </w:rPr>
        <w:t>adalah</w:t>
      </w:r>
      <w:proofErr w:type="spellEnd"/>
      <w:r w:rsidRPr="00A77C55">
        <w:rPr>
          <w:iCs/>
          <w:sz w:val="20"/>
          <w:szCs w:val="20"/>
          <w:lang w:val="en-ID"/>
        </w:rPr>
        <w:t xml:space="preserve"> </w:t>
      </w:r>
      <w:proofErr w:type="spellStart"/>
      <w:r w:rsidRPr="00A77C55">
        <w:rPr>
          <w:iCs/>
          <w:sz w:val="20"/>
          <w:szCs w:val="20"/>
          <w:lang w:val="en-ID"/>
        </w:rPr>
        <w:t>sebagai</w:t>
      </w:r>
      <w:proofErr w:type="spellEnd"/>
      <w:r w:rsidRPr="00A77C55">
        <w:rPr>
          <w:iCs/>
          <w:sz w:val="20"/>
          <w:szCs w:val="20"/>
          <w:lang w:val="en-ID"/>
        </w:rPr>
        <w:t xml:space="preserve"> </w:t>
      </w:r>
      <w:proofErr w:type="spellStart"/>
      <w:proofErr w:type="gramStart"/>
      <w:r w:rsidRPr="00A77C55">
        <w:rPr>
          <w:iCs/>
          <w:sz w:val="20"/>
          <w:szCs w:val="20"/>
          <w:lang w:val="en-ID"/>
        </w:rPr>
        <w:t>berikut</w:t>
      </w:r>
      <w:proofErr w:type="spellEnd"/>
      <w:r w:rsidRPr="00A77C55">
        <w:rPr>
          <w:iCs/>
          <w:sz w:val="20"/>
          <w:szCs w:val="20"/>
          <w:lang w:val="en-ID"/>
        </w:rPr>
        <w:t xml:space="preserve"> :</w:t>
      </w:r>
      <w:proofErr w:type="gramEnd"/>
      <w:r w:rsidRPr="00A77C55">
        <w:rPr>
          <w:iCs/>
          <w:sz w:val="20"/>
          <w:szCs w:val="20"/>
          <w:lang w:val="en-ID"/>
        </w:rPr>
        <w:t xml:space="preserve"> </w:t>
      </w:r>
    </w:p>
    <w:p w14:paraId="407F9D20" w14:textId="77777777" w:rsidR="00A77C55" w:rsidRPr="00A77C55" w:rsidRDefault="00A77C55" w:rsidP="00A77C55">
      <w:pPr>
        <w:ind w:firstLine="720"/>
        <w:jc w:val="both"/>
        <w:rPr>
          <w:iCs/>
          <w:sz w:val="20"/>
          <w:szCs w:val="20"/>
          <w:lang w:val="en-ID"/>
        </w:rPr>
      </w:pPr>
      <w:r w:rsidRPr="00A77C55">
        <w:rPr>
          <w:b/>
          <w:iCs/>
          <w:sz w:val="20"/>
          <w:szCs w:val="20"/>
          <w:lang w:val="en-ID"/>
        </w:rPr>
        <w:t>Tabel 5.</w:t>
      </w:r>
      <w:r w:rsidRPr="00A77C55">
        <w:rPr>
          <w:iCs/>
          <w:sz w:val="20"/>
          <w:szCs w:val="20"/>
          <w:lang w:val="en-ID"/>
        </w:rPr>
        <w:t xml:space="preserve"> Uji </w:t>
      </w:r>
      <w:proofErr w:type="spellStart"/>
      <w:r w:rsidRPr="00A77C55">
        <w:rPr>
          <w:iCs/>
          <w:sz w:val="20"/>
          <w:szCs w:val="20"/>
          <w:lang w:val="en-ID"/>
        </w:rPr>
        <w:t>Signifikansi</w:t>
      </w:r>
      <w:proofErr w:type="spellEnd"/>
      <w:r w:rsidRPr="00A77C55">
        <w:rPr>
          <w:iCs/>
          <w:sz w:val="20"/>
          <w:szCs w:val="20"/>
          <w:lang w:val="en-ID"/>
        </w:rPr>
        <w:t xml:space="preserve"> </w:t>
      </w:r>
      <w:proofErr w:type="spellStart"/>
      <w:r w:rsidRPr="00A77C55">
        <w:rPr>
          <w:iCs/>
          <w:sz w:val="20"/>
          <w:szCs w:val="20"/>
          <w:lang w:val="en-ID"/>
        </w:rPr>
        <w:t>Pengaruh</w:t>
      </w:r>
      <w:proofErr w:type="spellEnd"/>
      <w:r w:rsidRPr="00A77C55">
        <w:rPr>
          <w:b/>
          <w:iCs/>
          <w:sz w:val="20"/>
          <w:szCs w:val="20"/>
          <w:lang w:val="en-ID"/>
        </w:rPr>
        <w:t xml:space="preserve"> </w:t>
      </w:r>
    </w:p>
    <w:tbl>
      <w:tblPr>
        <w:tblW w:w="0" w:type="auto"/>
        <w:tblInd w:w="1134" w:type="dxa"/>
        <w:tblLayout w:type="fixed"/>
        <w:tblCellMar>
          <w:left w:w="0" w:type="dxa"/>
          <w:right w:w="0" w:type="dxa"/>
        </w:tblCellMar>
        <w:tblLook w:val="01E0" w:firstRow="1" w:lastRow="1" w:firstColumn="1" w:lastColumn="1" w:noHBand="0" w:noVBand="0"/>
      </w:tblPr>
      <w:tblGrid>
        <w:gridCol w:w="2308"/>
        <w:gridCol w:w="2737"/>
        <w:gridCol w:w="3460"/>
      </w:tblGrid>
      <w:tr w:rsidR="00A77C55" w:rsidRPr="00A77C55" w14:paraId="11F9C133" w14:textId="77777777">
        <w:trPr>
          <w:trHeight w:val="791"/>
        </w:trPr>
        <w:tc>
          <w:tcPr>
            <w:tcW w:w="2308" w:type="dxa"/>
            <w:tcBorders>
              <w:top w:val="single" w:sz="4" w:space="0" w:color="000000"/>
              <w:left w:val="nil"/>
              <w:bottom w:val="single" w:sz="4" w:space="0" w:color="000000"/>
              <w:right w:val="nil"/>
            </w:tcBorders>
          </w:tcPr>
          <w:p w14:paraId="7ABBB069" w14:textId="77777777" w:rsidR="00A77C55" w:rsidRPr="00A77C55" w:rsidRDefault="00A77C55" w:rsidP="00A77C55">
            <w:pPr>
              <w:ind w:firstLine="720"/>
              <w:jc w:val="both"/>
              <w:rPr>
                <w:iCs/>
                <w:sz w:val="20"/>
                <w:szCs w:val="20"/>
              </w:rPr>
            </w:pPr>
          </w:p>
        </w:tc>
        <w:tc>
          <w:tcPr>
            <w:tcW w:w="2737" w:type="dxa"/>
            <w:tcBorders>
              <w:top w:val="single" w:sz="4" w:space="0" w:color="000000"/>
              <w:left w:val="nil"/>
              <w:bottom w:val="single" w:sz="4" w:space="0" w:color="000000"/>
              <w:right w:val="nil"/>
            </w:tcBorders>
            <w:hideMark/>
          </w:tcPr>
          <w:p w14:paraId="0D6B998B" w14:textId="77777777" w:rsidR="00A77C55" w:rsidRPr="00A77C55" w:rsidRDefault="00A77C55" w:rsidP="00A77C55">
            <w:pPr>
              <w:ind w:firstLine="720"/>
              <w:jc w:val="both"/>
              <w:rPr>
                <w:b/>
                <w:iCs/>
                <w:sz w:val="20"/>
                <w:szCs w:val="20"/>
              </w:rPr>
            </w:pPr>
            <w:r w:rsidRPr="00A77C55">
              <w:rPr>
                <w:b/>
                <w:iCs/>
                <w:sz w:val="20"/>
                <w:szCs w:val="20"/>
              </w:rPr>
              <w:t>T-Statistics (|O/STDEV|)</w:t>
            </w:r>
          </w:p>
        </w:tc>
        <w:tc>
          <w:tcPr>
            <w:tcW w:w="3460" w:type="dxa"/>
            <w:tcBorders>
              <w:top w:val="single" w:sz="4" w:space="0" w:color="000000"/>
              <w:left w:val="nil"/>
              <w:bottom w:val="single" w:sz="4" w:space="0" w:color="000000"/>
              <w:right w:val="nil"/>
            </w:tcBorders>
            <w:hideMark/>
          </w:tcPr>
          <w:p w14:paraId="73EE2476" w14:textId="77777777" w:rsidR="00A77C55" w:rsidRPr="00A77C55" w:rsidRDefault="00A77C55" w:rsidP="00A77C55">
            <w:pPr>
              <w:ind w:firstLine="720"/>
              <w:jc w:val="both"/>
              <w:rPr>
                <w:b/>
                <w:iCs/>
                <w:sz w:val="20"/>
                <w:szCs w:val="20"/>
              </w:rPr>
            </w:pPr>
            <w:r w:rsidRPr="00A77C55">
              <w:rPr>
                <w:b/>
                <w:iCs/>
                <w:sz w:val="20"/>
                <w:szCs w:val="20"/>
              </w:rPr>
              <w:t>P-Values</w:t>
            </w:r>
          </w:p>
        </w:tc>
      </w:tr>
      <w:tr w:rsidR="00A77C55" w:rsidRPr="00A77C55" w14:paraId="46DC66A6" w14:textId="77777777">
        <w:trPr>
          <w:trHeight w:val="485"/>
        </w:trPr>
        <w:tc>
          <w:tcPr>
            <w:tcW w:w="2308" w:type="dxa"/>
            <w:tcBorders>
              <w:top w:val="single" w:sz="4" w:space="0" w:color="000000"/>
              <w:left w:val="nil"/>
              <w:bottom w:val="nil"/>
              <w:right w:val="nil"/>
            </w:tcBorders>
            <w:hideMark/>
          </w:tcPr>
          <w:p w14:paraId="35757E98" w14:textId="77777777" w:rsidR="00A77C55" w:rsidRPr="00A77C55" w:rsidRDefault="00A77C55" w:rsidP="00A77C55">
            <w:pPr>
              <w:ind w:firstLine="720"/>
              <w:jc w:val="both"/>
              <w:rPr>
                <w:b/>
                <w:iCs/>
                <w:sz w:val="20"/>
                <w:szCs w:val="20"/>
              </w:rPr>
            </w:pPr>
            <w:proofErr w:type="spellStart"/>
            <w:r w:rsidRPr="00A77C55">
              <w:rPr>
                <w:b/>
                <w:iCs/>
                <w:sz w:val="20"/>
                <w:szCs w:val="20"/>
              </w:rPr>
              <w:t>Pengalaman</w:t>
            </w:r>
            <w:proofErr w:type="spellEnd"/>
            <w:r w:rsidRPr="00A77C55">
              <w:rPr>
                <w:b/>
                <w:iCs/>
                <w:sz w:val="20"/>
                <w:szCs w:val="20"/>
              </w:rPr>
              <w:t xml:space="preserve"> Audit</w:t>
            </w:r>
            <w:r w:rsidRPr="00A77C55">
              <w:rPr>
                <w:b/>
                <w:iCs/>
                <w:sz w:val="20"/>
                <w:szCs w:val="20"/>
                <w:lang w:val="id-ID"/>
              </w:rPr>
              <w:t xml:space="preserve"> </w:t>
            </w:r>
            <w:r w:rsidRPr="00A77C55">
              <w:rPr>
                <w:b/>
                <w:iCs/>
                <w:sz w:val="20"/>
                <w:szCs w:val="20"/>
              </w:rPr>
              <w:t>(X1) -&gt; (Y)</w:t>
            </w:r>
          </w:p>
        </w:tc>
        <w:tc>
          <w:tcPr>
            <w:tcW w:w="2737" w:type="dxa"/>
            <w:tcBorders>
              <w:top w:val="single" w:sz="4" w:space="0" w:color="000000"/>
              <w:left w:val="nil"/>
              <w:bottom w:val="nil"/>
              <w:right w:val="nil"/>
            </w:tcBorders>
            <w:hideMark/>
          </w:tcPr>
          <w:p w14:paraId="7786687A" w14:textId="77777777" w:rsidR="00A77C55" w:rsidRPr="00A77C55" w:rsidRDefault="00A77C55" w:rsidP="00A77C55">
            <w:pPr>
              <w:ind w:firstLine="720"/>
              <w:jc w:val="both"/>
              <w:rPr>
                <w:iCs/>
                <w:sz w:val="20"/>
                <w:szCs w:val="20"/>
              </w:rPr>
            </w:pPr>
            <w:r w:rsidRPr="00A77C55">
              <w:rPr>
                <w:iCs/>
                <w:sz w:val="20"/>
                <w:szCs w:val="20"/>
              </w:rPr>
              <w:t>1.054</w:t>
            </w:r>
          </w:p>
        </w:tc>
        <w:tc>
          <w:tcPr>
            <w:tcW w:w="3460" w:type="dxa"/>
            <w:tcBorders>
              <w:top w:val="single" w:sz="4" w:space="0" w:color="000000"/>
              <w:left w:val="nil"/>
              <w:bottom w:val="nil"/>
              <w:right w:val="nil"/>
            </w:tcBorders>
            <w:hideMark/>
          </w:tcPr>
          <w:p w14:paraId="7A6319A9" w14:textId="77777777" w:rsidR="00A77C55" w:rsidRPr="00A77C55" w:rsidRDefault="00A77C55" w:rsidP="00A77C55">
            <w:pPr>
              <w:ind w:firstLine="720"/>
              <w:jc w:val="both"/>
              <w:rPr>
                <w:iCs/>
                <w:sz w:val="20"/>
                <w:szCs w:val="20"/>
              </w:rPr>
            </w:pPr>
            <w:r w:rsidRPr="00A77C55">
              <w:rPr>
                <w:iCs/>
                <w:sz w:val="20"/>
                <w:szCs w:val="20"/>
              </w:rPr>
              <w:t>0.292</w:t>
            </w:r>
          </w:p>
        </w:tc>
      </w:tr>
      <w:tr w:rsidR="00A77C55" w:rsidRPr="00A77C55" w14:paraId="36F1B338" w14:textId="77777777">
        <w:trPr>
          <w:trHeight w:val="518"/>
        </w:trPr>
        <w:tc>
          <w:tcPr>
            <w:tcW w:w="2308" w:type="dxa"/>
            <w:hideMark/>
          </w:tcPr>
          <w:p w14:paraId="105ACAB2" w14:textId="77777777" w:rsidR="00A77C55" w:rsidRPr="00A77C55" w:rsidRDefault="00A77C55" w:rsidP="00A77C55">
            <w:pPr>
              <w:ind w:firstLine="720"/>
              <w:jc w:val="both"/>
              <w:rPr>
                <w:b/>
                <w:iCs/>
                <w:sz w:val="20"/>
                <w:szCs w:val="20"/>
              </w:rPr>
            </w:pPr>
            <w:proofErr w:type="spellStart"/>
            <w:r w:rsidRPr="00A77C55">
              <w:rPr>
                <w:b/>
                <w:iCs/>
                <w:sz w:val="20"/>
                <w:szCs w:val="20"/>
              </w:rPr>
              <w:t>Ambiguitas</w:t>
            </w:r>
            <w:proofErr w:type="spellEnd"/>
            <w:r w:rsidRPr="00A77C55">
              <w:rPr>
                <w:b/>
                <w:iCs/>
                <w:sz w:val="20"/>
                <w:szCs w:val="20"/>
              </w:rPr>
              <w:t xml:space="preserve"> Peran (X2) -&gt; (Y)</w:t>
            </w:r>
          </w:p>
        </w:tc>
        <w:tc>
          <w:tcPr>
            <w:tcW w:w="2737" w:type="dxa"/>
            <w:hideMark/>
          </w:tcPr>
          <w:p w14:paraId="061EC0B8" w14:textId="77777777" w:rsidR="00A77C55" w:rsidRPr="00A77C55" w:rsidRDefault="00A77C55" w:rsidP="00A77C55">
            <w:pPr>
              <w:ind w:firstLine="720"/>
              <w:jc w:val="both"/>
              <w:rPr>
                <w:iCs/>
                <w:sz w:val="20"/>
                <w:szCs w:val="20"/>
              </w:rPr>
            </w:pPr>
            <w:r w:rsidRPr="00A77C55">
              <w:rPr>
                <w:iCs/>
                <w:sz w:val="20"/>
                <w:szCs w:val="20"/>
              </w:rPr>
              <w:t>2.108</w:t>
            </w:r>
          </w:p>
        </w:tc>
        <w:tc>
          <w:tcPr>
            <w:tcW w:w="3460" w:type="dxa"/>
            <w:hideMark/>
          </w:tcPr>
          <w:p w14:paraId="64D41335" w14:textId="77777777" w:rsidR="00A77C55" w:rsidRPr="00A77C55" w:rsidRDefault="00A77C55" w:rsidP="00A77C55">
            <w:pPr>
              <w:ind w:firstLine="720"/>
              <w:jc w:val="both"/>
              <w:rPr>
                <w:iCs/>
                <w:sz w:val="20"/>
                <w:szCs w:val="20"/>
              </w:rPr>
            </w:pPr>
            <w:r w:rsidRPr="00A77C55">
              <w:rPr>
                <w:iCs/>
                <w:sz w:val="20"/>
                <w:szCs w:val="20"/>
              </w:rPr>
              <w:t>0.036</w:t>
            </w:r>
          </w:p>
        </w:tc>
      </w:tr>
      <w:tr w:rsidR="00A77C55" w:rsidRPr="00A77C55" w14:paraId="1C3560D3" w14:textId="77777777">
        <w:trPr>
          <w:trHeight w:val="517"/>
        </w:trPr>
        <w:tc>
          <w:tcPr>
            <w:tcW w:w="2308" w:type="dxa"/>
            <w:hideMark/>
          </w:tcPr>
          <w:p w14:paraId="71753273" w14:textId="77777777" w:rsidR="00A77C55" w:rsidRPr="00A77C55" w:rsidRDefault="00A77C55" w:rsidP="00A77C55">
            <w:pPr>
              <w:ind w:firstLine="720"/>
              <w:jc w:val="both"/>
              <w:rPr>
                <w:b/>
                <w:iCs/>
                <w:sz w:val="20"/>
                <w:szCs w:val="20"/>
              </w:rPr>
            </w:pPr>
            <w:r w:rsidRPr="00A77C55">
              <w:rPr>
                <w:b/>
                <w:iCs/>
                <w:sz w:val="20"/>
                <w:szCs w:val="20"/>
                <w:lang w:val="id-ID"/>
              </w:rPr>
              <w:t xml:space="preserve">  </w:t>
            </w:r>
            <w:r w:rsidRPr="00A77C55">
              <w:rPr>
                <w:b/>
                <w:iCs/>
                <w:sz w:val="20"/>
                <w:szCs w:val="20"/>
              </w:rPr>
              <w:t>Healthy Lifestyle</w:t>
            </w:r>
          </w:p>
          <w:p w14:paraId="381D4E14" w14:textId="77777777" w:rsidR="00A77C55" w:rsidRPr="00A77C55" w:rsidRDefault="00A77C55" w:rsidP="00A77C55">
            <w:pPr>
              <w:ind w:firstLine="720"/>
              <w:jc w:val="both"/>
              <w:rPr>
                <w:b/>
                <w:iCs/>
                <w:sz w:val="20"/>
                <w:szCs w:val="20"/>
              </w:rPr>
            </w:pPr>
            <w:r w:rsidRPr="00A77C55">
              <w:rPr>
                <w:b/>
                <w:iCs/>
                <w:sz w:val="20"/>
                <w:szCs w:val="20"/>
                <w:lang w:val="id-ID"/>
              </w:rPr>
              <w:t xml:space="preserve">      </w:t>
            </w:r>
            <w:r w:rsidRPr="00A77C55">
              <w:rPr>
                <w:b/>
                <w:iCs/>
                <w:sz w:val="20"/>
                <w:szCs w:val="20"/>
              </w:rPr>
              <w:t>(X3) -&gt;(Y)</w:t>
            </w:r>
          </w:p>
        </w:tc>
        <w:tc>
          <w:tcPr>
            <w:tcW w:w="2737" w:type="dxa"/>
            <w:hideMark/>
          </w:tcPr>
          <w:p w14:paraId="5749291C" w14:textId="77777777" w:rsidR="00A77C55" w:rsidRPr="00A77C55" w:rsidRDefault="00A77C55" w:rsidP="00A77C55">
            <w:pPr>
              <w:ind w:firstLine="720"/>
              <w:jc w:val="both"/>
              <w:rPr>
                <w:iCs/>
                <w:sz w:val="20"/>
                <w:szCs w:val="20"/>
              </w:rPr>
            </w:pPr>
            <w:r w:rsidRPr="00A77C55">
              <w:rPr>
                <w:iCs/>
                <w:sz w:val="20"/>
                <w:szCs w:val="20"/>
              </w:rPr>
              <w:t>1.125</w:t>
            </w:r>
          </w:p>
        </w:tc>
        <w:tc>
          <w:tcPr>
            <w:tcW w:w="3460" w:type="dxa"/>
            <w:hideMark/>
          </w:tcPr>
          <w:p w14:paraId="2CBAFAD4" w14:textId="77777777" w:rsidR="00A77C55" w:rsidRPr="00A77C55" w:rsidRDefault="00A77C55" w:rsidP="00A77C55">
            <w:pPr>
              <w:ind w:firstLine="720"/>
              <w:jc w:val="both"/>
              <w:rPr>
                <w:iCs/>
                <w:sz w:val="20"/>
                <w:szCs w:val="20"/>
              </w:rPr>
            </w:pPr>
            <w:r w:rsidRPr="00A77C55">
              <w:rPr>
                <w:iCs/>
                <w:sz w:val="20"/>
                <w:szCs w:val="20"/>
              </w:rPr>
              <w:t>0.261</w:t>
            </w:r>
          </w:p>
        </w:tc>
      </w:tr>
      <w:tr w:rsidR="00A77C55" w:rsidRPr="00A77C55" w14:paraId="2EC98587" w14:textId="77777777">
        <w:trPr>
          <w:trHeight w:val="517"/>
        </w:trPr>
        <w:tc>
          <w:tcPr>
            <w:tcW w:w="2308" w:type="dxa"/>
            <w:hideMark/>
          </w:tcPr>
          <w:p w14:paraId="46D02EE8" w14:textId="77777777" w:rsidR="00A77C55" w:rsidRPr="00A77C55" w:rsidRDefault="00A77C55" w:rsidP="00A77C55">
            <w:pPr>
              <w:ind w:firstLine="720"/>
              <w:jc w:val="both"/>
              <w:rPr>
                <w:b/>
                <w:iCs/>
                <w:sz w:val="20"/>
                <w:szCs w:val="20"/>
              </w:rPr>
            </w:pPr>
            <w:proofErr w:type="spellStart"/>
            <w:r w:rsidRPr="00A77C55">
              <w:rPr>
                <w:b/>
                <w:iCs/>
                <w:sz w:val="20"/>
                <w:szCs w:val="20"/>
              </w:rPr>
              <w:t>Pengalaman</w:t>
            </w:r>
            <w:proofErr w:type="spellEnd"/>
            <w:r w:rsidRPr="00A77C55">
              <w:rPr>
                <w:b/>
                <w:iCs/>
                <w:sz w:val="20"/>
                <w:szCs w:val="20"/>
              </w:rPr>
              <w:t xml:space="preserve"> Audit (X1) -&gt; (Z)</w:t>
            </w:r>
          </w:p>
        </w:tc>
        <w:tc>
          <w:tcPr>
            <w:tcW w:w="2737" w:type="dxa"/>
            <w:hideMark/>
          </w:tcPr>
          <w:p w14:paraId="3BA45339" w14:textId="77777777" w:rsidR="00A77C55" w:rsidRPr="00A77C55" w:rsidRDefault="00A77C55" w:rsidP="00A77C55">
            <w:pPr>
              <w:ind w:firstLine="720"/>
              <w:jc w:val="both"/>
              <w:rPr>
                <w:iCs/>
                <w:sz w:val="20"/>
                <w:szCs w:val="20"/>
              </w:rPr>
            </w:pPr>
            <w:r w:rsidRPr="00A77C55">
              <w:rPr>
                <w:iCs/>
                <w:sz w:val="20"/>
                <w:szCs w:val="20"/>
              </w:rPr>
              <w:t>3.079</w:t>
            </w:r>
          </w:p>
        </w:tc>
        <w:tc>
          <w:tcPr>
            <w:tcW w:w="3460" w:type="dxa"/>
            <w:hideMark/>
          </w:tcPr>
          <w:p w14:paraId="2A197C7D" w14:textId="77777777" w:rsidR="00A77C55" w:rsidRPr="00A77C55" w:rsidRDefault="00A77C55" w:rsidP="00A77C55">
            <w:pPr>
              <w:ind w:firstLine="720"/>
              <w:jc w:val="both"/>
              <w:rPr>
                <w:iCs/>
                <w:sz w:val="20"/>
                <w:szCs w:val="20"/>
              </w:rPr>
            </w:pPr>
            <w:r w:rsidRPr="00A77C55">
              <w:rPr>
                <w:iCs/>
                <w:sz w:val="20"/>
                <w:szCs w:val="20"/>
              </w:rPr>
              <w:t>0.002</w:t>
            </w:r>
          </w:p>
        </w:tc>
      </w:tr>
      <w:tr w:rsidR="00A77C55" w:rsidRPr="00A77C55" w14:paraId="265A6D6C" w14:textId="77777777">
        <w:trPr>
          <w:trHeight w:val="518"/>
        </w:trPr>
        <w:tc>
          <w:tcPr>
            <w:tcW w:w="2308" w:type="dxa"/>
            <w:hideMark/>
          </w:tcPr>
          <w:p w14:paraId="041455C7" w14:textId="77777777" w:rsidR="00A77C55" w:rsidRPr="00A77C55" w:rsidRDefault="00A77C55" w:rsidP="00A77C55">
            <w:pPr>
              <w:ind w:firstLine="720"/>
              <w:jc w:val="both"/>
              <w:rPr>
                <w:b/>
                <w:iCs/>
                <w:sz w:val="20"/>
                <w:szCs w:val="20"/>
              </w:rPr>
            </w:pPr>
            <w:proofErr w:type="spellStart"/>
            <w:r w:rsidRPr="00A77C55">
              <w:rPr>
                <w:b/>
                <w:iCs/>
                <w:sz w:val="20"/>
                <w:szCs w:val="20"/>
              </w:rPr>
              <w:t>Ambiguitas</w:t>
            </w:r>
            <w:proofErr w:type="spellEnd"/>
            <w:r w:rsidRPr="00A77C55">
              <w:rPr>
                <w:b/>
                <w:iCs/>
                <w:sz w:val="20"/>
                <w:szCs w:val="20"/>
              </w:rPr>
              <w:t xml:space="preserve"> Peran (X2) -&gt; (Z)</w:t>
            </w:r>
          </w:p>
        </w:tc>
        <w:tc>
          <w:tcPr>
            <w:tcW w:w="2737" w:type="dxa"/>
            <w:hideMark/>
          </w:tcPr>
          <w:p w14:paraId="1B2B5C95" w14:textId="77777777" w:rsidR="00A77C55" w:rsidRPr="00A77C55" w:rsidRDefault="00A77C55" w:rsidP="00A77C55">
            <w:pPr>
              <w:ind w:firstLine="720"/>
              <w:jc w:val="both"/>
              <w:rPr>
                <w:iCs/>
                <w:sz w:val="20"/>
                <w:szCs w:val="20"/>
              </w:rPr>
            </w:pPr>
            <w:r w:rsidRPr="00A77C55">
              <w:rPr>
                <w:iCs/>
                <w:sz w:val="20"/>
                <w:szCs w:val="20"/>
              </w:rPr>
              <w:t>1.016</w:t>
            </w:r>
          </w:p>
        </w:tc>
        <w:tc>
          <w:tcPr>
            <w:tcW w:w="3460" w:type="dxa"/>
            <w:hideMark/>
          </w:tcPr>
          <w:p w14:paraId="698B76D3" w14:textId="77777777" w:rsidR="00A77C55" w:rsidRPr="00A77C55" w:rsidRDefault="00A77C55" w:rsidP="00A77C55">
            <w:pPr>
              <w:ind w:firstLine="720"/>
              <w:jc w:val="both"/>
              <w:rPr>
                <w:iCs/>
                <w:sz w:val="20"/>
                <w:szCs w:val="20"/>
              </w:rPr>
            </w:pPr>
            <w:r w:rsidRPr="00A77C55">
              <w:rPr>
                <w:iCs/>
                <w:sz w:val="20"/>
                <w:szCs w:val="20"/>
              </w:rPr>
              <w:t>0.310</w:t>
            </w:r>
          </w:p>
        </w:tc>
      </w:tr>
      <w:tr w:rsidR="00A77C55" w:rsidRPr="00A77C55" w14:paraId="13E5EC6D" w14:textId="77777777">
        <w:trPr>
          <w:trHeight w:val="297"/>
        </w:trPr>
        <w:tc>
          <w:tcPr>
            <w:tcW w:w="2308" w:type="dxa"/>
            <w:hideMark/>
          </w:tcPr>
          <w:p w14:paraId="762489DE" w14:textId="77777777" w:rsidR="00A77C55" w:rsidRPr="00A77C55" w:rsidRDefault="00A77C55" w:rsidP="00A77C55">
            <w:pPr>
              <w:ind w:firstLine="720"/>
              <w:jc w:val="both"/>
              <w:rPr>
                <w:b/>
                <w:iCs/>
                <w:sz w:val="20"/>
                <w:szCs w:val="20"/>
                <w:lang w:val="id-ID"/>
              </w:rPr>
            </w:pPr>
            <w:r w:rsidRPr="00A77C55">
              <w:rPr>
                <w:b/>
                <w:iCs/>
                <w:sz w:val="20"/>
                <w:szCs w:val="20"/>
              </w:rPr>
              <w:t>Healthy Lifestyle (X3) -&gt;</w:t>
            </w:r>
            <w:r w:rsidRPr="00A77C55">
              <w:rPr>
                <w:b/>
                <w:iCs/>
                <w:sz w:val="20"/>
                <w:szCs w:val="20"/>
                <w:lang w:val="id-ID"/>
              </w:rPr>
              <w:t xml:space="preserve"> </w:t>
            </w:r>
            <w:r w:rsidRPr="00A77C55">
              <w:rPr>
                <w:b/>
                <w:iCs/>
                <w:sz w:val="20"/>
                <w:szCs w:val="20"/>
              </w:rPr>
              <w:t>(Z)</w:t>
            </w:r>
          </w:p>
        </w:tc>
        <w:tc>
          <w:tcPr>
            <w:tcW w:w="2737" w:type="dxa"/>
            <w:hideMark/>
          </w:tcPr>
          <w:p w14:paraId="72CA0E58" w14:textId="77777777" w:rsidR="00A77C55" w:rsidRPr="00A77C55" w:rsidRDefault="00A77C55" w:rsidP="00A77C55">
            <w:pPr>
              <w:ind w:firstLine="720"/>
              <w:jc w:val="both"/>
              <w:rPr>
                <w:iCs/>
                <w:sz w:val="20"/>
                <w:szCs w:val="20"/>
              </w:rPr>
            </w:pPr>
            <w:r w:rsidRPr="00A77C55">
              <w:rPr>
                <w:iCs/>
                <w:sz w:val="20"/>
                <w:szCs w:val="20"/>
              </w:rPr>
              <w:t>1.771</w:t>
            </w:r>
          </w:p>
        </w:tc>
        <w:tc>
          <w:tcPr>
            <w:tcW w:w="3460" w:type="dxa"/>
            <w:hideMark/>
          </w:tcPr>
          <w:p w14:paraId="4C953A2F" w14:textId="77777777" w:rsidR="00A77C55" w:rsidRPr="00A77C55" w:rsidRDefault="00A77C55" w:rsidP="00A77C55">
            <w:pPr>
              <w:ind w:firstLine="720"/>
              <w:jc w:val="both"/>
              <w:rPr>
                <w:iCs/>
                <w:sz w:val="20"/>
                <w:szCs w:val="20"/>
              </w:rPr>
            </w:pPr>
            <w:r w:rsidRPr="00A77C55">
              <w:rPr>
                <w:iCs/>
                <w:sz w:val="20"/>
                <w:szCs w:val="20"/>
              </w:rPr>
              <w:t>0.077</w:t>
            </w:r>
          </w:p>
        </w:tc>
      </w:tr>
      <w:tr w:rsidR="00A77C55" w:rsidRPr="00A77C55" w14:paraId="07B821F4" w14:textId="77777777">
        <w:trPr>
          <w:trHeight w:val="486"/>
        </w:trPr>
        <w:tc>
          <w:tcPr>
            <w:tcW w:w="2308" w:type="dxa"/>
            <w:tcBorders>
              <w:top w:val="nil"/>
              <w:left w:val="nil"/>
              <w:bottom w:val="single" w:sz="4" w:space="0" w:color="000000"/>
              <w:right w:val="nil"/>
            </w:tcBorders>
            <w:hideMark/>
          </w:tcPr>
          <w:p w14:paraId="76ABD2C8" w14:textId="77777777" w:rsidR="00A77C55" w:rsidRPr="00A77C55" w:rsidRDefault="00A77C55" w:rsidP="00A77C55">
            <w:pPr>
              <w:ind w:firstLine="720"/>
              <w:jc w:val="both"/>
              <w:rPr>
                <w:b/>
                <w:iCs/>
                <w:sz w:val="20"/>
                <w:szCs w:val="20"/>
              </w:rPr>
            </w:pPr>
            <w:proofErr w:type="spellStart"/>
            <w:r w:rsidRPr="00A77C55">
              <w:rPr>
                <w:b/>
                <w:iCs/>
                <w:sz w:val="20"/>
                <w:szCs w:val="20"/>
              </w:rPr>
              <w:t>Kecerdasan</w:t>
            </w:r>
            <w:proofErr w:type="spellEnd"/>
            <w:r w:rsidRPr="00A77C55">
              <w:rPr>
                <w:b/>
                <w:iCs/>
                <w:sz w:val="20"/>
                <w:szCs w:val="20"/>
              </w:rPr>
              <w:t xml:space="preserve"> Spiritual (Z)-&gt; (Y)</w:t>
            </w:r>
          </w:p>
        </w:tc>
        <w:tc>
          <w:tcPr>
            <w:tcW w:w="2737" w:type="dxa"/>
            <w:tcBorders>
              <w:top w:val="nil"/>
              <w:left w:val="nil"/>
              <w:bottom w:val="single" w:sz="4" w:space="0" w:color="000000"/>
              <w:right w:val="nil"/>
            </w:tcBorders>
            <w:hideMark/>
          </w:tcPr>
          <w:p w14:paraId="38C243E9" w14:textId="77777777" w:rsidR="00A77C55" w:rsidRPr="00A77C55" w:rsidRDefault="00A77C55" w:rsidP="00A77C55">
            <w:pPr>
              <w:ind w:firstLine="720"/>
              <w:jc w:val="both"/>
              <w:rPr>
                <w:iCs/>
                <w:sz w:val="20"/>
                <w:szCs w:val="20"/>
              </w:rPr>
            </w:pPr>
            <w:r w:rsidRPr="00A77C55">
              <w:rPr>
                <w:iCs/>
                <w:sz w:val="20"/>
                <w:szCs w:val="20"/>
              </w:rPr>
              <w:t>5.951</w:t>
            </w:r>
          </w:p>
        </w:tc>
        <w:tc>
          <w:tcPr>
            <w:tcW w:w="3460" w:type="dxa"/>
            <w:tcBorders>
              <w:top w:val="nil"/>
              <w:left w:val="nil"/>
              <w:bottom w:val="single" w:sz="4" w:space="0" w:color="000000"/>
              <w:right w:val="nil"/>
            </w:tcBorders>
            <w:hideMark/>
          </w:tcPr>
          <w:p w14:paraId="0FB401DD" w14:textId="77777777" w:rsidR="00A77C55" w:rsidRPr="00A77C55" w:rsidRDefault="00A77C55" w:rsidP="00A77C55">
            <w:pPr>
              <w:ind w:firstLine="720"/>
              <w:jc w:val="both"/>
              <w:rPr>
                <w:iCs/>
                <w:sz w:val="20"/>
                <w:szCs w:val="20"/>
              </w:rPr>
            </w:pPr>
            <w:r w:rsidRPr="00A77C55">
              <w:rPr>
                <w:iCs/>
                <w:sz w:val="20"/>
                <w:szCs w:val="20"/>
              </w:rPr>
              <w:t>0.000</w:t>
            </w:r>
          </w:p>
        </w:tc>
      </w:tr>
    </w:tbl>
    <w:p w14:paraId="3DFB36A0" w14:textId="77777777" w:rsidR="00A77C55" w:rsidRPr="00A77C55" w:rsidRDefault="00A77C55" w:rsidP="00A77C55">
      <w:pPr>
        <w:ind w:firstLine="720"/>
        <w:jc w:val="both"/>
        <w:rPr>
          <w:iCs/>
          <w:sz w:val="20"/>
          <w:szCs w:val="20"/>
        </w:rPr>
      </w:pPr>
      <w:r w:rsidRPr="00A77C55">
        <w:rPr>
          <w:b/>
          <w:iCs/>
          <w:sz w:val="20"/>
          <w:szCs w:val="20"/>
        </w:rPr>
        <w:t xml:space="preserve"> </w:t>
      </w: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hasil</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diatas</w:t>
      </w:r>
      <w:proofErr w:type="spellEnd"/>
      <w:r w:rsidRPr="00A77C55">
        <w:rPr>
          <w:iCs/>
          <w:sz w:val="20"/>
          <w:szCs w:val="20"/>
        </w:rPr>
        <w:t xml:space="preserve">, </w:t>
      </w:r>
      <w:proofErr w:type="spellStart"/>
      <w:r w:rsidRPr="00A77C55">
        <w:rPr>
          <w:iCs/>
          <w:sz w:val="20"/>
          <w:szCs w:val="20"/>
        </w:rPr>
        <w:t>didapatkan</w:t>
      </w:r>
      <w:proofErr w:type="spellEnd"/>
      <w:r w:rsidRPr="00A77C55">
        <w:rPr>
          <w:iCs/>
          <w:sz w:val="20"/>
          <w:szCs w:val="20"/>
        </w:rPr>
        <w:t xml:space="preserve"> </w:t>
      </w:r>
      <w:proofErr w:type="spellStart"/>
      <w:r w:rsidRPr="00A77C55">
        <w:rPr>
          <w:iCs/>
          <w:sz w:val="20"/>
          <w:szCs w:val="20"/>
        </w:rPr>
        <w:t>kesimpulan</w:t>
      </w:r>
      <w:proofErr w:type="spellEnd"/>
      <w:r w:rsidRPr="00A77C55">
        <w:rPr>
          <w:iCs/>
          <w:sz w:val="20"/>
          <w:szCs w:val="20"/>
        </w:rPr>
        <w:t xml:space="preserve"> </w:t>
      </w:r>
      <w:proofErr w:type="spellStart"/>
      <w:r w:rsidRPr="00A77C55">
        <w:rPr>
          <w:iCs/>
          <w:sz w:val="20"/>
          <w:szCs w:val="20"/>
        </w:rPr>
        <w:t>sebagai</w:t>
      </w:r>
      <w:proofErr w:type="spellEnd"/>
      <w:r w:rsidRPr="00A77C55">
        <w:rPr>
          <w:iCs/>
          <w:sz w:val="20"/>
          <w:szCs w:val="20"/>
        </w:rPr>
        <w:t xml:space="preserve"> </w:t>
      </w:r>
      <w:proofErr w:type="spellStart"/>
      <w:r w:rsidRPr="00A77C55">
        <w:rPr>
          <w:iCs/>
          <w:sz w:val="20"/>
          <w:szCs w:val="20"/>
        </w:rPr>
        <w:t>berikut</w:t>
      </w:r>
      <w:proofErr w:type="spellEnd"/>
      <w:r w:rsidRPr="00A77C55">
        <w:rPr>
          <w:iCs/>
          <w:sz w:val="20"/>
          <w:szCs w:val="20"/>
        </w:rPr>
        <w:t>:</w:t>
      </w:r>
    </w:p>
    <w:p w14:paraId="696B7FAC" w14:textId="77777777" w:rsidR="00A77C55" w:rsidRPr="00A77C55" w:rsidRDefault="00A77C55" w:rsidP="00A77C55">
      <w:pPr>
        <w:numPr>
          <w:ilvl w:val="0"/>
          <w:numId w:val="466"/>
        </w:numPr>
        <w:jc w:val="both"/>
        <w:rPr>
          <w:iCs/>
          <w:sz w:val="20"/>
          <w:szCs w:val="20"/>
        </w:rPr>
      </w:pPr>
      <w:r w:rsidRPr="00A77C55">
        <w:rPr>
          <w:iCs/>
          <w:sz w:val="20"/>
          <w:szCs w:val="20"/>
        </w:rPr>
        <w:t xml:space="preserve">Uji </w:t>
      </w:r>
      <w:proofErr w:type="spellStart"/>
      <w:r w:rsidRPr="00A77C55">
        <w:rPr>
          <w:iCs/>
          <w:sz w:val="20"/>
          <w:szCs w:val="20"/>
        </w:rPr>
        <w:t>hipotesis</w:t>
      </w:r>
      <w:proofErr w:type="spellEnd"/>
      <w:r w:rsidRPr="00A77C55">
        <w:rPr>
          <w:iCs/>
          <w:sz w:val="20"/>
          <w:szCs w:val="20"/>
        </w:rPr>
        <w:t xml:space="preserve"> 1 </w:t>
      </w:r>
      <w:proofErr w:type="spellStart"/>
      <w:r w:rsidRPr="00A77C55">
        <w:rPr>
          <w:b/>
          <w:iCs/>
          <w:sz w:val="20"/>
          <w:szCs w:val="20"/>
        </w:rPr>
        <w:t>tidak</w:t>
      </w:r>
      <w:proofErr w:type="spellEnd"/>
      <w:r w:rsidRPr="00A77C55">
        <w:rPr>
          <w:b/>
          <w:iCs/>
          <w:sz w:val="20"/>
          <w:szCs w:val="20"/>
        </w:rPr>
        <w:t xml:space="preserve">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mempengaruhi</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1,054 &lt; 1.96) dan p-values 0,0292 </w:t>
      </w:r>
      <w:proofErr w:type="spellStart"/>
      <w:r w:rsidRPr="00A77C55">
        <w:rPr>
          <w:iCs/>
          <w:sz w:val="20"/>
          <w:szCs w:val="20"/>
        </w:rPr>
        <w:t>maka</w:t>
      </w:r>
      <w:proofErr w:type="spellEnd"/>
      <w:r w:rsidRPr="00A77C55">
        <w:rPr>
          <w:iCs/>
          <w:sz w:val="20"/>
          <w:szCs w:val="20"/>
        </w:rPr>
        <w:t xml:space="preserve"> p-values &gt; 0.05. Dapat </w:t>
      </w:r>
      <w:proofErr w:type="spellStart"/>
      <w:r w:rsidRPr="00A77C55">
        <w:rPr>
          <w:iCs/>
          <w:sz w:val="20"/>
          <w:szCs w:val="20"/>
        </w:rPr>
        <w:t>diputuskan</w:t>
      </w:r>
      <w:proofErr w:type="spellEnd"/>
      <w:r w:rsidRPr="00A77C55">
        <w:rPr>
          <w:iCs/>
          <w:sz w:val="20"/>
          <w:szCs w:val="20"/>
        </w:rPr>
        <w:t xml:space="preserve">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w:t>
      </w:r>
    </w:p>
    <w:p w14:paraId="5C0DEABC" w14:textId="77777777" w:rsidR="00A77C55" w:rsidRPr="00A77C55" w:rsidRDefault="00A77C55" w:rsidP="00A77C55">
      <w:pPr>
        <w:numPr>
          <w:ilvl w:val="0"/>
          <w:numId w:val="466"/>
        </w:numPr>
        <w:jc w:val="both"/>
        <w:rPr>
          <w:iCs/>
          <w:sz w:val="20"/>
          <w:szCs w:val="20"/>
        </w:rPr>
      </w:pPr>
      <w:r w:rsidRPr="00A77C55">
        <w:rPr>
          <w:iCs/>
          <w:sz w:val="20"/>
          <w:szCs w:val="20"/>
        </w:rPr>
        <w:t xml:space="preserve">Uji </w:t>
      </w:r>
      <w:proofErr w:type="spellStart"/>
      <w:r w:rsidRPr="00A77C55">
        <w:rPr>
          <w:iCs/>
          <w:sz w:val="20"/>
          <w:szCs w:val="20"/>
        </w:rPr>
        <w:t>hipotesis</w:t>
      </w:r>
      <w:proofErr w:type="spellEnd"/>
      <w:r w:rsidRPr="00A77C55">
        <w:rPr>
          <w:iCs/>
          <w:sz w:val="20"/>
          <w:szCs w:val="20"/>
        </w:rPr>
        <w:t xml:space="preserve"> 2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mempengaruhi</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2,108 &gt; 1.96) dan p-values 0,036 </w:t>
      </w:r>
      <w:proofErr w:type="spellStart"/>
      <w:r w:rsidRPr="00A77C55">
        <w:rPr>
          <w:iCs/>
          <w:sz w:val="20"/>
          <w:szCs w:val="20"/>
        </w:rPr>
        <w:t>makap</w:t>
      </w:r>
      <w:proofErr w:type="spellEnd"/>
      <w:r w:rsidRPr="00A77C55">
        <w:rPr>
          <w:iCs/>
          <w:sz w:val="20"/>
          <w:szCs w:val="20"/>
        </w:rPr>
        <w:t xml:space="preserve">-values &lt; 0.05. Dapat </w:t>
      </w:r>
      <w:proofErr w:type="spellStart"/>
      <w:r w:rsidRPr="00A77C55">
        <w:rPr>
          <w:iCs/>
          <w:sz w:val="20"/>
          <w:szCs w:val="20"/>
        </w:rPr>
        <w:t>diputuskan</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w:t>
      </w:r>
    </w:p>
    <w:p w14:paraId="1CF314CD" w14:textId="77777777" w:rsidR="00A77C55" w:rsidRPr="00A77C55" w:rsidRDefault="00A77C55" w:rsidP="00A77C55">
      <w:pPr>
        <w:numPr>
          <w:ilvl w:val="0"/>
          <w:numId w:val="466"/>
        </w:numPr>
        <w:jc w:val="both"/>
        <w:rPr>
          <w:iCs/>
          <w:sz w:val="20"/>
          <w:szCs w:val="20"/>
        </w:rPr>
      </w:pPr>
      <w:r w:rsidRPr="00A77C55">
        <w:rPr>
          <w:iCs/>
          <w:sz w:val="20"/>
          <w:szCs w:val="20"/>
        </w:rPr>
        <w:lastRenderedPageBreak/>
        <w:t xml:space="preserve">Uji </w:t>
      </w:r>
      <w:proofErr w:type="spellStart"/>
      <w:r w:rsidRPr="00A77C55">
        <w:rPr>
          <w:iCs/>
          <w:sz w:val="20"/>
          <w:szCs w:val="20"/>
        </w:rPr>
        <w:t>hipotesis</w:t>
      </w:r>
      <w:proofErr w:type="spellEnd"/>
      <w:r w:rsidRPr="00A77C55">
        <w:rPr>
          <w:iCs/>
          <w:sz w:val="20"/>
          <w:szCs w:val="20"/>
        </w:rPr>
        <w:t xml:space="preserve"> 3 </w:t>
      </w:r>
      <w:proofErr w:type="spellStart"/>
      <w:r w:rsidRPr="00A77C55">
        <w:rPr>
          <w:b/>
          <w:iCs/>
          <w:sz w:val="20"/>
          <w:szCs w:val="20"/>
        </w:rPr>
        <w:t>tidak</w:t>
      </w:r>
      <w:proofErr w:type="spellEnd"/>
      <w:r w:rsidRPr="00A77C55">
        <w:rPr>
          <w:b/>
          <w:iCs/>
          <w:sz w:val="20"/>
          <w:szCs w:val="20"/>
        </w:rPr>
        <w:t xml:space="preserve">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Healthy lifestyle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mempengaruhi</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1,125 &lt; 1.96) dan p-values 0,261 </w:t>
      </w:r>
      <w:proofErr w:type="spellStart"/>
      <w:r w:rsidRPr="00A77C55">
        <w:rPr>
          <w:iCs/>
          <w:sz w:val="20"/>
          <w:szCs w:val="20"/>
        </w:rPr>
        <w:t>maka</w:t>
      </w:r>
      <w:proofErr w:type="spellEnd"/>
      <w:r w:rsidRPr="00A77C55">
        <w:rPr>
          <w:iCs/>
          <w:sz w:val="20"/>
          <w:szCs w:val="20"/>
        </w:rPr>
        <w:t xml:space="preserve"> p-values &gt; 0.05. Dapat </w:t>
      </w:r>
      <w:proofErr w:type="spellStart"/>
      <w:r w:rsidRPr="00A77C55">
        <w:rPr>
          <w:iCs/>
          <w:sz w:val="20"/>
          <w:szCs w:val="20"/>
        </w:rPr>
        <w:t>diputuskan</w:t>
      </w:r>
      <w:proofErr w:type="spellEnd"/>
      <w:r w:rsidRPr="00A77C55">
        <w:rPr>
          <w:iCs/>
          <w:sz w:val="20"/>
          <w:szCs w:val="20"/>
        </w:rPr>
        <w:t xml:space="preserve"> healthy lifestyle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w:t>
      </w:r>
    </w:p>
    <w:p w14:paraId="3471C288" w14:textId="77777777" w:rsidR="00A77C55" w:rsidRPr="00A77C55" w:rsidRDefault="00A77C55" w:rsidP="00A77C55">
      <w:pPr>
        <w:numPr>
          <w:ilvl w:val="0"/>
          <w:numId w:val="466"/>
        </w:numPr>
        <w:jc w:val="both"/>
        <w:rPr>
          <w:iCs/>
          <w:sz w:val="20"/>
          <w:szCs w:val="20"/>
        </w:rPr>
      </w:pPr>
      <w:r w:rsidRPr="00A77C55">
        <w:rPr>
          <w:iCs/>
          <w:sz w:val="20"/>
          <w:szCs w:val="20"/>
        </w:rPr>
        <w:t xml:space="preserve">Uji </w:t>
      </w:r>
      <w:proofErr w:type="spellStart"/>
      <w:r w:rsidRPr="00A77C55">
        <w:rPr>
          <w:iCs/>
          <w:sz w:val="20"/>
          <w:szCs w:val="20"/>
        </w:rPr>
        <w:t>hipotesis</w:t>
      </w:r>
      <w:proofErr w:type="spellEnd"/>
      <w:r w:rsidRPr="00A77C55">
        <w:rPr>
          <w:iCs/>
          <w:sz w:val="20"/>
          <w:szCs w:val="20"/>
        </w:rPr>
        <w:t xml:space="preserve"> 4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mempengaruhi</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3,079 &gt; 1.96) dan p-values 0,002 </w:t>
      </w:r>
      <w:proofErr w:type="spellStart"/>
      <w:r w:rsidRPr="00A77C55">
        <w:rPr>
          <w:iCs/>
          <w:sz w:val="20"/>
          <w:szCs w:val="20"/>
        </w:rPr>
        <w:t>makap</w:t>
      </w:r>
      <w:proofErr w:type="spellEnd"/>
      <w:r w:rsidRPr="00A77C55">
        <w:rPr>
          <w:iCs/>
          <w:sz w:val="20"/>
          <w:szCs w:val="20"/>
        </w:rPr>
        <w:t xml:space="preserve">- values &lt; 0.05. Dapat </w:t>
      </w:r>
      <w:proofErr w:type="spellStart"/>
      <w:r w:rsidRPr="00A77C55">
        <w:rPr>
          <w:iCs/>
          <w:sz w:val="20"/>
          <w:szCs w:val="20"/>
        </w:rPr>
        <w:t>diputuskan</w:t>
      </w:r>
      <w:proofErr w:type="spellEnd"/>
      <w:r w:rsidRPr="00A77C55">
        <w:rPr>
          <w:iCs/>
          <w:sz w:val="20"/>
          <w:szCs w:val="20"/>
        </w:rPr>
        <w:t xml:space="preserve">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w:t>
      </w:r>
    </w:p>
    <w:p w14:paraId="0B40AEE1" w14:textId="77777777" w:rsidR="00A77C55" w:rsidRPr="00A77C55" w:rsidRDefault="00A77C55" w:rsidP="00A77C55">
      <w:pPr>
        <w:numPr>
          <w:ilvl w:val="0"/>
          <w:numId w:val="466"/>
        </w:numPr>
        <w:jc w:val="both"/>
        <w:rPr>
          <w:iCs/>
          <w:sz w:val="20"/>
          <w:szCs w:val="20"/>
        </w:rPr>
      </w:pPr>
      <w:r w:rsidRPr="00A77C55">
        <w:rPr>
          <w:iCs/>
          <w:sz w:val="20"/>
          <w:szCs w:val="20"/>
        </w:rPr>
        <w:t xml:space="preserve">Uji </w:t>
      </w:r>
      <w:proofErr w:type="spellStart"/>
      <w:r w:rsidRPr="00A77C55">
        <w:rPr>
          <w:iCs/>
          <w:sz w:val="20"/>
          <w:szCs w:val="20"/>
        </w:rPr>
        <w:t>hipotesis</w:t>
      </w:r>
      <w:proofErr w:type="spellEnd"/>
      <w:r w:rsidRPr="00A77C55">
        <w:rPr>
          <w:iCs/>
          <w:sz w:val="20"/>
          <w:szCs w:val="20"/>
        </w:rPr>
        <w:t xml:space="preserve"> 5 </w:t>
      </w:r>
      <w:proofErr w:type="spellStart"/>
      <w:r w:rsidRPr="00A77C55">
        <w:rPr>
          <w:b/>
          <w:iCs/>
          <w:sz w:val="20"/>
          <w:szCs w:val="20"/>
        </w:rPr>
        <w:t>tidak</w:t>
      </w:r>
      <w:proofErr w:type="spellEnd"/>
      <w:r w:rsidRPr="00A77C55">
        <w:rPr>
          <w:b/>
          <w:iCs/>
          <w:sz w:val="20"/>
          <w:szCs w:val="20"/>
        </w:rPr>
        <w:t xml:space="preserve">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mempengaruhi</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1,016 &lt; 1.96) dan p-values 0,310</w:t>
      </w:r>
    </w:p>
    <w:p w14:paraId="4B81AE8D" w14:textId="77777777" w:rsidR="00A77C55" w:rsidRPr="00A77C55" w:rsidRDefault="00A77C55" w:rsidP="00A77C55">
      <w:pPr>
        <w:ind w:firstLine="720"/>
        <w:jc w:val="both"/>
        <w:rPr>
          <w:iCs/>
          <w:sz w:val="20"/>
          <w:szCs w:val="20"/>
        </w:rPr>
      </w:pPr>
      <w:proofErr w:type="spellStart"/>
      <w:r w:rsidRPr="00A77C55">
        <w:rPr>
          <w:iCs/>
          <w:sz w:val="20"/>
          <w:szCs w:val="20"/>
        </w:rPr>
        <w:t>maka</w:t>
      </w:r>
      <w:proofErr w:type="spellEnd"/>
      <w:r w:rsidRPr="00A77C55">
        <w:rPr>
          <w:iCs/>
          <w:sz w:val="20"/>
          <w:szCs w:val="20"/>
        </w:rPr>
        <w:t xml:space="preserve"> p-values &gt;0.05. Dapat </w:t>
      </w:r>
      <w:proofErr w:type="spellStart"/>
      <w:r w:rsidRPr="00A77C55">
        <w:rPr>
          <w:iCs/>
          <w:sz w:val="20"/>
          <w:szCs w:val="20"/>
        </w:rPr>
        <w:t>diputuskan</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w:t>
      </w:r>
    </w:p>
    <w:p w14:paraId="491235A2" w14:textId="77777777" w:rsidR="00A77C55" w:rsidRPr="00A77C55" w:rsidRDefault="00A77C55" w:rsidP="00A77C55">
      <w:pPr>
        <w:numPr>
          <w:ilvl w:val="0"/>
          <w:numId w:val="466"/>
        </w:numPr>
        <w:jc w:val="both"/>
        <w:rPr>
          <w:iCs/>
          <w:sz w:val="20"/>
          <w:szCs w:val="20"/>
        </w:rPr>
      </w:pPr>
      <w:r w:rsidRPr="00A77C55">
        <w:rPr>
          <w:iCs/>
          <w:sz w:val="20"/>
          <w:szCs w:val="20"/>
        </w:rPr>
        <w:t xml:space="preserve">Uji </w:t>
      </w:r>
      <w:proofErr w:type="spellStart"/>
      <w:r w:rsidRPr="00A77C55">
        <w:rPr>
          <w:iCs/>
          <w:sz w:val="20"/>
          <w:szCs w:val="20"/>
        </w:rPr>
        <w:t>hipotesis</w:t>
      </w:r>
      <w:proofErr w:type="spellEnd"/>
      <w:r w:rsidRPr="00A77C55">
        <w:rPr>
          <w:iCs/>
          <w:sz w:val="20"/>
          <w:szCs w:val="20"/>
        </w:rPr>
        <w:t xml:space="preserve"> 6 </w:t>
      </w:r>
      <w:proofErr w:type="spellStart"/>
      <w:r w:rsidRPr="00A77C55">
        <w:rPr>
          <w:b/>
          <w:iCs/>
          <w:sz w:val="20"/>
          <w:szCs w:val="20"/>
        </w:rPr>
        <w:t>tidak</w:t>
      </w:r>
      <w:proofErr w:type="spellEnd"/>
      <w:r w:rsidRPr="00A77C55">
        <w:rPr>
          <w:b/>
          <w:iCs/>
          <w:sz w:val="20"/>
          <w:szCs w:val="20"/>
        </w:rPr>
        <w:t xml:space="preserve">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r w:rsidRPr="00A77C55">
        <w:rPr>
          <w:i/>
          <w:iCs/>
          <w:sz w:val="20"/>
          <w:szCs w:val="20"/>
        </w:rPr>
        <w:t xml:space="preserve">Healthy lifestyle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mempengaruhi</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1,771 &lt; 1.96) dan p-values 0,077 </w:t>
      </w:r>
      <w:proofErr w:type="spellStart"/>
      <w:r w:rsidRPr="00A77C55">
        <w:rPr>
          <w:iCs/>
          <w:sz w:val="20"/>
          <w:szCs w:val="20"/>
        </w:rPr>
        <w:t>maka</w:t>
      </w:r>
      <w:proofErr w:type="spellEnd"/>
      <w:r w:rsidRPr="00A77C55">
        <w:rPr>
          <w:iCs/>
          <w:sz w:val="20"/>
          <w:szCs w:val="20"/>
        </w:rPr>
        <w:t xml:space="preserve"> p-values &gt; 0.05. Dapat </w:t>
      </w:r>
      <w:proofErr w:type="spellStart"/>
      <w:r w:rsidRPr="00A77C55">
        <w:rPr>
          <w:iCs/>
          <w:sz w:val="20"/>
          <w:szCs w:val="20"/>
        </w:rPr>
        <w:t>diputuskan</w:t>
      </w:r>
      <w:proofErr w:type="spellEnd"/>
      <w:r w:rsidRPr="00A77C55">
        <w:rPr>
          <w:iCs/>
          <w:sz w:val="20"/>
          <w:szCs w:val="20"/>
        </w:rPr>
        <w:t xml:space="preserve"> </w:t>
      </w:r>
      <w:r w:rsidRPr="00A77C55">
        <w:rPr>
          <w:i/>
          <w:iCs/>
          <w:sz w:val="20"/>
          <w:szCs w:val="20"/>
        </w:rPr>
        <w:t xml:space="preserve">healthy lifestyle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w:t>
      </w:r>
    </w:p>
    <w:p w14:paraId="5AA05C98" w14:textId="77777777" w:rsidR="00A77C55" w:rsidRPr="00A77C55" w:rsidRDefault="00A77C55" w:rsidP="00A77C55">
      <w:pPr>
        <w:numPr>
          <w:ilvl w:val="0"/>
          <w:numId w:val="466"/>
        </w:numPr>
        <w:jc w:val="both"/>
        <w:rPr>
          <w:iCs/>
          <w:sz w:val="20"/>
          <w:szCs w:val="20"/>
        </w:rPr>
      </w:pPr>
      <w:r w:rsidRPr="00A77C55">
        <w:rPr>
          <w:iCs/>
          <w:sz w:val="20"/>
          <w:szCs w:val="20"/>
        </w:rPr>
        <w:t xml:space="preserve">Uji </w:t>
      </w:r>
      <w:proofErr w:type="spellStart"/>
      <w:r w:rsidRPr="00A77C55">
        <w:rPr>
          <w:iCs/>
          <w:sz w:val="20"/>
          <w:szCs w:val="20"/>
        </w:rPr>
        <w:t>hipotesis</w:t>
      </w:r>
      <w:proofErr w:type="spellEnd"/>
      <w:r w:rsidRPr="00A77C55">
        <w:rPr>
          <w:iCs/>
          <w:sz w:val="20"/>
          <w:szCs w:val="20"/>
        </w:rPr>
        <w:t xml:space="preserve"> 7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mempengaruhi</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5,951 &gt; 1.96) dan p-values 0,000 </w:t>
      </w:r>
      <w:proofErr w:type="spellStart"/>
      <w:r w:rsidRPr="00A77C55">
        <w:rPr>
          <w:iCs/>
          <w:sz w:val="20"/>
          <w:szCs w:val="20"/>
        </w:rPr>
        <w:t>maka</w:t>
      </w:r>
      <w:proofErr w:type="spellEnd"/>
      <w:r w:rsidRPr="00A77C55">
        <w:rPr>
          <w:iCs/>
          <w:sz w:val="20"/>
          <w:szCs w:val="20"/>
        </w:rPr>
        <w:t xml:space="preserve"> p- values &lt; 0.05. Dapat </w:t>
      </w:r>
      <w:proofErr w:type="spellStart"/>
      <w:r w:rsidRPr="00A77C55">
        <w:rPr>
          <w:iCs/>
          <w:sz w:val="20"/>
          <w:szCs w:val="20"/>
        </w:rPr>
        <w:t>diputuskan</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w:t>
      </w:r>
    </w:p>
    <w:p w14:paraId="550D1DC4" w14:textId="77777777" w:rsidR="00A77C55" w:rsidRPr="00A77C55" w:rsidRDefault="00A77C55" w:rsidP="00A77C55">
      <w:pPr>
        <w:numPr>
          <w:ilvl w:val="0"/>
          <w:numId w:val="466"/>
        </w:numPr>
        <w:jc w:val="both"/>
        <w:rPr>
          <w:iCs/>
          <w:sz w:val="20"/>
          <w:szCs w:val="20"/>
        </w:rPr>
      </w:pPr>
      <w:r w:rsidRPr="00A77C55">
        <w:rPr>
          <w:iCs/>
          <w:sz w:val="20"/>
          <w:szCs w:val="20"/>
        </w:rPr>
        <w:t xml:space="preserve">Uji </w:t>
      </w:r>
      <w:proofErr w:type="spellStart"/>
      <w:r w:rsidRPr="00A77C55">
        <w:rPr>
          <w:iCs/>
          <w:sz w:val="20"/>
          <w:szCs w:val="20"/>
        </w:rPr>
        <w:t>hipotesis</w:t>
      </w:r>
      <w:proofErr w:type="spellEnd"/>
      <w:r w:rsidRPr="00A77C55">
        <w:rPr>
          <w:iCs/>
          <w:sz w:val="20"/>
          <w:szCs w:val="20"/>
        </w:rPr>
        <w:t xml:space="preserve"> 8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Pengalamn</w:t>
      </w:r>
      <w:proofErr w:type="spellEnd"/>
      <w:r w:rsidRPr="00A77C55">
        <w:rPr>
          <w:iCs/>
          <w:sz w:val="20"/>
          <w:szCs w:val="20"/>
        </w:rPr>
        <w:t xml:space="preserve"> audit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sebagai</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intervening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2,454 &gt; 1.96) dan p-values 0,014 </w:t>
      </w:r>
      <w:proofErr w:type="spellStart"/>
      <w:r w:rsidRPr="00A77C55">
        <w:rPr>
          <w:iCs/>
          <w:sz w:val="20"/>
          <w:szCs w:val="20"/>
        </w:rPr>
        <w:t>maka</w:t>
      </w:r>
      <w:proofErr w:type="spellEnd"/>
      <w:r w:rsidRPr="00A77C55">
        <w:rPr>
          <w:iCs/>
          <w:sz w:val="20"/>
          <w:szCs w:val="20"/>
        </w:rPr>
        <w:t xml:space="preserve"> p-values &lt; 0.05. Oleh </w:t>
      </w:r>
      <w:proofErr w:type="spellStart"/>
      <w:r w:rsidRPr="00A77C55">
        <w:rPr>
          <w:iCs/>
          <w:sz w:val="20"/>
          <w:szCs w:val="20"/>
        </w:rPr>
        <w:t>karena</w:t>
      </w:r>
      <w:proofErr w:type="spellEnd"/>
      <w:r w:rsidRPr="00A77C55">
        <w:rPr>
          <w:iCs/>
          <w:sz w:val="20"/>
          <w:szCs w:val="20"/>
        </w:rPr>
        <w:t xml:space="preserve"> </w:t>
      </w:r>
      <w:proofErr w:type="spellStart"/>
      <w:r w:rsidRPr="00A77C55">
        <w:rPr>
          <w:iCs/>
          <w:sz w:val="20"/>
          <w:szCs w:val="20"/>
        </w:rPr>
        <w:t>itu</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memediasi</w:t>
      </w:r>
      <w:proofErr w:type="spellEnd"/>
      <w:r w:rsidRPr="00A77C55">
        <w:rPr>
          <w:iCs/>
          <w:sz w:val="20"/>
          <w:szCs w:val="20"/>
        </w:rPr>
        <w:t xml:space="preserve"> </w:t>
      </w:r>
      <w:proofErr w:type="spellStart"/>
      <w:r w:rsidRPr="00A77C55">
        <w:rPr>
          <w:iCs/>
          <w:sz w:val="20"/>
          <w:szCs w:val="20"/>
        </w:rPr>
        <w:t>pengaruh</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w:t>
      </w:r>
    </w:p>
    <w:p w14:paraId="733BCD47" w14:textId="77777777" w:rsidR="00A77C55" w:rsidRPr="00A77C55" w:rsidRDefault="00A77C55" w:rsidP="00A77C55">
      <w:pPr>
        <w:numPr>
          <w:ilvl w:val="0"/>
          <w:numId w:val="466"/>
        </w:numPr>
        <w:jc w:val="both"/>
        <w:rPr>
          <w:iCs/>
          <w:sz w:val="20"/>
          <w:szCs w:val="20"/>
        </w:rPr>
      </w:pPr>
      <w:r w:rsidRPr="00A77C55">
        <w:rPr>
          <w:iCs/>
          <w:sz w:val="20"/>
          <w:szCs w:val="20"/>
        </w:rPr>
        <w:t xml:space="preserve">Uji </w:t>
      </w:r>
      <w:proofErr w:type="spellStart"/>
      <w:r w:rsidRPr="00A77C55">
        <w:rPr>
          <w:iCs/>
          <w:sz w:val="20"/>
          <w:szCs w:val="20"/>
        </w:rPr>
        <w:t>hipotesis</w:t>
      </w:r>
      <w:proofErr w:type="spellEnd"/>
      <w:r w:rsidRPr="00A77C55">
        <w:rPr>
          <w:iCs/>
          <w:sz w:val="20"/>
          <w:szCs w:val="20"/>
        </w:rPr>
        <w:t xml:space="preserve"> 9 </w:t>
      </w:r>
      <w:proofErr w:type="spellStart"/>
      <w:r w:rsidRPr="00A77C55">
        <w:rPr>
          <w:b/>
          <w:iCs/>
          <w:sz w:val="20"/>
          <w:szCs w:val="20"/>
        </w:rPr>
        <w:t>tidak</w:t>
      </w:r>
      <w:proofErr w:type="spellEnd"/>
      <w:r w:rsidRPr="00A77C55">
        <w:rPr>
          <w:b/>
          <w:iCs/>
          <w:sz w:val="20"/>
          <w:szCs w:val="20"/>
        </w:rPr>
        <w:t xml:space="preserve">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sebagai</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intervening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1,016 &lt; 1.96) dan p-values 0,310 </w:t>
      </w:r>
      <w:proofErr w:type="spellStart"/>
      <w:r w:rsidRPr="00A77C55">
        <w:rPr>
          <w:iCs/>
          <w:sz w:val="20"/>
          <w:szCs w:val="20"/>
        </w:rPr>
        <w:t>maka</w:t>
      </w:r>
      <w:proofErr w:type="spellEnd"/>
      <w:r w:rsidRPr="00A77C55">
        <w:rPr>
          <w:iCs/>
          <w:sz w:val="20"/>
          <w:szCs w:val="20"/>
        </w:rPr>
        <w:t xml:space="preserve"> p-values &lt; 0.05. Oleh </w:t>
      </w:r>
      <w:proofErr w:type="spellStart"/>
      <w:r w:rsidRPr="00A77C55">
        <w:rPr>
          <w:iCs/>
          <w:sz w:val="20"/>
          <w:szCs w:val="20"/>
        </w:rPr>
        <w:t>karena</w:t>
      </w:r>
      <w:proofErr w:type="spellEnd"/>
      <w:r w:rsidRPr="00A77C55">
        <w:rPr>
          <w:iCs/>
          <w:sz w:val="20"/>
          <w:szCs w:val="20"/>
        </w:rPr>
        <w:t xml:space="preserve"> </w:t>
      </w:r>
      <w:proofErr w:type="spellStart"/>
      <w:r w:rsidRPr="00A77C55">
        <w:rPr>
          <w:iCs/>
          <w:sz w:val="20"/>
          <w:szCs w:val="20"/>
        </w:rPr>
        <w:t>itu</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memediasi</w:t>
      </w:r>
      <w:proofErr w:type="spellEnd"/>
      <w:r w:rsidRPr="00A77C55">
        <w:rPr>
          <w:iCs/>
          <w:sz w:val="20"/>
          <w:szCs w:val="20"/>
        </w:rPr>
        <w:t xml:space="preserve"> </w:t>
      </w:r>
      <w:proofErr w:type="spellStart"/>
      <w:r w:rsidRPr="00A77C55">
        <w:rPr>
          <w:iCs/>
          <w:sz w:val="20"/>
          <w:szCs w:val="20"/>
        </w:rPr>
        <w:t>pengaruh</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w:t>
      </w:r>
    </w:p>
    <w:p w14:paraId="583F1E45" w14:textId="77777777" w:rsidR="00A77C55" w:rsidRPr="00A77C55" w:rsidRDefault="00A77C55" w:rsidP="00A77C55">
      <w:pPr>
        <w:ind w:firstLine="720"/>
        <w:jc w:val="both"/>
        <w:rPr>
          <w:iCs/>
          <w:sz w:val="20"/>
          <w:szCs w:val="20"/>
          <w:lang w:val="en-ID"/>
        </w:rPr>
      </w:pPr>
    </w:p>
    <w:p w14:paraId="0879121D" w14:textId="77777777" w:rsidR="00A77C55" w:rsidRPr="00A77C55" w:rsidRDefault="00A77C55" w:rsidP="00A77C55">
      <w:pPr>
        <w:numPr>
          <w:ilvl w:val="0"/>
          <w:numId w:val="466"/>
        </w:numPr>
        <w:jc w:val="both"/>
        <w:rPr>
          <w:iCs/>
          <w:sz w:val="20"/>
          <w:szCs w:val="20"/>
        </w:rPr>
      </w:pPr>
      <w:r w:rsidRPr="00A77C55">
        <w:rPr>
          <w:iCs/>
          <w:sz w:val="20"/>
          <w:szCs w:val="20"/>
        </w:rPr>
        <w:t xml:space="preserve">Uji </w:t>
      </w:r>
      <w:proofErr w:type="spellStart"/>
      <w:r w:rsidRPr="00A77C55">
        <w:rPr>
          <w:iCs/>
          <w:sz w:val="20"/>
          <w:szCs w:val="20"/>
        </w:rPr>
        <w:t>hipotesis</w:t>
      </w:r>
      <w:proofErr w:type="spellEnd"/>
      <w:r w:rsidRPr="00A77C55">
        <w:rPr>
          <w:iCs/>
          <w:sz w:val="20"/>
          <w:szCs w:val="20"/>
        </w:rPr>
        <w:t xml:space="preserve"> 10 </w:t>
      </w:r>
      <w:proofErr w:type="spellStart"/>
      <w:r w:rsidRPr="00A77C55">
        <w:rPr>
          <w:b/>
          <w:iCs/>
          <w:sz w:val="20"/>
          <w:szCs w:val="20"/>
        </w:rPr>
        <w:t>tidak</w:t>
      </w:r>
      <w:proofErr w:type="spellEnd"/>
      <w:r w:rsidRPr="00A77C55">
        <w:rPr>
          <w:b/>
          <w:iCs/>
          <w:sz w:val="20"/>
          <w:szCs w:val="20"/>
        </w:rPr>
        <w:t xml:space="preserve"> </w:t>
      </w:r>
      <w:proofErr w:type="spellStart"/>
      <w:r w:rsidRPr="00A77C55">
        <w:rPr>
          <w:b/>
          <w:iCs/>
          <w:sz w:val="20"/>
          <w:szCs w:val="20"/>
        </w:rPr>
        <w:t>diterima</w:t>
      </w:r>
      <w:proofErr w:type="spellEnd"/>
      <w:r w:rsidRPr="00A77C55">
        <w:rPr>
          <w:b/>
          <w:iCs/>
          <w:sz w:val="20"/>
          <w:szCs w:val="20"/>
        </w:rPr>
        <w:t xml:space="preserve">. </w:t>
      </w:r>
      <w:r w:rsidRPr="00A77C55">
        <w:rPr>
          <w:iCs/>
          <w:sz w:val="20"/>
          <w:szCs w:val="20"/>
        </w:rPr>
        <w:t xml:space="preserve">Hal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Healthy lifestyle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sebagai</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intervening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signifikasi</w:t>
      </w:r>
      <w:proofErr w:type="spellEnd"/>
      <w:r w:rsidRPr="00A77C55">
        <w:rPr>
          <w:iCs/>
          <w:sz w:val="20"/>
          <w:szCs w:val="20"/>
        </w:rPr>
        <w:t xml:space="preserve"> pada 5% (T statistic </w:t>
      </w:r>
      <w:proofErr w:type="spellStart"/>
      <w:r w:rsidRPr="00A77C55">
        <w:rPr>
          <w:iCs/>
          <w:sz w:val="20"/>
          <w:szCs w:val="20"/>
        </w:rPr>
        <w:t>sebesar</w:t>
      </w:r>
      <w:proofErr w:type="spellEnd"/>
      <w:r w:rsidRPr="00A77C55">
        <w:rPr>
          <w:iCs/>
          <w:sz w:val="20"/>
          <w:szCs w:val="20"/>
        </w:rPr>
        <w:t xml:space="preserve"> 1,836 &lt; 1.96) dan p-values 0,067 </w:t>
      </w:r>
      <w:proofErr w:type="spellStart"/>
      <w:r w:rsidRPr="00A77C55">
        <w:rPr>
          <w:iCs/>
          <w:sz w:val="20"/>
          <w:szCs w:val="20"/>
        </w:rPr>
        <w:t>maka</w:t>
      </w:r>
      <w:proofErr w:type="spellEnd"/>
      <w:r w:rsidRPr="00A77C55">
        <w:rPr>
          <w:iCs/>
          <w:sz w:val="20"/>
          <w:szCs w:val="20"/>
        </w:rPr>
        <w:t xml:space="preserve"> p-values &gt; 0.05. Oleh </w:t>
      </w:r>
      <w:proofErr w:type="spellStart"/>
      <w:r w:rsidRPr="00A77C55">
        <w:rPr>
          <w:iCs/>
          <w:sz w:val="20"/>
          <w:szCs w:val="20"/>
        </w:rPr>
        <w:t>karena</w:t>
      </w:r>
      <w:proofErr w:type="spellEnd"/>
      <w:r w:rsidRPr="00A77C55">
        <w:rPr>
          <w:iCs/>
          <w:sz w:val="20"/>
          <w:szCs w:val="20"/>
        </w:rPr>
        <w:t xml:space="preserve"> </w:t>
      </w:r>
      <w:proofErr w:type="spellStart"/>
      <w:r w:rsidRPr="00A77C55">
        <w:rPr>
          <w:iCs/>
          <w:sz w:val="20"/>
          <w:szCs w:val="20"/>
        </w:rPr>
        <w:t>itu</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memediasi</w:t>
      </w:r>
      <w:proofErr w:type="spellEnd"/>
      <w:r w:rsidRPr="00A77C55">
        <w:rPr>
          <w:iCs/>
          <w:sz w:val="20"/>
          <w:szCs w:val="20"/>
        </w:rPr>
        <w:t xml:space="preserve"> </w:t>
      </w:r>
      <w:proofErr w:type="spellStart"/>
      <w:r w:rsidRPr="00A77C55">
        <w:rPr>
          <w:iCs/>
          <w:sz w:val="20"/>
          <w:szCs w:val="20"/>
        </w:rPr>
        <w:t>pengaruh</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w:t>
      </w:r>
    </w:p>
    <w:p w14:paraId="27B89C3B" w14:textId="77777777" w:rsidR="00A77C55" w:rsidRPr="00A77C55" w:rsidRDefault="00A77C55" w:rsidP="00A77C55">
      <w:pPr>
        <w:ind w:firstLine="720"/>
        <w:jc w:val="both"/>
        <w:rPr>
          <w:iCs/>
          <w:sz w:val="20"/>
          <w:szCs w:val="20"/>
        </w:rPr>
      </w:pPr>
    </w:p>
    <w:p w14:paraId="704E5806"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B. </w:t>
      </w:r>
      <w:proofErr w:type="spellStart"/>
      <w:r w:rsidRPr="00A77C55">
        <w:rPr>
          <w:b/>
          <w:iCs/>
          <w:sz w:val="20"/>
          <w:szCs w:val="20"/>
          <w:lang w:val="en-ID"/>
        </w:rPr>
        <w:t>Pembahasan</w:t>
      </w:r>
      <w:proofErr w:type="spellEnd"/>
      <w:r w:rsidRPr="00A77C55">
        <w:rPr>
          <w:b/>
          <w:iCs/>
          <w:sz w:val="20"/>
          <w:szCs w:val="20"/>
          <w:lang w:val="en-ID"/>
        </w:rPr>
        <w:t xml:space="preserve">  </w:t>
      </w:r>
    </w:p>
    <w:p w14:paraId="0893E128" w14:textId="77777777" w:rsidR="00A77C55" w:rsidRPr="00A77C55" w:rsidRDefault="00A77C55" w:rsidP="00A77C55">
      <w:pPr>
        <w:numPr>
          <w:ilvl w:val="1"/>
          <w:numId w:val="468"/>
        </w:numPr>
        <w:jc w:val="both"/>
        <w:rPr>
          <w:b/>
          <w:iCs/>
          <w:sz w:val="20"/>
          <w:szCs w:val="20"/>
        </w:rPr>
      </w:pPr>
      <w:proofErr w:type="spellStart"/>
      <w:r w:rsidRPr="00A77C55">
        <w:rPr>
          <w:b/>
          <w:iCs/>
          <w:sz w:val="20"/>
          <w:szCs w:val="20"/>
        </w:rPr>
        <w:t>Pengaruh</w:t>
      </w:r>
      <w:proofErr w:type="spellEnd"/>
      <w:r w:rsidRPr="00A77C55">
        <w:rPr>
          <w:b/>
          <w:iCs/>
          <w:sz w:val="20"/>
          <w:szCs w:val="20"/>
        </w:rPr>
        <w:t xml:space="preserve"> </w:t>
      </w:r>
      <w:proofErr w:type="spellStart"/>
      <w:r w:rsidRPr="00A77C55">
        <w:rPr>
          <w:b/>
          <w:iCs/>
          <w:sz w:val="20"/>
          <w:szCs w:val="20"/>
        </w:rPr>
        <w:t>pengalaman</w:t>
      </w:r>
      <w:proofErr w:type="spellEnd"/>
      <w:r w:rsidRPr="00A77C55">
        <w:rPr>
          <w:b/>
          <w:iCs/>
          <w:sz w:val="20"/>
          <w:szCs w:val="20"/>
        </w:rPr>
        <w:t xml:space="preserve"> audit </w:t>
      </w:r>
      <w:proofErr w:type="spellStart"/>
      <w:r w:rsidRPr="00A77C55">
        <w:rPr>
          <w:b/>
          <w:iCs/>
          <w:sz w:val="20"/>
          <w:szCs w:val="20"/>
        </w:rPr>
        <w:t>terhadap</w:t>
      </w:r>
      <w:proofErr w:type="spellEnd"/>
      <w:r w:rsidRPr="00A77C55">
        <w:rPr>
          <w:b/>
          <w:iCs/>
          <w:sz w:val="20"/>
          <w:szCs w:val="20"/>
        </w:rPr>
        <w:t xml:space="preserve"> </w:t>
      </w:r>
      <w:proofErr w:type="spellStart"/>
      <w:r w:rsidRPr="00A77C55">
        <w:rPr>
          <w:b/>
          <w:iCs/>
          <w:sz w:val="20"/>
          <w:szCs w:val="20"/>
        </w:rPr>
        <w:t>kinerja</w:t>
      </w:r>
      <w:proofErr w:type="spellEnd"/>
      <w:r w:rsidRPr="00A77C55">
        <w:rPr>
          <w:b/>
          <w:iCs/>
          <w:sz w:val="20"/>
          <w:szCs w:val="20"/>
        </w:rPr>
        <w:t xml:space="preserve"> auditor</w:t>
      </w:r>
    </w:p>
    <w:p w14:paraId="2C31827D" w14:textId="77777777" w:rsidR="00A77C55" w:rsidRPr="00A77C55" w:rsidRDefault="00A77C55" w:rsidP="00A77C55">
      <w:pPr>
        <w:ind w:firstLine="720"/>
        <w:jc w:val="both"/>
        <w:rPr>
          <w:iCs/>
          <w:sz w:val="20"/>
          <w:szCs w:val="20"/>
        </w:rPr>
      </w:pP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minerja</w:t>
      </w:r>
      <w:proofErr w:type="spellEnd"/>
      <w:r w:rsidRPr="00A77C55">
        <w:rPr>
          <w:iCs/>
          <w:sz w:val="20"/>
          <w:szCs w:val="20"/>
        </w:rPr>
        <w:t xml:space="preserve"> auditor.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diartikan</w:t>
      </w:r>
      <w:proofErr w:type="spellEnd"/>
      <w:r w:rsidRPr="00A77C55">
        <w:rPr>
          <w:iCs/>
          <w:sz w:val="20"/>
          <w:szCs w:val="20"/>
        </w:rPr>
        <w:t xml:space="preserve"> </w:t>
      </w:r>
      <w:proofErr w:type="spellStart"/>
      <w:r w:rsidRPr="00A77C55">
        <w:rPr>
          <w:iCs/>
          <w:sz w:val="20"/>
          <w:szCs w:val="20"/>
        </w:rPr>
        <w:t>sebagai</w:t>
      </w:r>
      <w:proofErr w:type="spellEnd"/>
      <w:r w:rsidRPr="00A77C55">
        <w:rPr>
          <w:iCs/>
          <w:sz w:val="20"/>
          <w:szCs w:val="20"/>
        </w:rPr>
        <w:t xml:space="preserve"> </w:t>
      </w:r>
      <w:proofErr w:type="spellStart"/>
      <w:r w:rsidRPr="00A77C55">
        <w:rPr>
          <w:iCs/>
          <w:sz w:val="20"/>
          <w:szCs w:val="20"/>
        </w:rPr>
        <w:t>pengalaman</w:t>
      </w:r>
      <w:proofErr w:type="spellEnd"/>
      <w:r w:rsidRPr="00A77C55">
        <w:rPr>
          <w:iCs/>
          <w:sz w:val="20"/>
          <w:szCs w:val="20"/>
        </w:rPr>
        <w:t xml:space="preserve"> yang </w:t>
      </w:r>
      <w:proofErr w:type="spellStart"/>
      <w:r w:rsidRPr="00A77C55">
        <w:rPr>
          <w:iCs/>
          <w:sz w:val="20"/>
          <w:szCs w:val="20"/>
        </w:rPr>
        <w:t>dimiliki</w:t>
      </w:r>
      <w:proofErr w:type="spellEnd"/>
      <w:r w:rsidRPr="00A77C55">
        <w:rPr>
          <w:iCs/>
          <w:sz w:val="20"/>
          <w:szCs w:val="20"/>
        </w:rPr>
        <w:t xml:space="preserve"> auditor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melakukan</w:t>
      </w:r>
      <w:proofErr w:type="spellEnd"/>
      <w:r w:rsidRPr="00A77C55">
        <w:rPr>
          <w:iCs/>
          <w:sz w:val="20"/>
          <w:szCs w:val="20"/>
        </w:rPr>
        <w:t xml:space="preserve"> </w:t>
      </w:r>
      <w:proofErr w:type="spellStart"/>
      <w:r w:rsidRPr="00A77C55">
        <w:rPr>
          <w:iCs/>
          <w:sz w:val="20"/>
          <w:szCs w:val="20"/>
        </w:rPr>
        <w:t>berbagai</w:t>
      </w:r>
      <w:proofErr w:type="spellEnd"/>
      <w:r w:rsidRPr="00A77C55">
        <w:rPr>
          <w:iCs/>
          <w:sz w:val="20"/>
          <w:szCs w:val="20"/>
        </w:rPr>
        <w:t xml:space="preserve"> </w:t>
      </w:r>
      <w:proofErr w:type="spellStart"/>
      <w:r w:rsidRPr="00A77C55">
        <w:rPr>
          <w:iCs/>
          <w:sz w:val="20"/>
          <w:szCs w:val="20"/>
        </w:rPr>
        <w:t>tugas</w:t>
      </w:r>
      <w:proofErr w:type="spellEnd"/>
      <w:r w:rsidRPr="00A77C55">
        <w:rPr>
          <w:iCs/>
          <w:sz w:val="20"/>
          <w:szCs w:val="20"/>
        </w:rPr>
        <w:t xml:space="preserve"> </w:t>
      </w:r>
      <w:proofErr w:type="spellStart"/>
      <w:r w:rsidRPr="00A77C55">
        <w:rPr>
          <w:iCs/>
          <w:sz w:val="20"/>
          <w:szCs w:val="20"/>
        </w:rPr>
        <w:t>investigasi</w:t>
      </w:r>
      <w:proofErr w:type="spellEnd"/>
      <w:r w:rsidRPr="00A77C55">
        <w:rPr>
          <w:iCs/>
          <w:sz w:val="20"/>
          <w:szCs w:val="20"/>
        </w:rPr>
        <w:t xml:space="preserve"> yang </w:t>
      </w:r>
      <w:proofErr w:type="spellStart"/>
      <w:r w:rsidRPr="00A77C55">
        <w:rPr>
          <w:iCs/>
          <w:sz w:val="20"/>
          <w:szCs w:val="20"/>
        </w:rPr>
        <w:t>dilakukan</w:t>
      </w:r>
      <w:proofErr w:type="spellEnd"/>
      <w:r w:rsidRPr="00A77C55">
        <w:rPr>
          <w:iCs/>
          <w:sz w:val="20"/>
          <w:szCs w:val="20"/>
        </w:rPr>
        <w:t xml:space="preserve"> dan </w:t>
      </w:r>
      <w:proofErr w:type="spellStart"/>
      <w:r w:rsidRPr="00A77C55">
        <w:rPr>
          <w:iCs/>
          <w:sz w:val="20"/>
          <w:szCs w:val="20"/>
        </w:rPr>
        <w:t>lamanya</w:t>
      </w:r>
      <w:proofErr w:type="spellEnd"/>
      <w:r w:rsidRPr="00A77C55">
        <w:rPr>
          <w:iCs/>
          <w:sz w:val="20"/>
          <w:szCs w:val="20"/>
        </w:rPr>
        <w:t xml:space="preserve"> </w:t>
      </w:r>
      <w:proofErr w:type="spellStart"/>
      <w:r w:rsidRPr="00A77C55">
        <w:rPr>
          <w:iCs/>
          <w:sz w:val="20"/>
          <w:szCs w:val="20"/>
        </w:rPr>
        <w:t>waktu</w:t>
      </w:r>
      <w:proofErr w:type="spellEnd"/>
      <w:r w:rsidRPr="00A77C55">
        <w:rPr>
          <w:iCs/>
          <w:sz w:val="20"/>
          <w:szCs w:val="20"/>
        </w:rPr>
        <w:t xml:space="preserve"> auditor </w:t>
      </w:r>
      <w:proofErr w:type="spellStart"/>
      <w:r w:rsidRPr="00A77C55">
        <w:rPr>
          <w:iCs/>
          <w:sz w:val="20"/>
          <w:szCs w:val="20"/>
        </w:rPr>
        <w:t>melakukan</w:t>
      </w:r>
      <w:proofErr w:type="spellEnd"/>
      <w:r w:rsidRPr="00A77C55">
        <w:rPr>
          <w:iCs/>
          <w:sz w:val="20"/>
          <w:szCs w:val="20"/>
        </w:rPr>
        <w:t xml:space="preserve"> </w:t>
      </w:r>
      <w:proofErr w:type="spellStart"/>
      <w:r w:rsidRPr="00A77C55">
        <w:rPr>
          <w:iCs/>
          <w:sz w:val="20"/>
          <w:szCs w:val="20"/>
        </w:rPr>
        <w:t>pekerjaannya</w:t>
      </w:r>
      <w:proofErr w:type="spellEnd"/>
      <w:r w:rsidRPr="00A77C55">
        <w:rPr>
          <w:iCs/>
          <w:sz w:val="20"/>
          <w:szCs w:val="20"/>
        </w:rPr>
        <w:t>.</w:t>
      </w:r>
    </w:p>
    <w:p w14:paraId="0267CFC7" w14:textId="77777777" w:rsidR="00A77C55" w:rsidRPr="00A77C55" w:rsidRDefault="00A77C55" w:rsidP="00A77C55">
      <w:pPr>
        <w:numPr>
          <w:ilvl w:val="1"/>
          <w:numId w:val="468"/>
        </w:numPr>
        <w:jc w:val="both"/>
        <w:rPr>
          <w:b/>
          <w:iCs/>
          <w:sz w:val="20"/>
          <w:szCs w:val="20"/>
          <w:lang w:val="en-ID"/>
        </w:rPr>
      </w:pPr>
      <w:proofErr w:type="spellStart"/>
      <w:r w:rsidRPr="00A77C55">
        <w:rPr>
          <w:b/>
          <w:iCs/>
          <w:sz w:val="20"/>
          <w:szCs w:val="20"/>
          <w:lang w:val="en-ID"/>
        </w:rPr>
        <w:t>Pengaruh</w:t>
      </w:r>
      <w:proofErr w:type="spellEnd"/>
      <w:r w:rsidRPr="00A77C55">
        <w:rPr>
          <w:b/>
          <w:iCs/>
          <w:sz w:val="20"/>
          <w:szCs w:val="20"/>
          <w:lang w:val="en-ID"/>
        </w:rPr>
        <w:t xml:space="preserve"> </w:t>
      </w:r>
      <w:proofErr w:type="spellStart"/>
      <w:r w:rsidRPr="00A77C55">
        <w:rPr>
          <w:b/>
          <w:iCs/>
          <w:sz w:val="20"/>
          <w:szCs w:val="20"/>
          <w:lang w:val="en-ID"/>
        </w:rPr>
        <w:t>ambiguitas</w:t>
      </w:r>
      <w:proofErr w:type="spellEnd"/>
      <w:r w:rsidRPr="00A77C55">
        <w:rPr>
          <w:b/>
          <w:iCs/>
          <w:sz w:val="20"/>
          <w:szCs w:val="20"/>
          <w:lang w:val="en-ID"/>
        </w:rPr>
        <w:t xml:space="preserve"> </w:t>
      </w:r>
      <w:proofErr w:type="spellStart"/>
      <w:r w:rsidRPr="00A77C55">
        <w:rPr>
          <w:b/>
          <w:iCs/>
          <w:sz w:val="20"/>
          <w:szCs w:val="20"/>
          <w:lang w:val="en-ID"/>
        </w:rPr>
        <w:t>peran</w:t>
      </w:r>
      <w:proofErr w:type="spellEnd"/>
      <w:r w:rsidRPr="00A77C55">
        <w:rPr>
          <w:b/>
          <w:iCs/>
          <w:sz w:val="20"/>
          <w:szCs w:val="20"/>
          <w:lang w:val="en-ID"/>
        </w:rPr>
        <w:t xml:space="preserve"> </w:t>
      </w:r>
      <w:proofErr w:type="spellStart"/>
      <w:r w:rsidRPr="00A77C55">
        <w:rPr>
          <w:b/>
          <w:iCs/>
          <w:sz w:val="20"/>
          <w:szCs w:val="20"/>
          <w:lang w:val="en-ID"/>
        </w:rPr>
        <w:t>terhadap</w:t>
      </w:r>
      <w:proofErr w:type="spellEnd"/>
      <w:r w:rsidRPr="00A77C55">
        <w:rPr>
          <w:b/>
          <w:iCs/>
          <w:sz w:val="20"/>
          <w:szCs w:val="20"/>
          <w:lang w:val="en-ID"/>
        </w:rPr>
        <w:t xml:space="preserve"> </w:t>
      </w:r>
      <w:proofErr w:type="spellStart"/>
      <w:r w:rsidRPr="00A77C55">
        <w:rPr>
          <w:b/>
          <w:iCs/>
          <w:sz w:val="20"/>
          <w:szCs w:val="20"/>
          <w:lang w:val="en-ID"/>
        </w:rPr>
        <w:t>kinerja</w:t>
      </w:r>
      <w:proofErr w:type="spellEnd"/>
      <w:r w:rsidRPr="00A77C55">
        <w:rPr>
          <w:b/>
          <w:iCs/>
          <w:sz w:val="20"/>
          <w:szCs w:val="20"/>
          <w:lang w:val="en-ID"/>
        </w:rPr>
        <w:t xml:space="preserve"> auditor</w:t>
      </w:r>
    </w:p>
    <w:p w14:paraId="639ABB04" w14:textId="77777777" w:rsidR="00A77C55" w:rsidRPr="00A77C55" w:rsidRDefault="00A77C55" w:rsidP="00A77C55">
      <w:pPr>
        <w:ind w:firstLine="720"/>
        <w:jc w:val="both"/>
        <w:rPr>
          <w:iCs/>
          <w:sz w:val="20"/>
          <w:szCs w:val="20"/>
        </w:rPr>
      </w:pP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terdiri</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w:t>
      </w:r>
      <w:proofErr w:type="spellStart"/>
      <w:r w:rsidRPr="00A77C55">
        <w:rPr>
          <w:iCs/>
          <w:sz w:val="20"/>
          <w:szCs w:val="20"/>
        </w:rPr>
        <w:t>kurangnya</w:t>
      </w:r>
      <w:proofErr w:type="spellEnd"/>
      <w:r w:rsidRPr="00A77C55">
        <w:rPr>
          <w:iCs/>
          <w:sz w:val="20"/>
          <w:szCs w:val="20"/>
        </w:rPr>
        <w:t xml:space="preserve"> </w:t>
      </w:r>
      <w:proofErr w:type="spellStart"/>
      <w:r w:rsidRPr="00A77C55">
        <w:rPr>
          <w:iCs/>
          <w:sz w:val="20"/>
          <w:szCs w:val="20"/>
        </w:rPr>
        <w:t>informasi</w:t>
      </w:r>
      <w:proofErr w:type="spellEnd"/>
      <w:r w:rsidRPr="00A77C55">
        <w:rPr>
          <w:iCs/>
          <w:sz w:val="20"/>
          <w:szCs w:val="20"/>
        </w:rPr>
        <w:t xml:space="preserv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adanya</w:t>
      </w:r>
      <w:proofErr w:type="spellEnd"/>
      <w:r w:rsidRPr="00A77C55">
        <w:rPr>
          <w:iCs/>
          <w:sz w:val="20"/>
          <w:szCs w:val="20"/>
        </w:rPr>
        <w:t xml:space="preserve"> </w:t>
      </w:r>
      <w:proofErr w:type="spellStart"/>
      <w:r w:rsidRPr="00A77C55">
        <w:rPr>
          <w:iCs/>
          <w:sz w:val="20"/>
          <w:szCs w:val="20"/>
        </w:rPr>
        <w:t>arah</w:t>
      </w:r>
      <w:proofErr w:type="spellEnd"/>
      <w:r w:rsidRPr="00A77C55">
        <w:rPr>
          <w:iCs/>
          <w:sz w:val="20"/>
          <w:szCs w:val="20"/>
        </w:rPr>
        <w:t xml:space="preserve"> dan </w:t>
      </w:r>
      <w:proofErr w:type="spellStart"/>
      <w:r w:rsidRPr="00A77C55">
        <w:rPr>
          <w:iCs/>
          <w:sz w:val="20"/>
          <w:szCs w:val="20"/>
        </w:rPr>
        <w:t>kebijakan</w:t>
      </w:r>
      <w:proofErr w:type="spellEnd"/>
      <w:r w:rsidRPr="00A77C55">
        <w:rPr>
          <w:iCs/>
          <w:sz w:val="20"/>
          <w:szCs w:val="20"/>
        </w:rPr>
        <w:t xml:space="preserve"> yang </w:t>
      </w:r>
      <w:proofErr w:type="spellStart"/>
      <w:proofErr w:type="gramStart"/>
      <w:r w:rsidRPr="00A77C55">
        <w:rPr>
          <w:iCs/>
          <w:sz w:val="20"/>
          <w:szCs w:val="20"/>
        </w:rPr>
        <w:t>jelas</w:t>
      </w:r>
      <w:proofErr w:type="spellEnd"/>
      <w:r w:rsidRPr="00A77C55">
        <w:rPr>
          <w:iCs/>
          <w:sz w:val="20"/>
          <w:szCs w:val="20"/>
        </w:rPr>
        <w:t xml:space="preserve"> ,</w:t>
      </w:r>
      <w:proofErr w:type="gramEnd"/>
      <w:r w:rsidRPr="00A77C55">
        <w:rPr>
          <w:iCs/>
          <w:sz w:val="20"/>
          <w:szCs w:val="20"/>
        </w:rPr>
        <w:t xml:space="preserve"> </w:t>
      </w:r>
      <w:proofErr w:type="spellStart"/>
      <w:r w:rsidRPr="00A77C55">
        <w:rPr>
          <w:iCs/>
          <w:sz w:val="20"/>
          <w:szCs w:val="20"/>
        </w:rPr>
        <w:t>ketidak</w:t>
      </w:r>
      <w:proofErr w:type="spellEnd"/>
      <w:r w:rsidRPr="00A77C55">
        <w:rPr>
          <w:iCs/>
          <w:sz w:val="20"/>
          <w:szCs w:val="20"/>
        </w:rPr>
        <w:t xml:space="preserve"> </w:t>
      </w:r>
      <w:proofErr w:type="spellStart"/>
      <w:r w:rsidRPr="00A77C55">
        <w:rPr>
          <w:iCs/>
          <w:sz w:val="20"/>
          <w:szCs w:val="20"/>
        </w:rPr>
        <w:t>pastian</w:t>
      </w:r>
      <w:proofErr w:type="spellEnd"/>
      <w:r w:rsidRPr="00A77C55">
        <w:rPr>
          <w:iCs/>
          <w:sz w:val="20"/>
          <w:szCs w:val="20"/>
        </w:rPr>
        <w:t xml:space="preserve"> </w:t>
      </w:r>
      <w:proofErr w:type="spellStart"/>
      <w:r w:rsidRPr="00A77C55">
        <w:rPr>
          <w:iCs/>
          <w:sz w:val="20"/>
          <w:szCs w:val="20"/>
        </w:rPr>
        <w:t>tentang</w:t>
      </w:r>
      <w:proofErr w:type="spellEnd"/>
      <w:r w:rsidRPr="00A77C55">
        <w:rPr>
          <w:iCs/>
          <w:sz w:val="20"/>
          <w:szCs w:val="20"/>
        </w:rPr>
        <w:t xml:space="preserve"> </w:t>
      </w:r>
      <w:proofErr w:type="spellStart"/>
      <w:r w:rsidRPr="00A77C55">
        <w:rPr>
          <w:iCs/>
          <w:sz w:val="20"/>
          <w:szCs w:val="20"/>
        </w:rPr>
        <w:t>otoritas</w:t>
      </w:r>
      <w:proofErr w:type="spellEnd"/>
      <w:r w:rsidRPr="00A77C55">
        <w:rPr>
          <w:iCs/>
          <w:sz w:val="20"/>
          <w:szCs w:val="20"/>
        </w:rPr>
        <w:t xml:space="preserve">, </w:t>
      </w:r>
      <w:proofErr w:type="spellStart"/>
      <w:r w:rsidRPr="00A77C55">
        <w:rPr>
          <w:iCs/>
          <w:sz w:val="20"/>
          <w:szCs w:val="20"/>
        </w:rPr>
        <w:t>kewajiban</w:t>
      </w:r>
      <w:proofErr w:type="spellEnd"/>
      <w:r w:rsidRPr="00A77C55">
        <w:rPr>
          <w:iCs/>
          <w:sz w:val="20"/>
          <w:szCs w:val="20"/>
        </w:rPr>
        <w:t xml:space="preserve"> dan </w:t>
      </w:r>
      <w:proofErr w:type="spellStart"/>
      <w:r w:rsidRPr="00A77C55">
        <w:rPr>
          <w:iCs/>
          <w:sz w:val="20"/>
          <w:szCs w:val="20"/>
        </w:rPr>
        <w:t>hubungan</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orang </w:t>
      </w:r>
      <w:proofErr w:type="spellStart"/>
      <w:proofErr w:type="gramStart"/>
      <w:r w:rsidRPr="00A77C55">
        <w:rPr>
          <w:iCs/>
          <w:sz w:val="20"/>
          <w:szCs w:val="20"/>
        </w:rPr>
        <w:t>lain,dan</w:t>
      </w:r>
      <w:proofErr w:type="spellEnd"/>
      <w:proofErr w:type="gramEnd"/>
      <w:r w:rsidRPr="00A77C55">
        <w:rPr>
          <w:iCs/>
          <w:sz w:val="20"/>
          <w:szCs w:val="20"/>
        </w:rPr>
        <w:t xml:space="preserve"> </w:t>
      </w:r>
      <w:proofErr w:type="spellStart"/>
      <w:r w:rsidRPr="00A77C55">
        <w:rPr>
          <w:iCs/>
          <w:sz w:val="20"/>
          <w:szCs w:val="20"/>
        </w:rPr>
        <w:t>ketidakpastian</w:t>
      </w:r>
      <w:proofErr w:type="spellEnd"/>
      <w:r w:rsidRPr="00A77C55">
        <w:rPr>
          <w:iCs/>
          <w:sz w:val="20"/>
          <w:szCs w:val="20"/>
        </w:rPr>
        <w:t xml:space="preserve"> </w:t>
      </w:r>
      <w:proofErr w:type="spellStart"/>
      <w:r w:rsidRPr="00A77C55">
        <w:rPr>
          <w:iCs/>
          <w:sz w:val="20"/>
          <w:szCs w:val="20"/>
        </w:rPr>
        <w:t>tentang</w:t>
      </w:r>
      <w:proofErr w:type="spellEnd"/>
      <w:r w:rsidRPr="00A77C55">
        <w:rPr>
          <w:iCs/>
          <w:sz w:val="20"/>
          <w:szCs w:val="20"/>
        </w:rPr>
        <w:t xml:space="preserve"> </w:t>
      </w:r>
      <w:proofErr w:type="spellStart"/>
      <w:r w:rsidRPr="00A77C55">
        <w:rPr>
          <w:iCs/>
          <w:sz w:val="20"/>
          <w:szCs w:val="20"/>
        </w:rPr>
        <w:t>sanksi</w:t>
      </w:r>
      <w:proofErr w:type="spellEnd"/>
      <w:r w:rsidRPr="00A77C55">
        <w:rPr>
          <w:iCs/>
          <w:sz w:val="20"/>
          <w:szCs w:val="20"/>
        </w:rPr>
        <w:t xml:space="preserve"> dan </w:t>
      </w:r>
      <w:proofErr w:type="spellStart"/>
      <w:r w:rsidRPr="00A77C55">
        <w:rPr>
          <w:iCs/>
          <w:sz w:val="20"/>
          <w:szCs w:val="20"/>
        </w:rPr>
        <w:t>frekuensi</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w:t>
      </w:r>
      <w:proofErr w:type="spellStart"/>
      <w:r w:rsidRPr="00A77C55">
        <w:rPr>
          <w:iCs/>
          <w:sz w:val="20"/>
          <w:szCs w:val="20"/>
        </w:rPr>
        <w:t>perilaku</w:t>
      </w:r>
      <w:proofErr w:type="spellEnd"/>
      <w:r w:rsidRPr="00A77C55">
        <w:rPr>
          <w:iCs/>
          <w:sz w:val="20"/>
          <w:szCs w:val="20"/>
        </w:rPr>
        <w:t xml:space="preserve"> </w:t>
      </w:r>
      <w:proofErr w:type="spellStart"/>
      <w:r w:rsidRPr="00A77C55">
        <w:rPr>
          <w:iCs/>
          <w:sz w:val="20"/>
          <w:szCs w:val="20"/>
        </w:rPr>
        <w:t>ya</w:t>
      </w:r>
      <w:proofErr w:type="spellEnd"/>
      <w:r w:rsidRPr="00A77C55">
        <w:rPr>
          <w:iCs/>
          <w:sz w:val="20"/>
          <w:szCs w:val="20"/>
        </w:rPr>
        <w:t xml:space="preserve"> ng </w:t>
      </w:r>
      <w:proofErr w:type="spellStart"/>
      <w:r w:rsidRPr="00A77C55">
        <w:rPr>
          <w:iCs/>
          <w:sz w:val="20"/>
          <w:szCs w:val="20"/>
        </w:rPr>
        <w:t>dilakukan</w:t>
      </w:r>
      <w:proofErr w:type="spellEnd"/>
      <w:r w:rsidRPr="00A77C55">
        <w:rPr>
          <w:iCs/>
          <w:sz w:val="20"/>
          <w:szCs w:val="20"/>
        </w:rPr>
        <w:t xml:space="preserve"> [9].</w:t>
      </w:r>
    </w:p>
    <w:p w14:paraId="42056B5C" w14:textId="77777777" w:rsidR="00A77C55" w:rsidRPr="00A77C55" w:rsidRDefault="00A77C55" w:rsidP="00A77C55">
      <w:pPr>
        <w:numPr>
          <w:ilvl w:val="1"/>
          <w:numId w:val="468"/>
        </w:numPr>
        <w:jc w:val="both"/>
        <w:rPr>
          <w:b/>
          <w:iCs/>
          <w:sz w:val="20"/>
          <w:szCs w:val="20"/>
        </w:rPr>
      </w:pPr>
      <w:proofErr w:type="spellStart"/>
      <w:r w:rsidRPr="00A77C55">
        <w:rPr>
          <w:b/>
          <w:iCs/>
          <w:sz w:val="20"/>
          <w:szCs w:val="20"/>
        </w:rPr>
        <w:t>Pengaruh</w:t>
      </w:r>
      <w:proofErr w:type="spellEnd"/>
      <w:r w:rsidRPr="00A77C55">
        <w:rPr>
          <w:b/>
          <w:iCs/>
          <w:sz w:val="20"/>
          <w:szCs w:val="20"/>
        </w:rPr>
        <w:t xml:space="preserve"> </w:t>
      </w:r>
      <w:r w:rsidRPr="00A77C55">
        <w:rPr>
          <w:b/>
          <w:i/>
          <w:iCs/>
          <w:sz w:val="20"/>
          <w:szCs w:val="20"/>
        </w:rPr>
        <w:t xml:space="preserve">healthy lifestyle </w:t>
      </w:r>
      <w:proofErr w:type="spellStart"/>
      <w:r w:rsidRPr="00A77C55">
        <w:rPr>
          <w:b/>
          <w:iCs/>
          <w:sz w:val="20"/>
          <w:szCs w:val="20"/>
        </w:rPr>
        <w:t>terhadap</w:t>
      </w:r>
      <w:proofErr w:type="spellEnd"/>
      <w:r w:rsidRPr="00A77C55">
        <w:rPr>
          <w:b/>
          <w:iCs/>
          <w:sz w:val="20"/>
          <w:szCs w:val="20"/>
        </w:rPr>
        <w:t xml:space="preserve"> </w:t>
      </w:r>
      <w:proofErr w:type="spellStart"/>
      <w:r w:rsidRPr="00A77C55">
        <w:rPr>
          <w:b/>
          <w:iCs/>
          <w:sz w:val="20"/>
          <w:szCs w:val="20"/>
        </w:rPr>
        <w:t>kinerja</w:t>
      </w:r>
      <w:proofErr w:type="spellEnd"/>
      <w:r w:rsidRPr="00A77C55">
        <w:rPr>
          <w:b/>
          <w:iCs/>
          <w:sz w:val="20"/>
          <w:szCs w:val="20"/>
        </w:rPr>
        <w:t xml:space="preserve"> auditor</w:t>
      </w:r>
    </w:p>
    <w:p w14:paraId="64F49045" w14:textId="77777777" w:rsidR="00A77C55" w:rsidRPr="00A77C55" w:rsidRDefault="00A77C55" w:rsidP="00A77C55">
      <w:pPr>
        <w:ind w:firstLine="720"/>
        <w:jc w:val="both"/>
        <w:rPr>
          <w:iCs/>
          <w:sz w:val="20"/>
          <w:szCs w:val="20"/>
        </w:rPr>
      </w:pP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r w:rsidRPr="00A77C55">
        <w:rPr>
          <w:i/>
          <w:iCs/>
          <w:sz w:val="20"/>
          <w:szCs w:val="20"/>
        </w:rPr>
        <w:t xml:space="preserve">healthy lifestyle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begitu</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pola</w:t>
      </w:r>
      <w:proofErr w:type="spellEnd"/>
      <w:r w:rsidRPr="00A77C55">
        <w:rPr>
          <w:iCs/>
          <w:sz w:val="20"/>
          <w:szCs w:val="20"/>
        </w:rPr>
        <w:t xml:space="preserve"> </w:t>
      </w:r>
      <w:proofErr w:type="spellStart"/>
      <w:r w:rsidRPr="00A77C55">
        <w:rPr>
          <w:iCs/>
          <w:sz w:val="20"/>
          <w:szCs w:val="20"/>
        </w:rPr>
        <w:t>gaya</w:t>
      </w:r>
      <w:proofErr w:type="spellEnd"/>
      <w:r w:rsidRPr="00A77C55">
        <w:rPr>
          <w:iCs/>
          <w:sz w:val="20"/>
          <w:szCs w:val="20"/>
        </w:rPr>
        <w:t xml:space="preserve"> </w:t>
      </w:r>
      <w:proofErr w:type="spellStart"/>
      <w:r w:rsidRPr="00A77C55">
        <w:rPr>
          <w:iCs/>
          <w:sz w:val="20"/>
          <w:szCs w:val="20"/>
        </w:rPr>
        <w:t>hidup</w:t>
      </w:r>
      <w:proofErr w:type="spellEnd"/>
      <w:r w:rsidRPr="00A77C55">
        <w:rPr>
          <w:iCs/>
          <w:sz w:val="20"/>
          <w:szCs w:val="20"/>
        </w:rPr>
        <w:t xml:space="preserve"> </w:t>
      </w:r>
      <w:proofErr w:type="spellStart"/>
      <w:r w:rsidRPr="00A77C55">
        <w:rPr>
          <w:iCs/>
          <w:sz w:val="20"/>
          <w:szCs w:val="20"/>
        </w:rPr>
        <w:t>sehat</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dicapai</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mempertahankan</w:t>
      </w:r>
      <w:proofErr w:type="spellEnd"/>
      <w:r w:rsidRPr="00A77C55">
        <w:rPr>
          <w:iCs/>
          <w:sz w:val="20"/>
          <w:szCs w:val="20"/>
        </w:rPr>
        <w:t xml:space="preserve"> program </w:t>
      </w:r>
      <w:proofErr w:type="spellStart"/>
      <w:r w:rsidRPr="00A77C55">
        <w:rPr>
          <w:iCs/>
          <w:sz w:val="20"/>
          <w:szCs w:val="20"/>
        </w:rPr>
        <w:t>pelatihan</w:t>
      </w:r>
      <w:proofErr w:type="spellEnd"/>
      <w:r w:rsidRPr="00A77C55">
        <w:rPr>
          <w:iCs/>
          <w:sz w:val="20"/>
          <w:szCs w:val="20"/>
        </w:rPr>
        <w:t xml:space="preserve"> </w:t>
      </w:r>
      <w:proofErr w:type="spellStart"/>
      <w:r w:rsidRPr="00A77C55">
        <w:rPr>
          <w:iCs/>
          <w:sz w:val="20"/>
          <w:szCs w:val="20"/>
        </w:rPr>
        <w:t>pelatihan</w:t>
      </w:r>
      <w:proofErr w:type="spellEnd"/>
      <w:r w:rsidRPr="00A77C55">
        <w:rPr>
          <w:iCs/>
          <w:sz w:val="20"/>
          <w:szCs w:val="20"/>
        </w:rPr>
        <w:t xml:space="preserve"> </w:t>
      </w:r>
      <w:proofErr w:type="spellStart"/>
      <w:r w:rsidRPr="00A77C55">
        <w:rPr>
          <w:iCs/>
          <w:sz w:val="20"/>
          <w:szCs w:val="20"/>
        </w:rPr>
        <w:t>kebugaran</w:t>
      </w:r>
      <w:proofErr w:type="spellEnd"/>
      <w:r w:rsidRPr="00A77C55">
        <w:rPr>
          <w:iCs/>
          <w:sz w:val="20"/>
          <w:szCs w:val="20"/>
        </w:rPr>
        <w:t xml:space="preserve"> </w:t>
      </w:r>
      <w:proofErr w:type="spellStart"/>
      <w:r w:rsidRPr="00A77C55">
        <w:rPr>
          <w:iCs/>
          <w:sz w:val="20"/>
          <w:szCs w:val="20"/>
        </w:rPr>
        <w:t>secara</w:t>
      </w:r>
      <w:proofErr w:type="spellEnd"/>
      <w:r w:rsidRPr="00A77C55">
        <w:rPr>
          <w:iCs/>
          <w:sz w:val="20"/>
          <w:szCs w:val="20"/>
        </w:rPr>
        <w:t xml:space="preserve"> </w:t>
      </w:r>
      <w:proofErr w:type="spellStart"/>
      <w:r w:rsidRPr="00A77C55">
        <w:rPr>
          <w:iCs/>
          <w:sz w:val="20"/>
          <w:szCs w:val="20"/>
        </w:rPr>
        <w:t>teratur</w:t>
      </w:r>
      <w:proofErr w:type="spellEnd"/>
      <w:r w:rsidRPr="00A77C55">
        <w:rPr>
          <w:iCs/>
          <w:sz w:val="20"/>
          <w:szCs w:val="20"/>
        </w:rPr>
        <w:t xml:space="preserve">, diet </w:t>
      </w:r>
      <w:proofErr w:type="spellStart"/>
      <w:r w:rsidRPr="00A77C55">
        <w:rPr>
          <w:iCs/>
          <w:sz w:val="20"/>
          <w:szCs w:val="20"/>
        </w:rPr>
        <w:t>seimbang</w:t>
      </w:r>
      <w:proofErr w:type="spellEnd"/>
      <w:r w:rsidRPr="00A77C55">
        <w:rPr>
          <w:iCs/>
          <w:sz w:val="20"/>
          <w:szCs w:val="20"/>
        </w:rPr>
        <w:t xml:space="preserve">, </w:t>
      </w:r>
      <w:proofErr w:type="spellStart"/>
      <w:r w:rsidRPr="00A77C55">
        <w:rPr>
          <w:iCs/>
          <w:sz w:val="20"/>
          <w:szCs w:val="20"/>
        </w:rPr>
        <w:t>kebiasaan</w:t>
      </w:r>
      <w:proofErr w:type="spellEnd"/>
      <w:r w:rsidRPr="00A77C55">
        <w:rPr>
          <w:iCs/>
          <w:sz w:val="20"/>
          <w:szCs w:val="20"/>
        </w:rPr>
        <w:t xml:space="preserve"> </w:t>
      </w:r>
      <w:proofErr w:type="spellStart"/>
      <w:r w:rsidRPr="00A77C55">
        <w:rPr>
          <w:iCs/>
          <w:sz w:val="20"/>
          <w:szCs w:val="20"/>
        </w:rPr>
        <w:t>tidru</w:t>
      </w:r>
      <w:proofErr w:type="spellEnd"/>
      <w:r w:rsidRPr="00A77C55">
        <w:rPr>
          <w:iCs/>
          <w:sz w:val="20"/>
          <w:szCs w:val="20"/>
        </w:rPr>
        <w:t xml:space="preserve"> yang </w:t>
      </w:r>
      <w:proofErr w:type="spellStart"/>
      <w:r w:rsidRPr="00A77C55">
        <w:rPr>
          <w:iCs/>
          <w:sz w:val="20"/>
          <w:szCs w:val="20"/>
        </w:rPr>
        <w:t>baik</w:t>
      </w:r>
      <w:proofErr w:type="spellEnd"/>
      <w:r w:rsidRPr="00A77C55">
        <w:rPr>
          <w:iCs/>
          <w:sz w:val="20"/>
          <w:szCs w:val="20"/>
        </w:rPr>
        <w:t xml:space="preserve"> dan </w:t>
      </w:r>
      <w:proofErr w:type="spellStart"/>
      <w:r w:rsidRPr="00A77C55">
        <w:rPr>
          <w:iCs/>
          <w:sz w:val="20"/>
          <w:szCs w:val="20"/>
        </w:rPr>
        <w:t>melindungi</w:t>
      </w:r>
      <w:proofErr w:type="spellEnd"/>
      <w:r w:rsidRPr="00A77C55">
        <w:rPr>
          <w:iCs/>
          <w:sz w:val="20"/>
          <w:szCs w:val="20"/>
        </w:rPr>
        <w:t xml:space="preserve"> </w:t>
      </w:r>
      <w:proofErr w:type="spellStart"/>
      <w:r w:rsidRPr="00A77C55">
        <w:rPr>
          <w:iCs/>
          <w:sz w:val="20"/>
          <w:szCs w:val="20"/>
        </w:rPr>
        <w:t>diri</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w:t>
      </w:r>
      <w:proofErr w:type="spellStart"/>
      <w:r w:rsidRPr="00A77C55">
        <w:rPr>
          <w:iCs/>
          <w:sz w:val="20"/>
          <w:szCs w:val="20"/>
        </w:rPr>
        <w:t>konsumsi</w:t>
      </w:r>
      <w:proofErr w:type="spellEnd"/>
      <w:r w:rsidRPr="00A77C55">
        <w:rPr>
          <w:iCs/>
          <w:sz w:val="20"/>
          <w:szCs w:val="20"/>
        </w:rPr>
        <w:t xml:space="preserve"> </w:t>
      </w:r>
      <w:proofErr w:type="spellStart"/>
      <w:r w:rsidRPr="00A77C55">
        <w:rPr>
          <w:iCs/>
          <w:sz w:val="20"/>
          <w:szCs w:val="20"/>
        </w:rPr>
        <w:t>alkohol</w:t>
      </w:r>
      <w:proofErr w:type="spellEnd"/>
      <w:r w:rsidRPr="00A77C55">
        <w:rPr>
          <w:iCs/>
          <w:sz w:val="20"/>
          <w:szCs w:val="20"/>
        </w:rPr>
        <w:t xml:space="preserve"> </w:t>
      </w:r>
      <w:proofErr w:type="spellStart"/>
      <w:r w:rsidRPr="00A77C55">
        <w:rPr>
          <w:iCs/>
          <w:sz w:val="20"/>
          <w:szCs w:val="20"/>
        </w:rPr>
        <w:t>atau</w:t>
      </w:r>
      <w:proofErr w:type="spellEnd"/>
      <w:r w:rsidRPr="00A77C55">
        <w:rPr>
          <w:iCs/>
          <w:sz w:val="20"/>
          <w:szCs w:val="20"/>
        </w:rPr>
        <w:t xml:space="preserve"> </w:t>
      </w:r>
      <w:proofErr w:type="spellStart"/>
      <w:r w:rsidRPr="00A77C55">
        <w:rPr>
          <w:iCs/>
          <w:sz w:val="20"/>
          <w:szCs w:val="20"/>
        </w:rPr>
        <w:t>produk</w:t>
      </w:r>
      <w:proofErr w:type="spellEnd"/>
      <w:r w:rsidRPr="00A77C55">
        <w:rPr>
          <w:iCs/>
          <w:sz w:val="20"/>
          <w:szCs w:val="20"/>
        </w:rPr>
        <w:t xml:space="preserve"> </w:t>
      </w:r>
      <w:proofErr w:type="spellStart"/>
      <w:r w:rsidRPr="00A77C55">
        <w:rPr>
          <w:iCs/>
          <w:sz w:val="20"/>
          <w:szCs w:val="20"/>
        </w:rPr>
        <w:t>tembakau</w:t>
      </w:r>
      <w:proofErr w:type="spellEnd"/>
      <w:r w:rsidRPr="00A77C55">
        <w:rPr>
          <w:iCs/>
          <w:sz w:val="20"/>
          <w:szCs w:val="20"/>
        </w:rPr>
        <w:t xml:space="preserve"> yang </w:t>
      </w:r>
      <w:proofErr w:type="spellStart"/>
      <w:r w:rsidRPr="00A77C55">
        <w:rPr>
          <w:iCs/>
          <w:sz w:val="20"/>
          <w:szCs w:val="20"/>
        </w:rPr>
        <w:t>berlebihan</w:t>
      </w:r>
      <w:proofErr w:type="spellEnd"/>
      <w:r w:rsidRPr="00A77C55">
        <w:rPr>
          <w:iCs/>
          <w:sz w:val="20"/>
          <w:szCs w:val="20"/>
        </w:rPr>
        <w:t xml:space="preserve"> [10].</w:t>
      </w:r>
    </w:p>
    <w:p w14:paraId="154F9DD5" w14:textId="77777777" w:rsidR="00A77C55" w:rsidRPr="00A77C55" w:rsidRDefault="00A77C55" w:rsidP="00A77C55">
      <w:pPr>
        <w:numPr>
          <w:ilvl w:val="1"/>
          <w:numId w:val="468"/>
        </w:numPr>
        <w:jc w:val="both"/>
        <w:rPr>
          <w:b/>
          <w:iCs/>
          <w:sz w:val="20"/>
          <w:szCs w:val="20"/>
          <w:lang w:val="en-ID"/>
        </w:rPr>
      </w:pPr>
      <w:proofErr w:type="spellStart"/>
      <w:r w:rsidRPr="00A77C55">
        <w:rPr>
          <w:b/>
          <w:iCs/>
          <w:sz w:val="20"/>
          <w:szCs w:val="20"/>
          <w:lang w:val="en-ID"/>
        </w:rPr>
        <w:t>Pengaruh</w:t>
      </w:r>
      <w:proofErr w:type="spellEnd"/>
      <w:r w:rsidRPr="00A77C55">
        <w:rPr>
          <w:b/>
          <w:iCs/>
          <w:sz w:val="20"/>
          <w:szCs w:val="20"/>
          <w:lang w:val="en-ID"/>
        </w:rPr>
        <w:t xml:space="preserve"> </w:t>
      </w:r>
      <w:proofErr w:type="spellStart"/>
      <w:r w:rsidRPr="00A77C55">
        <w:rPr>
          <w:b/>
          <w:iCs/>
          <w:sz w:val="20"/>
          <w:szCs w:val="20"/>
          <w:lang w:val="en-ID"/>
        </w:rPr>
        <w:t>pengalaman</w:t>
      </w:r>
      <w:proofErr w:type="spellEnd"/>
      <w:r w:rsidRPr="00A77C55">
        <w:rPr>
          <w:b/>
          <w:iCs/>
          <w:sz w:val="20"/>
          <w:szCs w:val="20"/>
          <w:lang w:val="en-ID"/>
        </w:rPr>
        <w:t xml:space="preserve"> audit </w:t>
      </w:r>
      <w:proofErr w:type="spellStart"/>
      <w:r w:rsidRPr="00A77C55">
        <w:rPr>
          <w:b/>
          <w:iCs/>
          <w:sz w:val="20"/>
          <w:szCs w:val="20"/>
          <w:lang w:val="en-ID"/>
        </w:rPr>
        <w:t>terhadap</w:t>
      </w:r>
      <w:proofErr w:type="spellEnd"/>
      <w:r w:rsidRPr="00A77C55">
        <w:rPr>
          <w:b/>
          <w:iCs/>
          <w:sz w:val="20"/>
          <w:szCs w:val="20"/>
          <w:lang w:val="en-ID"/>
        </w:rPr>
        <w:t xml:space="preserve"> </w:t>
      </w:r>
      <w:proofErr w:type="spellStart"/>
      <w:r w:rsidRPr="00A77C55">
        <w:rPr>
          <w:b/>
          <w:iCs/>
          <w:sz w:val="20"/>
          <w:szCs w:val="20"/>
          <w:lang w:val="en-ID"/>
        </w:rPr>
        <w:t>kecerdasan</w:t>
      </w:r>
      <w:proofErr w:type="spellEnd"/>
      <w:r w:rsidRPr="00A77C55">
        <w:rPr>
          <w:b/>
          <w:iCs/>
          <w:sz w:val="20"/>
          <w:szCs w:val="20"/>
          <w:lang w:val="en-ID"/>
        </w:rPr>
        <w:t xml:space="preserve"> spiritual</w:t>
      </w:r>
    </w:p>
    <w:p w14:paraId="2A66A409" w14:textId="77777777" w:rsidR="00A77C55" w:rsidRPr="00A77C55" w:rsidRDefault="00A77C55" w:rsidP="00A77C55">
      <w:pPr>
        <w:ind w:firstLine="720"/>
        <w:jc w:val="both"/>
        <w:rPr>
          <w:iCs/>
          <w:sz w:val="20"/>
          <w:szCs w:val="20"/>
        </w:rPr>
      </w:pP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sendiri</w:t>
      </w:r>
      <w:proofErr w:type="spellEnd"/>
      <w:r w:rsidRPr="00A77C55">
        <w:rPr>
          <w:iCs/>
          <w:sz w:val="20"/>
          <w:szCs w:val="20"/>
        </w:rPr>
        <w:t xml:space="preserve"> </w:t>
      </w:r>
      <w:proofErr w:type="spellStart"/>
      <w:r w:rsidRPr="00A77C55">
        <w:rPr>
          <w:iCs/>
          <w:sz w:val="20"/>
          <w:szCs w:val="20"/>
        </w:rPr>
        <w:t>didefinisikan</w:t>
      </w:r>
      <w:proofErr w:type="spellEnd"/>
      <w:r w:rsidRPr="00A77C55">
        <w:rPr>
          <w:iCs/>
          <w:sz w:val="20"/>
          <w:szCs w:val="20"/>
        </w:rPr>
        <w:t xml:space="preserve"> </w:t>
      </w:r>
      <w:proofErr w:type="spellStart"/>
      <w:r w:rsidRPr="00A77C55">
        <w:rPr>
          <w:iCs/>
          <w:sz w:val="20"/>
          <w:szCs w:val="20"/>
        </w:rPr>
        <w:t>sebagai</w:t>
      </w:r>
      <w:proofErr w:type="spellEnd"/>
      <w:r w:rsidRPr="00A77C55">
        <w:rPr>
          <w:iCs/>
          <w:sz w:val="20"/>
          <w:szCs w:val="20"/>
        </w:rPr>
        <w:t xml:space="preserve"> </w:t>
      </w:r>
      <w:proofErr w:type="spellStart"/>
      <w:r w:rsidRPr="00A77C55">
        <w:rPr>
          <w:iCs/>
          <w:sz w:val="20"/>
          <w:szCs w:val="20"/>
        </w:rPr>
        <w:t>keterampilan</w:t>
      </w:r>
      <w:proofErr w:type="spellEnd"/>
      <w:r w:rsidRPr="00A77C55">
        <w:rPr>
          <w:iCs/>
          <w:sz w:val="20"/>
          <w:szCs w:val="20"/>
        </w:rPr>
        <w:t xml:space="preserve"> dan </w:t>
      </w:r>
      <w:proofErr w:type="spellStart"/>
      <w:r w:rsidRPr="00A77C55">
        <w:rPr>
          <w:iCs/>
          <w:sz w:val="20"/>
          <w:szCs w:val="20"/>
        </w:rPr>
        <w:t>pengetahuan</w:t>
      </w:r>
      <w:proofErr w:type="spellEnd"/>
      <w:r w:rsidRPr="00A77C55">
        <w:rPr>
          <w:iCs/>
          <w:sz w:val="20"/>
          <w:szCs w:val="20"/>
        </w:rPr>
        <w:t xml:space="preserve"> yang </w:t>
      </w:r>
      <w:proofErr w:type="spellStart"/>
      <w:r w:rsidRPr="00A77C55">
        <w:rPr>
          <w:iCs/>
          <w:sz w:val="20"/>
          <w:szCs w:val="20"/>
        </w:rPr>
        <w:t>diperoleh</w:t>
      </w:r>
      <w:proofErr w:type="spellEnd"/>
      <w:r w:rsidRPr="00A77C55">
        <w:rPr>
          <w:iCs/>
          <w:sz w:val="20"/>
          <w:szCs w:val="20"/>
        </w:rPr>
        <w:t xml:space="preserve"> </w:t>
      </w:r>
      <w:proofErr w:type="spellStart"/>
      <w:r w:rsidRPr="00A77C55">
        <w:rPr>
          <w:iCs/>
          <w:sz w:val="20"/>
          <w:szCs w:val="20"/>
        </w:rPr>
        <w:t>individu</w:t>
      </w:r>
      <w:proofErr w:type="spellEnd"/>
      <w:r w:rsidRPr="00A77C55">
        <w:rPr>
          <w:iCs/>
          <w:sz w:val="20"/>
          <w:szCs w:val="20"/>
        </w:rPr>
        <w:t xml:space="preserve"> </w:t>
      </w:r>
      <w:proofErr w:type="spellStart"/>
      <w:r w:rsidRPr="00A77C55">
        <w:rPr>
          <w:iCs/>
          <w:sz w:val="20"/>
          <w:szCs w:val="20"/>
        </w:rPr>
        <w:t>setelah</w:t>
      </w:r>
      <w:proofErr w:type="spellEnd"/>
      <w:r w:rsidRPr="00A77C55">
        <w:rPr>
          <w:iCs/>
          <w:sz w:val="20"/>
          <w:szCs w:val="20"/>
        </w:rPr>
        <w:t xml:space="preserve"> </w:t>
      </w:r>
      <w:proofErr w:type="spellStart"/>
      <w:r w:rsidRPr="00A77C55">
        <w:rPr>
          <w:iCs/>
          <w:sz w:val="20"/>
          <w:szCs w:val="20"/>
        </w:rPr>
        <w:t>melakukan</w:t>
      </w:r>
      <w:proofErr w:type="spellEnd"/>
      <w:r w:rsidRPr="00A77C55">
        <w:rPr>
          <w:iCs/>
          <w:sz w:val="20"/>
          <w:szCs w:val="20"/>
        </w:rPr>
        <w:t xml:space="preserve"> </w:t>
      </w:r>
      <w:proofErr w:type="spellStart"/>
      <w:r w:rsidRPr="00A77C55">
        <w:rPr>
          <w:iCs/>
          <w:sz w:val="20"/>
          <w:szCs w:val="20"/>
        </w:rPr>
        <w:t>pekerjaan</w:t>
      </w:r>
      <w:proofErr w:type="spellEnd"/>
      <w:r w:rsidRPr="00A77C55">
        <w:rPr>
          <w:iCs/>
          <w:sz w:val="20"/>
          <w:szCs w:val="20"/>
        </w:rPr>
        <w:t xml:space="preserve"> </w:t>
      </w:r>
      <w:proofErr w:type="spellStart"/>
      <w:r w:rsidRPr="00A77C55">
        <w:rPr>
          <w:iCs/>
          <w:sz w:val="20"/>
          <w:szCs w:val="20"/>
        </w:rPr>
        <w:t>dimana</w:t>
      </w:r>
      <w:proofErr w:type="spellEnd"/>
      <w:r w:rsidRPr="00A77C55">
        <w:rPr>
          <w:iCs/>
          <w:sz w:val="20"/>
          <w:szCs w:val="20"/>
        </w:rPr>
        <w:t xml:space="preserve"> auditor </w:t>
      </w:r>
      <w:proofErr w:type="spellStart"/>
      <w:r w:rsidRPr="00A77C55">
        <w:rPr>
          <w:iCs/>
          <w:sz w:val="20"/>
          <w:szCs w:val="20"/>
        </w:rPr>
        <w:t>meninjau</w:t>
      </w:r>
      <w:proofErr w:type="spellEnd"/>
      <w:r w:rsidRPr="00A77C55">
        <w:rPr>
          <w:iCs/>
          <w:sz w:val="20"/>
          <w:szCs w:val="20"/>
        </w:rPr>
        <w:t xml:space="preserve"> </w:t>
      </w:r>
      <w:proofErr w:type="spellStart"/>
      <w:r w:rsidRPr="00A77C55">
        <w:rPr>
          <w:iCs/>
          <w:sz w:val="20"/>
          <w:szCs w:val="20"/>
        </w:rPr>
        <w:t>sebagai</w:t>
      </w:r>
      <w:proofErr w:type="spellEnd"/>
      <w:r w:rsidRPr="00A77C55">
        <w:rPr>
          <w:iCs/>
          <w:sz w:val="20"/>
          <w:szCs w:val="20"/>
        </w:rPr>
        <w:t xml:space="preserve"> </w:t>
      </w:r>
      <w:proofErr w:type="spellStart"/>
      <w:r w:rsidRPr="00A77C55">
        <w:rPr>
          <w:iCs/>
          <w:sz w:val="20"/>
          <w:szCs w:val="20"/>
        </w:rPr>
        <w:t>masalah</w:t>
      </w:r>
      <w:proofErr w:type="spellEnd"/>
      <w:r w:rsidRPr="00A77C55">
        <w:rPr>
          <w:iCs/>
          <w:sz w:val="20"/>
          <w:szCs w:val="20"/>
        </w:rPr>
        <w:t xml:space="preserve"> yang </w:t>
      </w:r>
      <w:proofErr w:type="spellStart"/>
      <w:r w:rsidRPr="00A77C55">
        <w:rPr>
          <w:iCs/>
          <w:sz w:val="20"/>
          <w:szCs w:val="20"/>
        </w:rPr>
        <w:t>dilakukan</w:t>
      </w:r>
      <w:proofErr w:type="spellEnd"/>
      <w:r w:rsidRPr="00A77C55">
        <w:rPr>
          <w:iCs/>
          <w:sz w:val="20"/>
          <w:szCs w:val="20"/>
        </w:rPr>
        <w:t xml:space="preserve">. </w:t>
      </w:r>
      <w:proofErr w:type="spellStart"/>
      <w:r w:rsidRPr="00A77C55">
        <w:rPr>
          <w:iCs/>
          <w:sz w:val="20"/>
          <w:szCs w:val="20"/>
        </w:rPr>
        <w:t>Melalui</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juga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memberikan</w:t>
      </w:r>
      <w:proofErr w:type="spellEnd"/>
      <w:r w:rsidRPr="00A77C55">
        <w:rPr>
          <w:iCs/>
          <w:sz w:val="20"/>
          <w:szCs w:val="20"/>
        </w:rPr>
        <w:t xml:space="preserve"> </w:t>
      </w:r>
      <w:proofErr w:type="spellStart"/>
      <w:r w:rsidRPr="00A77C55">
        <w:rPr>
          <w:iCs/>
          <w:sz w:val="20"/>
          <w:szCs w:val="20"/>
        </w:rPr>
        <w:t>solusi</w:t>
      </w:r>
      <w:proofErr w:type="spellEnd"/>
      <w:r w:rsidRPr="00A77C55">
        <w:rPr>
          <w:iCs/>
          <w:sz w:val="20"/>
          <w:szCs w:val="20"/>
        </w:rPr>
        <w:t xml:space="preserve"> </w:t>
      </w:r>
      <w:proofErr w:type="spellStart"/>
      <w:r w:rsidRPr="00A77C55">
        <w:rPr>
          <w:iCs/>
          <w:sz w:val="20"/>
          <w:szCs w:val="20"/>
        </w:rPr>
        <w:t>ketika</w:t>
      </w:r>
      <w:proofErr w:type="spellEnd"/>
      <w:r w:rsidRPr="00A77C55">
        <w:rPr>
          <w:iCs/>
          <w:sz w:val="20"/>
          <w:szCs w:val="20"/>
        </w:rPr>
        <w:t xml:space="preserve"> </w:t>
      </w:r>
      <w:proofErr w:type="spellStart"/>
      <w:r w:rsidRPr="00A77C55">
        <w:rPr>
          <w:iCs/>
          <w:sz w:val="20"/>
          <w:szCs w:val="20"/>
        </w:rPr>
        <w:t>menghadapi</w:t>
      </w:r>
      <w:proofErr w:type="spellEnd"/>
      <w:r w:rsidRPr="00A77C55">
        <w:rPr>
          <w:iCs/>
          <w:sz w:val="20"/>
          <w:szCs w:val="20"/>
        </w:rPr>
        <w:t xml:space="preserve"> dan </w:t>
      </w:r>
      <w:proofErr w:type="spellStart"/>
      <w:r w:rsidRPr="00A77C55">
        <w:rPr>
          <w:iCs/>
          <w:sz w:val="20"/>
          <w:szCs w:val="20"/>
        </w:rPr>
        <w:t>memecahkan</w:t>
      </w:r>
      <w:proofErr w:type="spellEnd"/>
      <w:r w:rsidRPr="00A77C55">
        <w:rPr>
          <w:iCs/>
          <w:sz w:val="20"/>
          <w:szCs w:val="20"/>
        </w:rPr>
        <w:t xml:space="preserve"> </w:t>
      </w:r>
      <w:proofErr w:type="spellStart"/>
      <w:r w:rsidRPr="00A77C55">
        <w:rPr>
          <w:iCs/>
          <w:sz w:val="20"/>
          <w:szCs w:val="20"/>
        </w:rPr>
        <w:t>masalah</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melakukan</w:t>
      </w:r>
      <w:proofErr w:type="spellEnd"/>
      <w:r w:rsidRPr="00A77C55">
        <w:rPr>
          <w:iCs/>
          <w:sz w:val="20"/>
          <w:szCs w:val="20"/>
        </w:rPr>
        <w:t xml:space="preserve"> </w:t>
      </w:r>
      <w:proofErr w:type="spellStart"/>
      <w:proofErr w:type="gramStart"/>
      <w:r w:rsidRPr="00A77C55">
        <w:rPr>
          <w:iCs/>
          <w:sz w:val="20"/>
          <w:szCs w:val="20"/>
        </w:rPr>
        <w:t>tugasnya</w:t>
      </w:r>
      <w:proofErr w:type="spellEnd"/>
      <w:r w:rsidRPr="00A77C55">
        <w:rPr>
          <w:iCs/>
          <w:sz w:val="20"/>
          <w:szCs w:val="20"/>
        </w:rPr>
        <w:t>[</w:t>
      </w:r>
      <w:proofErr w:type="gramEnd"/>
      <w:r w:rsidRPr="00A77C55">
        <w:rPr>
          <w:iCs/>
          <w:sz w:val="20"/>
          <w:szCs w:val="20"/>
        </w:rPr>
        <w:t>11].</w:t>
      </w:r>
    </w:p>
    <w:p w14:paraId="3EAFB4D4" w14:textId="77777777" w:rsidR="00A77C55" w:rsidRPr="00A77C55" w:rsidRDefault="00A77C55" w:rsidP="00A77C55">
      <w:pPr>
        <w:numPr>
          <w:ilvl w:val="1"/>
          <w:numId w:val="468"/>
        </w:numPr>
        <w:jc w:val="both"/>
        <w:rPr>
          <w:b/>
          <w:iCs/>
          <w:sz w:val="20"/>
          <w:szCs w:val="20"/>
          <w:lang w:val="en-ID"/>
        </w:rPr>
      </w:pPr>
      <w:proofErr w:type="spellStart"/>
      <w:r w:rsidRPr="00A77C55">
        <w:rPr>
          <w:b/>
          <w:iCs/>
          <w:sz w:val="20"/>
          <w:szCs w:val="20"/>
          <w:lang w:val="en-ID"/>
        </w:rPr>
        <w:t>Pengaruh</w:t>
      </w:r>
      <w:proofErr w:type="spellEnd"/>
      <w:r w:rsidRPr="00A77C55">
        <w:rPr>
          <w:b/>
          <w:iCs/>
          <w:sz w:val="20"/>
          <w:szCs w:val="20"/>
          <w:lang w:val="en-ID"/>
        </w:rPr>
        <w:t xml:space="preserve"> </w:t>
      </w:r>
      <w:proofErr w:type="spellStart"/>
      <w:r w:rsidRPr="00A77C55">
        <w:rPr>
          <w:b/>
          <w:iCs/>
          <w:sz w:val="20"/>
          <w:szCs w:val="20"/>
          <w:lang w:val="en-ID"/>
        </w:rPr>
        <w:t>ambiguitas</w:t>
      </w:r>
      <w:proofErr w:type="spellEnd"/>
      <w:r w:rsidRPr="00A77C55">
        <w:rPr>
          <w:b/>
          <w:iCs/>
          <w:sz w:val="20"/>
          <w:szCs w:val="20"/>
          <w:lang w:val="en-ID"/>
        </w:rPr>
        <w:t xml:space="preserve"> </w:t>
      </w:r>
      <w:proofErr w:type="spellStart"/>
      <w:r w:rsidRPr="00A77C55">
        <w:rPr>
          <w:b/>
          <w:iCs/>
          <w:sz w:val="20"/>
          <w:szCs w:val="20"/>
          <w:lang w:val="en-ID"/>
        </w:rPr>
        <w:t>peran</w:t>
      </w:r>
      <w:proofErr w:type="spellEnd"/>
      <w:r w:rsidRPr="00A77C55">
        <w:rPr>
          <w:b/>
          <w:iCs/>
          <w:sz w:val="20"/>
          <w:szCs w:val="20"/>
          <w:lang w:val="en-ID"/>
        </w:rPr>
        <w:t xml:space="preserve"> </w:t>
      </w:r>
      <w:proofErr w:type="spellStart"/>
      <w:r w:rsidRPr="00A77C55">
        <w:rPr>
          <w:b/>
          <w:iCs/>
          <w:sz w:val="20"/>
          <w:szCs w:val="20"/>
          <w:lang w:val="en-ID"/>
        </w:rPr>
        <w:t>terhadap</w:t>
      </w:r>
      <w:proofErr w:type="spellEnd"/>
      <w:r w:rsidRPr="00A77C55">
        <w:rPr>
          <w:b/>
          <w:iCs/>
          <w:sz w:val="20"/>
          <w:szCs w:val="20"/>
          <w:lang w:val="en-ID"/>
        </w:rPr>
        <w:t xml:space="preserve"> </w:t>
      </w:r>
      <w:proofErr w:type="spellStart"/>
      <w:r w:rsidRPr="00A77C55">
        <w:rPr>
          <w:b/>
          <w:iCs/>
          <w:sz w:val="20"/>
          <w:szCs w:val="20"/>
          <w:lang w:val="en-ID"/>
        </w:rPr>
        <w:t>kecerdasan</w:t>
      </w:r>
      <w:proofErr w:type="spellEnd"/>
      <w:r w:rsidRPr="00A77C55">
        <w:rPr>
          <w:b/>
          <w:iCs/>
          <w:sz w:val="20"/>
          <w:szCs w:val="20"/>
          <w:lang w:val="en-ID"/>
        </w:rPr>
        <w:t xml:space="preserve"> spiritual</w:t>
      </w:r>
    </w:p>
    <w:p w14:paraId="75B8EE65" w14:textId="77777777" w:rsidR="00A77C55" w:rsidRPr="00A77C55" w:rsidRDefault="00A77C55" w:rsidP="00A77C55">
      <w:pPr>
        <w:ind w:firstLine="720"/>
        <w:jc w:val="both"/>
        <w:rPr>
          <w:iCs/>
          <w:sz w:val="20"/>
          <w:szCs w:val="20"/>
        </w:rPr>
      </w:pP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begitu</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menimbulkan</w:t>
      </w:r>
      <w:proofErr w:type="spellEnd"/>
      <w:r w:rsidRPr="00A77C55">
        <w:rPr>
          <w:iCs/>
          <w:sz w:val="20"/>
          <w:szCs w:val="20"/>
        </w:rPr>
        <w:t xml:space="preserve"> </w:t>
      </w:r>
      <w:proofErr w:type="spellStart"/>
      <w:r w:rsidRPr="00A77C55">
        <w:rPr>
          <w:iCs/>
          <w:sz w:val="20"/>
          <w:szCs w:val="20"/>
        </w:rPr>
        <w:t>kecemasan</w:t>
      </w:r>
      <w:proofErr w:type="spellEnd"/>
      <w:r w:rsidRPr="00A77C55">
        <w:rPr>
          <w:iCs/>
          <w:sz w:val="20"/>
          <w:szCs w:val="20"/>
        </w:rPr>
        <w:t xml:space="preserve"> </w:t>
      </w:r>
      <w:proofErr w:type="spellStart"/>
      <w:r w:rsidRPr="00A77C55">
        <w:rPr>
          <w:iCs/>
          <w:sz w:val="20"/>
          <w:szCs w:val="20"/>
        </w:rPr>
        <w:t>karena</w:t>
      </w:r>
      <w:proofErr w:type="spellEnd"/>
      <w:r w:rsidRPr="00A77C55">
        <w:rPr>
          <w:iCs/>
          <w:sz w:val="20"/>
          <w:szCs w:val="20"/>
        </w:rPr>
        <w:t xml:space="preserve"> </w:t>
      </w:r>
      <w:proofErr w:type="spellStart"/>
      <w:r w:rsidRPr="00A77C55">
        <w:rPr>
          <w:iCs/>
          <w:sz w:val="20"/>
          <w:szCs w:val="20"/>
        </w:rPr>
        <w:t>kebingungan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standar</w:t>
      </w:r>
      <w:proofErr w:type="spellEnd"/>
      <w:r w:rsidRPr="00A77C55">
        <w:rPr>
          <w:iCs/>
          <w:sz w:val="20"/>
          <w:szCs w:val="20"/>
        </w:rPr>
        <w:t xml:space="preserve"> </w:t>
      </w:r>
      <w:proofErr w:type="spellStart"/>
      <w:r w:rsidRPr="00A77C55">
        <w:rPr>
          <w:iCs/>
          <w:sz w:val="20"/>
          <w:szCs w:val="20"/>
        </w:rPr>
        <w:t>kerja</w:t>
      </w:r>
      <w:proofErr w:type="spellEnd"/>
      <w:r w:rsidRPr="00A77C55">
        <w:rPr>
          <w:iCs/>
          <w:sz w:val="20"/>
          <w:szCs w:val="20"/>
        </w:rPr>
        <w:t xml:space="preserve"> yang </w:t>
      </w:r>
      <w:proofErr w:type="spellStart"/>
      <w:r w:rsidRPr="00A77C55">
        <w:rPr>
          <w:iCs/>
          <w:sz w:val="20"/>
          <w:szCs w:val="20"/>
        </w:rPr>
        <w:t>kurang</w:t>
      </w:r>
      <w:proofErr w:type="spellEnd"/>
      <w:r w:rsidRPr="00A77C55">
        <w:rPr>
          <w:iCs/>
          <w:sz w:val="20"/>
          <w:szCs w:val="20"/>
        </w:rPr>
        <w:t xml:space="preserve"> </w:t>
      </w:r>
      <w:proofErr w:type="spellStart"/>
      <w:r w:rsidRPr="00A77C55">
        <w:rPr>
          <w:iCs/>
          <w:sz w:val="20"/>
          <w:szCs w:val="20"/>
        </w:rPr>
        <w:t>jelas</w:t>
      </w:r>
      <w:proofErr w:type="spellEnd"/>
      <w:r w:rsidRPr="00A77C55">
        <w:rPr>
          <w:iCs/>
          <w:sz w:val="20"/>
          <w:szCs w:val="20"/>
        </w:rPr>
        <w:t xml:space="preserve">. Karena </w:t>
      </w:r>
      <w:proofErr w:type="spellStart"/>
      <w:r w:rsidRPr="00A77C55">
        <w:rPr>
          <w:iCs/>
          <w:sz w:val="20"/>
          <w:szCs w:val="20"/>
        </w:rPr>
        <w:t>ketidakjelasan</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yang </w:t>
      </w:r>
      <w:proofErr w:type="spellStart"/>
      <w:r w:rsidRPr="00A77C55">
        <w:rPr>
          <w:iCs/>
          <w:sz w:val="20"/>
          <w:szCs w:val="20"/>
        </w:rPr>
        <w:t>harus</w:t>
      </w:r>
      <w:proofErr w:type="spellEnd"/>
      <w:r w:rsidRPr="00A77C55">
        <w:rPr>
          <w:iCs/>
          <w:sz w:val="20"/>
          <w:szCs w:val="20"/>
        </w:rPr>
        <w:t xml:space="preserve"> </w:t>
      </w:r>
      <w:proofErr w:type="spellStart"/>
      <w:r w:rsidRPr="00A77C55">
        <w:rPr>
          <w:iCs/>
          <w:sz w:val="20"/>
          <w:szCs w:val="20"/>
        </w:rPr>
        <w:t>dilakukan</w:t>
      </w:r>
      <w:proofErr w:type="spellEnd"/>
      <w:r w:rsidRPr="00A77C55">
        <w:rPr>
          <w:iCs/>
          <w:sz w:val="20"/>
          <w:szCs w:val="20"/>
        </w:rPr>
        <w:t xml:space="preserve">, auditor </w:t>
      </w:r>
      <w:proofErr w:type="spellStart"/>
      <w:r w:rsidRPr="00A77C55">
        <w:rPr>
          <w:iCs/>
          <w:sz w:val="20"/>
          <w:szCs w:val="20"/>
        </w:rPr>
        <w:t>cenderung</w:t>
      </w:r>
      <w:proofErr w:type="spellEnd"/>
      <w:r w:rsidRPr="00A77C55">
        <w:rPr>
          <w:iCs/>
          <w:sz w:val="20"/>
          <w:szCs w:val="20"/>
        </w:rPr>
        <w:t xml:space="preserve"> </w:t>
      </w:r>
      <w:proofErr w:type="spellStart"/>
      <w:r w:rsidRPr="00A77C55">
        <w:rPr>
          <w:iCs/>
          <w:sz w:val="20"/>
          <w:szCs w:val="20"/>
        </w:rPr>
        <w:t>menurunkan</w:t>
      </w:r>
      <w:proofErr w:type="spellEnd"/>
      <w:r w:rsidRPr="00A77C55">
        <w:rPr>
          <w:iCs/>
          <w:sz w:val="20"/>
          <w:szCs w:val="20"/>
        </w:rPr>
        <w:t xml:space="preserve"> </w:t>
      </w:r>
      <w:proofErr w:type="spellStart"/>
      <w:r w:rsidRPr="00A77C55">
        <w:rPr>
          <w:iCs/>
          <w:sz w:val="20"/>
          <w:szCs w:val="20"/>
        </w:rPr>
        <w:t>kinerjanya</w:t>
      </w:r>
      <w:proofErr w:type="spellEnd"/>
      <w:r w:rsidRPr="00A77C55">
        <w:rPr>
          <w:iCs/>
          <w:sz w:val="20"/>
          <w:szCs w:val="20"/>
        </w:rPr>
        <w:t xml:space="preserve"> </w:t>
      </w:r>
      <w:proofErr w:type="spellStart"/>
      <w:r w:rsidRPr="00A77C55">
        <w:rPr>
          <w:iCs/>
          <w:sz w:val="20"/>
          <w:szCs w:val="20"/>
        </w:rPr>
        <w:t>ketika</w:t>
      </w:r>
      <w:proofErr w:type="spellEnd"/>
      <w:r w:rsidRPr="00A77C55">
        <w:rPr>
          <w:iCs/>
          <w:sz w:val="20"/>
          <w:szCs w:val="20"/>
        </w:rPr>
        <w:t xml:space="preserve"> </w:t>
      </w:r>
      <w:proofErr w:type="spellStart"/>
      <w:r w:rsidRPr="00A77C55">
        <w:rPr>
          <w:iCs/>
          <w:sz w:val="20"/>
          <w:szCs w:val="20"/>
        </w:rPr>
        <w:t>menghadapi</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diperlukan</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memecahkan</w:t>
      </w:r>
      <w:proofErr w:type="spellEnd"/>
      <w:r w:rsidRPr="00A77C55">
        <w:rPr>
          <w:iCs/>
          <w:sz w:val="20"/>
          <w:szCs w:val="20"/>
        </w:rPr>
        <w:t xml:space="preserve"> </w:t>
      </w:r>
      <w:proofErr w:type="spellStart"/>
      <w:r w:rsidRPr="00A77C55">
        <w:rPr>
          <w:iCs/>
          <w:sz w:val="20"/>
          <w:szCs w:val="20"/>
        </w:rPr>
        <w:t>masalah</w:t>
      </w:r>
      <w:proofErr w:type="spellEnd"/>
      <w:r w:rsidRPr="00A77C55">
        <w:rPr>
          <w:iCs/>
          <w:sz w:val="20"/>
          <w:szCs w:val="20"/>
        </w:rPr>
        <w:t xml:space="preserve"> </w:t>
      </w:r>
      <w:proofErr w:type="spellStart"/>
      <w:r w:rsidRPr="00A77C55">
        <w:rPr>
          <w:iCs/>
          <w:sz w:val="20"/>
          <w:szCs w:val="20"/>
        </w:rPr>
        <w:t>tersebut</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meningkatkan</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w:t>
      </w:r>
      <w:proofErr w:type="spellStart"/>
      <w:r w:rsidRPr="00A77C55">
        <w:rPr>
          <w:iCs/>
          <w:sz w:val="20"/>
          <w:szCs w:val="20"/>
        </w:rPr>
        <w:t>karena</w:t>
      </w:r>
      <w:proofErr w:type="spellEnd"/>
      <w:r w:rsidRPr="00A77C55">
        <w:rPr>
          <w:iCs/>
          <w:sz w:val="20"/>
          <w:szCs w:val="20"/>
        </w:rPr>
        <w:t xml:space="preserve"> </w:t>
      </w:r>
      <w:proofErr w:type="spellStart"/>
      <w:r w:rsidRPr="00A77C55">
        <w:rPr>
          <w:iCs/>
          <w:sz w:val="20"/>
          <w:szCs w:val="20"/>
        </w:rPr>
        <w:t>kemungkinan</w:t>
      </w:r>
      <w:proofErr w:type="spellEnd"/>
      <w:r w:rsidRPr="00A77C55">
        <w:rPr>
          <w:iCs/>
          <w:sz w:val="20"/>
          <w:szCs w:val="20"/>
        </w:rPr>
        <w:t xml:space="preserve"> </w:t>
      </w:r>
      <w:proofErr w:type="spellStart"/>
      <w:r w:rsidRPr="00A77C55">
        <w:rPr>
          <w:iCs/>
          <w:sz w:val="20"/>
          <w:szCs w:val="20"/>
        </w:rPr>
        <w:t>seseorang</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berpikir</w:t>
      </w:r>
      <w:proofErr w:type="spellEnd"/>
      <w:r w:rsidRPr="00A77C55">
        <w:rPr>
          <w:iCs/>
          <w:sz w:val="20"/>
          <w:szCs w:val="20"/>
        </w:rPr>
        <w:t xml:space="preserve"> </w:t>
      </w:r>
      <w:proofErr w:type="spellStart"/>
      <w:r w:rsidRPr="00A77C55">
        <w:rPr>
          <w:iCs/>
          <w:sz w:val="20"/>
          <w:szCs w:val="20"/>
        </w:rPr>
        <w:t>kreatif</w:t>
      </w:r>
      <w:proofErr w:type="spellEnd"/>
      <w:r w:rsidRPr="00A77C55">
        <w:rPr>
          <w:iCs/>
          <w:sz w:val="20"/>
          <w:szCs w:val="20"/>
        </w:rPr>
        <w:t xml:space="preserve"> dan </w:t>
      </w:r>
      <w:proofErr w:type="spellStart"/>
      <w:r w:rsidRPr="00A77C55">
        <w:rPr>
          <w:iCs/>
          <w:sz w:val="20"/>
          <w:szCs w:val="20"/>
        </w:rPr>
        <w:t>berwawasan</w:t>
      </w:r>
      <w:proofErr w:type="spellEnd"/>
      <w:r w:rsidRPr="00A77C55">
        <w:rPr>
          <w:iCs/>
          <w:sz w:val="20"/>
          <w:szCs w:val="20"/>
        </w:rPr>
        <w:t xml:space="preserve"> </w:t>
      </w:r>
      <w:proofErr w:type="spellStart"/>
      <w:proofErr w:type="gramStart"/>
      <w:r w:rsidRPr="00A77C55">
        <w:rPr>
          <w:iCs/>
          <w:sz w:val="20"/>
          <w:szCs w:val="20"/>
        </w:rPr>
        <w:t>jauh</w:t>
      </w:r>
      <w:proofErr w:type="spellEnd"/>
      <w:r w:rsidRPr="00A77C55">
        <w:rPr>
          <w:iCs/>
          <w:sz w:val="20"/>
          <w:szCs w:val="20"/>
        </w:rPr>
        <w:t>[</w:t>
      </w:r>
      <w:proofErr w:type="gramEnd"/>
      <w:r w:rsidRPr="00A77C55">
        <w:rPr>
          <w:iCs/>
          <w:sz w:val="20"/>
          <w:szCs w:val="20"/>
        </w:rPr>
        <w:t xml:space="preserve">12]. Jika </w:t>
      </w:r>
      <w:proofErr w:type="spellStart"/>
      <w:r w:rsidRPr="00A77C55">
        <w:rPr>
          <w:iCs/>
          <w:sz w:val="20"/>
          <w:szCs w:val="20"/>
        </w:rPr>
        <w:t>seseorang</w:t>
      </w:r>
      <w:proofErr w:type="spellEnd"/>
      <w:r w:rsidRPr="00A77C55">
        <w:rPr>
          <w:iCs/>
          <w:sz w:val="20"/>
          <w:szCs w:val="20"/>
        </w:rPr>
        <w:t xml:space="preserve"> </w:t>
      </w:r>
      <w:proofErr w:type="spellStart"/>
      <w:r w:rsidRPr="00A77C55">
        <w:rPr>
          <w:iCs/>
          <w:sz w:val="20"/>
          <w:szCs w:val="20"/>
        </w:rPr>
        <w:t>menghadapi</w:t>
      </w:r>
      <w:proofErr w:type="spellEnd"/>
      <w:r w:rsidRPr="00A77C55">
        <w:rPr>
          <w:iCs/>
          <w:sz w:val="20"/>
          <w:szCs w:val="20"/>
        </w:rPr>
        <w:t xml:space="preserve"> </w:t>
      </w:r>
      <w:proofErr w:type="spellStart"/>
      <w:r w:rsidRPr="00A77C55">
        <w:rPr>
          <w:iCs/>
          <w:sz w:val="20"/>
          <w:szCs w:val="20"/>
        </w:rPr>
        <w:t>ketidakjelasan</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yang </w:t>
      </w:r>
      <w:proofErr w:type="spellStart"/>
      <w:r w:rsidRPr="00A77C55">
        <w:rPr>
          <w:iCs/>
          <w:sz w:val="20"/>
          <w:szCs w:val="20"/>
        </w:rPr>
        <w:t>menyebabkan</w:t>
      </w:r>
      <w:proofErr w:type="spellEnd"/>
      <w:r w:rsidRPr="00A77C55">
        <w:rPr>
          <w:iCs/>
          <w:sz w:val="20"/>
          <w:szCs w:val="20"/>
        </w:rPr>
        <w:t xml:space="preserve"> </w:t>
      </w:r>
      <w:proofErr w:type="spellStart"/>
      <w:r w:rsidRPr="00A77C55">
        <w:rPr>
          <w:iCs/>
          <w:sz w:val="20"/>
          <w:szCs w:val="20"/>
        </w:rPr>
        <w:t>penurunam</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mengatasi</w:t>
      </w:r>
      <w:proofErr w:type="spellEnd"/>
      <w:r w:rsidRPr="00A77C55">
        <w:rPr>
          <w:iCs/>
          <w:sz w:val="20"/>
          <w:szCs w:val="20"/>
        </w:rPr>
        <w:t xml:space="preserve"> dan </w:t>
      </w:r>
      <w:proofErr w:type="spellStart"/>
      <w:r w:rsidRPr="00A77C55">
        <w:rPr>
          <w:iCs/>
          <w:sz w:val="20"/>
          <w:szCs w:val="20"/>
        </w:rPr>
        <w:t>mengontrol</w:t>
      </w:r>
      <w:proofErr w:type="spellEnd"/>
      <w:r w:rsidRPr="00A77C55">
        <w:rPr>
          <w:iCs/>
          <w:sz w:val="20"/>
          <w:szCs w:val="20"/>
        </w:rPr>
        <w:t xml:space="preserve"> </w:t>
      </w:r>
      <w:proofErr w:type="spellStart"/>
      <w:r w:rsidRPr="00A77C55">
        <w:rPr>
          <w:iCs/>
          <w:sz w:val="20"/>
          <w:szCs w:val="20"/>
        </w:rPr>
        <w:t>ambiguita</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tersebut</w:t>
      </w:r>
      <w:proofErr w:type="spellEnd"/>
      <w:r w:rsidRPr="00A77C55">
        <w:rPr>
          <w:iCs/>
          <w:sz w:val="20"/>
          <w:szCs w:val="20"/>
        </w:rPr>
        <w:t xml:space="preserve">, </w:t>
      </w:r>
      <w:proofErr w:type="spellStart"/>
      <w:r w:rsidRPr="00A77C55">
        <w:rPr>
          <w:iCs/>
          <w:sz w:val="20"/>
          <w:szCs w:val="20"/>
        </w:rPr>
        <w:t>sehingga</w:t>
      </w:r>
      <w:proofErr w:type="spellEnd"/>
      <w:r w:rsidRPr="00A77C55">
        <w:rPr>
          <w:iCs/>
          <w:sz w:val="20"/>
          <w:szCs w:val="20"/>
        </w:rPr>
        <w:t xml:space="preserve"> </w:t>
      </w:r>
      <w:proofErr w:type="spellStart"/>
      <w:r w:rsidRPr="00A77C55">
        <w:rPr>
          <w:iCs/>
          <w:sz w:val="20"/>
          <w:szCs w:val="20"/>
        </w:rPr>
        <w:t>memperlemah</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dan </w:t>
      </w:r>
      <w:proofErr w:type="spellStart"/>
      <w:r w:rsidRPr="00A77C55">
        <w:rPr>
          <w:iCs/>
          <w:sz w:val="20"/>
          <w:szCs w:val="20"/>
        </w:rPr>
        <w:t>meningkatkan</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w:t>
      </w:r>
    </w:p>
    <w:p w14:paraId="529EA089" w14:textId="77777777" w:rsidR="00A77C55" w:rsidRPr="00A77C55" w:rsidRDefault="00A77C55" w:rsidP="00A77C55">
      <w:pPr>
        <w:ind w:firstLine="720"/>
        <w:jc w:val="both"/>
        <w:rPr>
          <w:iCs/>
          <w:sz w:val="20"/>
          <w:szCs w:val="20"/>
        </w:rPr>
      </w:pPr>
    </w:p>
    <w:p w14:paraId="2A818DC0" w14:textId="77777777" w:rsidR="00A77C55" w:rsidRPr="00A77C55" w:rsidRDefault="00A77C55" w:rsidP="00A77C55">
      <w:pPr>
        <w:numPr>
          <w:ilvl w:val="1"/>
          <w:numId w:val="468"/>
        </w:numPr>
        <w:jc w:val="both"/>
        <w:rPr>
          <w:b/>
          <w:iCs/>
          <w:sz w:val="20"/>
          <w:szCs w:val="20"/>
        </w:rPr>
      </w:pPr>
      <w:proofErr w:type="spellStart"/>
      <w:r w:rsidRPr="00A77C55">
        <w:rPr>
          <w:b/>
          <w:iCs/>
          <w:sz w:val="20"/>
          <w:szCs w:val="20"/>
        </w:rPr>
        <w:t>Pengaruh</w:t>
      </w:r>
      <w:proofErr w:type="spellEnd"/>
      <w:r w:rsidRPr="00A77C55">
        <w:rPr>
          <w:b/>
          <w:iCs/>
          <w:sz w:val="20"/>
          <w:szCs w:val="20"/>
        </w:rPr>
        <w:t xml:space="preserve"> h</w:t>
      </w:r>
      <w:r w:rsidRPr="00A77C55">
        <w:rPr>
          <w:b/>
          <w:i/>
          <w:iCs/>
          <w:sz w:val="20"/>
          <w:szCs w:val="20"/>
        </w:rPr>
        <w:t xml:space="preserve">ealthy lifestyle </w:t>
      </w:r>
      <w:proofErr w:type="spellStart"/>
      <w:r w:rsidRPr="00A77C55">
        <w:rPr>
          <w:b/>
          <w:iCs/>
          <w:sz w:val="20"/>
          <w:szCs w:val="20"/>
        </w:rPr>
        <w:t>terhadap</w:t>
      </w:r>
      <w:proofErr w:type="spellEnd"/>
      <w:r w:rsidRPr="00A77C55">
        <w:rPr>
          <w:b/>
          <w:iCs/>
          <w:sz w:val="20"/>
          <w:szCs w:val="20"/>
        </w:rPr>
        <w:t xml:space="preserve"> </w:t>
      </w:r>
      <w:proofErr w:type="spellStart"/>
      <w:r w:rsidRPr="00A77C55">
        <w:rPr>
          <w:b/>
          <w:iCs/>
          <w:sz w:val="20"/>
          <w:szCs w:val="20"/>
        </w:rPr>
        <w:t>kecerdasan</w:t>
      </w:r>
      <w:proofErr w:type="spellEnd"/>
      <w:r w:rsidRPr="00A77C55">
        <w:rPr>
          <w:b/>
          <w:iCs/>
          <w:sz w:val="20"/>
          <w:szCs w:val="20"/>
        </w:rPr>
        <w:t xml:space="preserve"> spiritual</w:t>
      </w:r>
    </w:p>
    <w:p w14:paraId="4727BA65" w14:textId="77777777" w:rsidR="00A77C55" w:rsidRPr="00A77C55" w:rsidRDefault="00A77C55" w:rsidP="00A77C55">
      <w:pPr>
        <w:ind w:firstLine="720"/>
        <w:jc w:val="both"/>
        <w:rPr>
          <w:iCs/>
          <w:sz w:val="20"/>
          <w:szCs w:val="20"/>
        </w:rPr>
      </w:pPr>
      <w:proofErr w:type="spellStart"/>
      <w:r w:rsidRPr="00A77C55">
        <w:rPr>
          <w:iCs/>
          <w:sz w:val="20"/>
          <w:szCs w:val="20"/>
        </w:rPr>
        <w:lastRenderedPageBreak/>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r w:rsidRPr="00A77C55">
        <w:rPr>
          <w:i/>
          <w:iCs/>
          <w:sz w:val="20"/>
          <w:szCs w:val="20"/>
        </w:rPr>
        <w:t xml:space="preserve">healthy lifestyle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Ini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gaya</w:t>
      </w:r>
      <w:proofErr w:type="spellEnd"/>
      <w:r w:rsidRPr="00A77C55">
        <w:rPr>
          <w:iCs/>
          <w:sz w:val="20"/>
          <w:szCs w:val="20"/>
        </w:rPr>
        <w:t xml:space="preserve"> </w:t>
      </w:r>
      <w:proofErr w:type="spellStart"/>
      <w:r w:rsidRPr="00A77C55">
        <w:rPr>
          <w:iCs/>
          <w:sz w:val="20"/>
          <w:szCs w:val="20"/>
        </w:rPr>
        <w:t>hidup</w:t>
      </w:r>
      <w:proofErr w:type="spellEnd"/>
      <w:r w:rsidRPr="00A77C55">
        <w:rPr>
          <w:iCs/>
          <w:sz w:val="20"/>
          <w:szCs w:val="20"/>
        </w:rPr>
        <w:t xml:space="preserve"> </w:t>
      </w:r>
      <w:proofErr w:type="spellStart"/>
      <w:r w:rsidRPr="00A77C55">
        <w:rPr>
          <w:iCs/>
          <w:sz w:val="20"/>
          <w:szCs w:val="20"/>
        </w:rPr>
        <w:t>sehat</w:t>
      </w:r>
      <w:proofErr w:type="spellEnd"/>
      <w:r w:rsidRPr="00A77C55">
        <w:rPr>
          <w:iCs/>
          <w:sz w:val="20"/>
          <w:szCs w:val="20"/>
        </w:rPr>
        <w:t xml:space="preserv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memiliki</w:t>
      </w:r>
      <w:proofErr w:type="spellEnd"/>
      <w:r w:rsidRPr="00A77C55">
        <w:rPr>
          <w:iCs/>
          <w:sz w:val="20"/>
          <w:szCs w:val="20"/>
        </w:rPr>
        <w:t xml:space="preserve"> </w:t>
      </w:r>
      <w:proofErr w:type="spellStart"/>
      <w:r w:rsidRPr="00A77C55">
        <w:rPr>
          <w:iCs/>
          <w:sz w:val="20"/>
          <w:szCs w:val="20"/>
        </w:rPr>
        <w:t>pengaruh</w:t>
      </w:r>
      <w:proofErr w:type="spellEnd"/>
      <w:r w:rsidRPr="00A77C55">
        <w:rPr>
          <w:iCs/>
          <w:sz w:val="20"/>
          <w:szCs w:val="20"/>
        </w:rPr>
        <w:t xml:space="preserve"> </w:t>
      </w:r>
      <w:proofErr w:type="spellStart"/>
      <w:r w:rsidRPr="00A77C55">
        <w:rPr>
          <w:iCs/>
          <w:sz w:val="20"/>
          <w:szCs w:val="20"/>
        </w:rPr>
        <w:t>besar</w:t>
      </w:r>
      <w:proofErr w:type="spellEnd"/>
      <w:r w:rsidRPr="00A77C55">
        <w:rPr>
          <w:iCs/>
          <w:sz w:val="20"/>
          <w:szCs w:val="20"/>
        </w:rPr>
        <w:t xml:space="preserve"> </w:t>
      </w:r>
      <w:proofErr w:type="spellStart"/>
      <w:r w:rsidRPr="00A77C55">
        <w:rPr>
          <w:iCs/>
          <w:sz w:val="20"/>
          <w:szCs w:val="20"/>
        </w:rPr>
        <w:t>atau</w:t>
      </w:r>
      <w:proofErr w:type="spellEnd"/>
      <w:r w:rsidRPr="00A77C55">
        <w:rPr>
          <w:iCs/>
          <w:sz w:val="20"/>
          <w:szCs w:val="20"/>
        </w:rPr>
        <w:t xml:space="preserve"> </w:t>
      </w:r>
      <w:proofErr w:type="spellStart"/>
      <w:r w:rsidRPr="00A77C55">
        <w:rPr>
          <w:iCs/>
          <w:sz w:val="20"/>
          <w:szCs w:val="20"/>
        </w:rPr>
        <w:t>keterkaitan</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mengapa</w:t>
      </w:r>
      <w:proofErr w:type="spellEnd"/>
      <w:r w:rsidRPr="00A77C55">
        <w:rPr>
          <w:iCs/>
          <w:sz w:val="20"/>
          <w:szCs w:val="20"/>
        </w:rPr>
        <w:t xml:space="preserve"> </w:t>
      </w:r>
      <w:proofErr w:type="spellStart"/>
      <w:r w:rsidRPr="00A77C55">
        <w:rPr>
          <w:iCs/>
          <w:sz w:val="20"/>
          <w:szCs w:val="20"/>
        </w:rPr>
        <w:t>demikian</w:t>
      </w:r>
      <w:proofErr w:type="spellEnd"/>
      <w:r w:rsidRPr="00A77C55">
        <w:rPr>
          <w:iCs/>
          <w:sz w:val="20"/>
          <w:szCs w:val="20"/>
        </w:rPr>
        <w:t xml:space="preserve"> </w:t>
      </w:r>
      <w:proofErr w:type="spellStart"/>
      <w:r w:rsidRPr="00A77C55">
        <w:rPr>
          <w:iCs/>
          <w:sz w:val="20"/>
          <w:szCs w:val="20"/>
        </w:rPr>
        <w:t>karena</w:t>
      </w:r>
      <w:proofErr w:type="spellEnd"/>
      <w:r w:rsidRPr="00A77C55">
        <w:rPr>
          <w:iCs/>
          <w:sz w:val="20"/>
          <w:szCs w:val="20"/>
        </w:rPr>
        <w:t xml:space="preserve"> </w:t>
      </w:r>
      <w:proofErr w:type="spellStart"/>
      <w:r w:rsidRPr="00A77C55">
        <w:rPr>
          <w:iCs/>
          <w:sz w:val="20"/>
          <w:szCs w:val="20"/>
        </w:rPr>
        <w:t>gaya</w:t>
      </w:r>
      <w:proofErr w:type="spellEnd"/>
      <w:r w:rsidRPr="00A77C55">
        <w:rPr>
          <w:iCs/>
          <w:sz w:val="20"/>
          <w:szCs w:val="20"/>
        </w:rPr>
        <w:t xml:space="preserve"> </w:t>
      </w:r>
      <w:proofErr w:type="spellStart"/>
      <w:r w:rsidRPr="00A77C55">
        <w:rPr>
          <w:iCs/>
          <w:sz w:val="20"/>
          <w:szCs w:val="20"/>
        </w:rPr>
        <w:t>hidup</w:t>
      </w:r>
      <w:proofErr w:type="spellEnd"/>
      <w:r w:rsidRPr="00A77C55">
        <w:rPr>
          <w:iCs/>
          <w:sz w:val="20"/>
          <w:szCs w:val="20"/>
        </w:rPr>
        <w:t xml:space="preserve"> </w:t>
      </w:r>
      <w:proofErr w:type="spellStart"/>
      <w:r w:rsidRPr="00A77C55">
        <w:rPr>
          <w:iCs/>
          <w:sz w:val="20"/>
          <w:szCs w:val="20"/>
        </w:rPr>
        <w:t>sehat</w:t>
      </w:r>
      <w:proofErr w:type="spellEnd"/>
      <w:r w:rsidRPr="00A77C55">
        <w:rPr>
          <w:iCs/>
          <w:sz w:val="20"/>
          <w:szCs w:val="20"/>
        </w:rPr>
        <w:t xml:space="preserve"> dan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adalah</w:t>
      </w:r>
      <w:proofErr w:type="spellEnd"/>
      <w:r w:rsidRPr="00A77C55">
        <w:rPr>
          <w:iCs/>
          <w:sz w:val="20"/>
          <w:szCs w:val="20"/>
        </w:rPr>
        <w:t xml:space="preserve"> dua </w:t>
      </w:r>
      <w:proofErr w:type="spellStart"/>
      <w:r w:rsidRPr="00A77C55">
        <w:rPr>
          <w:iCs/>
          <w:sz w:val="20"/>
          <w:szCs w:val="20"/>
        </w:rPr>
        <w:t>hal</w:t>
      </w:r>
      <w:proofErr w:type="spellEnd"/>
      <w:r w:rsidRPr="00A77C55">
        <w:rPr>
          <w:iCs/>
          <w:sz w:val="20"/>
          <w:szCs w:val="20"/>
        </w:rPr>
        <w:t xml:space="preserve"> hyang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saling</w:t>
      </w:r>
      <w:proofErr w:type="spellEnd"/>
      <w:r w:rsidRPr="00A77C55">
        <w:rPr>
          <w:iCs/>
          <w:sz w:val="20"/>
          <w:szCs w:val="20"/>
        </w:rPr>
        <w:t xml:space="preserve"> </w:t>
      </w:r>
      <w:proofErr w:type="spellStart"/>
      <w:r w:rsidRPr="00A77C55">
        <w:rPr>
          <w:iCs/>
          <w:sz w:val="20"/>
          <w:szCs w:val="20"/>
        </w:rPr>
        <w:t>berkesinambungan</w:t>
      </w:r>
      <w:proofErr w:type="spellEnd"/>
      <w:r w:rsidRPr="00A77C55">
        <w:rPr>
          <w:iCs/>
          <w:sz w:val="20"/>
          <w:szCs w:val="20"/>
        </w:rPr>
        <w:t>.</w:t>
      </w:r>
    </w:p>
    <w:p w14:paraId="5A267EA5" w14:textId="77777777" w:rsidR="00A77C55" w:rsidRPr="00A77C55" w:rsidRDefault="00A77C55" w:rsidP="00A77C55">
      <w:pPr>
        <w:numPr>
          <w:ilvl w:val="1"/>
          <w:numId w:val="468"/>
        </w:numPr>
        <w:jc w:val="both"/>
        <w:rPr>
          <w:b/>
          <w:iCs/>
          <w:sz w:val="20"/>
          <w:szCs w:val="20"/>
          <w:lang w:val="en-ID"/>
        </w:rPr>
      </w:pPr>
      <w:proofErr w:type="spellStart"/>
      <w:r w:rsidRPr="00A77C55">
        <w:rPr>
          <w:b/>
          <w:iCs/>
          <w:sz w:val="20"/>
          <w:szCs w:val="20"/>
          <w:lang w:val="en-ID"/>
        </w:rPr>
        <w:t>Pengaruh</w:t>
      </w:r>
      <w:proofErr w:type="spellEnd"/>
      <w:r w:rsidRPr="00A77C55">
        <w:rPr>
          <w:b/>
          <w:iCs/>
          <w:sz w:val="20"/>
          <w:szCs w:val="20"/>
          <w:lang w:val="en-ID"/>
        </w:rPr>
        <w:t xml:space="preserve"> </w:t>
      </w:r>
      <w:proofErr w:type="spellStart"/>
      <w:r w:rsidRPr="00A77C55">
        <w:rPr>
          <w:b/>
          <w:iCs/>
          <w:sz w:val="20"/>
          <w:szCs w:val="20"/>
          <w:lang w:val="en-ID"/>
        </w:rPr>
        <w:t>kecerdasan</w:t>
      </w:r>
      <w:proofErr w:type="spellEnd"/>
      <w:r w:rsidRPr="00A77C55">
        <w:rPr>
          <w:b/>
          <w:iCs/>
          <w:sz w:val="20"/>
          <w:szCs w:val="20"/>
          <w:lang w:val="en-ID"/>
        </w:rPr>
        <w:t xml:space="preserve"> spiritual </w:t>
      </w:r>
      <w:proofErr w:type="spellStart"/>
      <w:r w:rsidRPr="00A77C55">
        <w:rPr>
          <w:b/>
          <w:iCs/>
          <w:sz w:val="20"/>
          <w:szCs w:val="20"/>
          <w:lang w:val="en-ID"/>
        </w:rPr>
        <w:t>terhadap</w:t>
      </w:r>
      <w:proofErr w:type="spellEnd"/>
      <w:r w:rsidRPr="00A77C55">
        <w:rPr>
          <w:b/>
          <w:iCs/>
          <w:sz w:val="20"/>
          <w:szCs w:val="20"/>
          <w:lang w:val="en-ID"/>
        </w:rPr>
        <w:t xml:space="preserve"> </w:t>
      </w:r>
      <w:proofErr w:type="spellStart"/>
      <w:r w:rsidRPr="00A77C55">
        <w:rPr>
          <w:b/>
          <w:iCs/>
          <w:sz w:val="20"/>
          <w:szCs w:val="20"/>
          <w:lang w:val="en-ID"/>
        </w:rPr>
        <w:t>kinerja</w:t>
      </w:r>
      <w:proofErr w:type="spellEnd"/>
      <w:r w:rsidRPr="00A77C55">
        <w:rPr>
          <w:b/>
          <w:iCs/>
          <w:sz w:val="20"/>
          <w:szCs w:val="20"/>
          <w:lang w:val="en-ID"/>
        </w:rPr>
        <w:t xml:space="preserve"> auditor</w:t>
      </w:r>
    </w:p>
    <w:p w14:paraId="11D56480" w14:textId="77777777" w:rsidR="00A77C55" w:rsidRPr="00A77C55" w:rsidRDefault="00A77C55" w:rsidP="00A77C55">
      <w:pPr>
        <w:ind w:firstLine="720"/>
        <w:jc w:val="both"/>
        <w:rPr>
          <w:iCs/>
          <w:sz w:val="20"/>
          <w:szCs w:val="20"/>
        </w:rPr>
      </w:pP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Kcerdasan</w:t>
      </w:r>
      <w:proofErr w:type="spellEnd"/>
      <w:r w:rsidRPr="00A77C55">
        <w:rPr>
          <w:iCs/>
          <w:sz w:val="20"/>
          <w:szCs w:val="20"/>
        </w:rPr>
        <w:t xml:space="preserve"> spiritual </w:t>
      </w:r>
      <w:proofErr w:type="spellStart"/>
      <w:r w:rsidRPr="00A77C55">
        <w:rPr>
          <w:iCs/>
          <w:sz w:val="20"/>
          <w:szCs w:val="20"/>
        </w:rPr>
        <w:t>atau</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mental </w:t>
      </w:r>
      <w:proofErr w:type="spellStart"/>
      <w:r w:rsidRPr="00A77C55">
        <w:rPr>
          <w:iCs/>
          <w:sz w:val="20"/>
          <w:szCs w:val="20"/>
        </w:rPr>
        <w:t>ialah</w:t>
      </w:r>
      <w:proofErr w:type="spellEnd"/>
      <w:r w:rsidRPr="00A77C55">
        <w:rPr>
          <w:iCs/>
          <w:sz w:val="20"/>
          <w:szCs w:val="20"/>
        </w:rPr>
        <w:t xml:space="preserve"> </w:t>
      </w:r>
      <w:proofErr w:type="spellStart"/>
      <w:r w:rsidRPr="00A77C55">
        <w:rPr>
          <w:iCs/>
          <w:sz w:val="20"/>
          <w:szCs w:val="20"/>
        </w:rPr>
        <w:t>kebijaksanaan</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menghadapi</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menghadapi</w:t>
      </w:r>
      <w:proofErr w:type="spellEnd"/>
      <w:r w:rsidRPr="00A77C55">
        <w:rPr>
          <w:iCs/>
          <w:sz w:val="20"/>
          <w:szCs w:val="20"/>
        </w:rPr>
        <w:t xml:space="preserve"> dan </w:t>
      </w:r>
      <w:proofErr w:type="spellStart"/>
      <w:r w:rsidRPr="00A77C55">
        <w:rPr>
          <w:iCs/>
          <w:sz w:val="20"/>
          <w:szCs w:val="20"/>
        </w:rPr>
        <w:t>memecahkan</w:t>
      </w:r>
      <w:proofErr w:type="spellEnd"/>
      <w:r w:rsidRPr="00A77C55">
        <w:rPr>
          <w:iCs/>
          <w:sz w:val="20"/>
          <w:szCs w:val="20"/>
        </w:rPr>
        <w:t xml:space="preserve"> </w:t>
      </w:r>
      <w:proofErr w:type="spellStart"/>
      <w:r w:rsidRPr="00A77C55">
        <w:rPr>
          <w:iCs/>
          <w:sz w:val="20"/>
          <w:szCs w:val="20"/>
        </w:rPr>
        <w:t>masalah</w:t>
      </w:r>
      <w:proofErr w:type="spellEnd"/>
      <w:r w:rsidRPr="00A77C55">
        <w:rPr>
          <w:iCs/>
          <w:sz w:val="20"/>
          <w:szCs w:val="20"/>
        </w:rPr>
        <w:t xml:space="preserve"> yang </w:t>
      </w:r>
      <w:proofErr w:type="spellStart"/>
      <w:r w:rsidRPr="00A77C55">
        <w:rPr>
          <w:iCs/>
          <w:sz w:val="20"/>
          <w:szCs w:val="20"/>
        </w:rPr>
        <w:t>bermakna</w:t>
      </w:r>
      <w:proofErr w:type="spellEnd"/>
      <w:r w:rsidRPr="00A77C55">
        <w:rPr>
          <w:iCs/>
          <w:sz w:val="20"/>
          <w:szCs w:val="20"/>
        </w:rPr>
        <w:t xml:space="preserve"> dan </w:t>
      </w:r>
      <w:proofErr w:type="spellStart"/>
      <w:r w:rsidRPr="00A77C55">
        <w:rPr>
          <w:iCs/>
          <w:sz w:val="20"/>
          <w:szCs w:val="20"/>
        </w:rPr>
        <w:t>berharga</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kehidupan</w:t>
      </w:r>
      <w:proofErr w:type="spellEnd"/>
      <w:r w:rsidRPr="00A77C55">
        <w:rPr>
          <w:iCs/>
          <w:sz w:val="20"/>
          <w:szCs w:val="20"/>
        </w:rPr>
        <w:t xml:space="preserve"> [13].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begitu</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dikatakan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positif</w:t>
      </w:r>
      <w:proofErr w:type="spellEnd"/>
      <w:r w:rsidRPr="00A77C55">
        <w:rPr>
          <w:iCs/>
          <w:sz w:val="20"/>
          <w:szCs w:val="20"/>
        </w:rPr>
        <w:t xml:space="preserve"> dan </w:t>
      </w:r>
      <w:proofErr w:type="spellStart"/>
      <w:r w:rsidRPr="00A77C55">
        <w:rPr>
          <w:iCs/>
          <w:sz w:val="20"/>
          <w:szCs w:val="20"/>
        </w:rPr>
        <w:t>signifikan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Apabila</w:t>
      </w:r>
      <w:proofErr w:type="spellEnd"/>
      <w:r w:rsidRPr="00A77C55">
        <w:rPr>
          <w:iCs/>
          <w:sz w:val="20"/>
          <w:szCs w:val="20"/>
        </w:rPr>
        <w:t xml:space="preserve"> auditor </w:t>
      </w:r>
      <w:proofErr w:type="spellStart"/>
      <w:r w:rsidRPr="00A77C55">
        <w:rPr>
          <w:iCs/>
          <w:sz w:val="20"/>
          <w:szCs w:val="20"/>
        </w:rPr>
        <w:t>mempunyai</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yang </w:t>
      </w:r>
      <w:proofErr w:type="spellStart"/>
      <w:r w:rsidRPr="00A77C55">
        <w:rPr>
          <w:iCs/>
          <w:sz w:val="20"/>
          <w:szCs w:val="20"/>
        </w:rPr>
        <w:t>tepat</w:t>
      </w:r>
      <w:proofErr w:type="spellEnd"/>
      <w:r w:rsidRPr="00A77C55">
        <w:rPr>
          <w:iCs/>
          <w:sz w:val="20"/>
          <w:szCs w:val="20"/>
        </w:rPr>
        <w:t xml:space="preserve">, </w:t>
      </w:r>
      <w:proofErr w:type="spellStart"/>
      <w:r w:rsidRPr="00A77C55">
        <w:rPr>
          <w:iCs/>
          <w:sz w:val="20"/>
          <w:szCs w:val="20"/>
        </w:rPr>
        <w:t>skandal</w:t>
      </w:r>
      <w:proofErr w:type="spellEnd"/>
      <w:r w:rsidRPr="00A77C55">
        <w:rPr>
          <w:iCs/>
          <w:sz w:val="20"/>
          <w:szCs w:val="20"/>
        </w:rPr>
        <w:t xml:space="preserve"> dan </w:t>
      </w:r>
      <w:proofErr w:type="spellStart"/>
      <w:r w:rsidRPr="00A77C55">
        <w:rPr>
          <w:iCs/>
          <w:sz w:val="20"/>
          <w:szCs w:val="20"/>
        </w:rPr>
        <w:t>manipulasi</w:t>
      </w:r>
      <w:proofErr w:type="spellEnd"/>
      <w:r w:rsidRPr="00A77C55">
        <w:rPr>
          <w:iCs/>
          <w:sz w:val="20"/>
          <w:szCs w:val="20"/>
        </w:rPr>
        <w:t xml:space="preserve"> </w:t>
      </w:r>
      <w:proofErr w:type="spellStart"/>
      <w:r w:rsidRPr="00A77C55">
        <w:rPr>
          <w:iCs/>
          <w:sz w:val="20"/>
          <w:szCs w:val="20"/>
        </w:rPr>
        <w:t>tindakan</w:t>
      </w:r>
      <w:proofErr w:type="spellEnd"/>
      <w:r w:rsidRPr="00A77C55">
        <w:rPr>
          <w:iCs/>
          <w:sz w:val="20"/>
          <w:szCs w:val="20"/>
        </w:rPr>
        <w:t xml:space="preserve"> yang </w:t>
      </w:r>
      <w:proofErr w:type="spellStart"/>
      <w:r w:rsidRPr="00A77C55">
        <w:rPr>
          <w:iCs/>
          <w:sz w:val="20"/>
          <w:szCs w:val="20"/>
        </w:rPr>
        <w:t>dilakukan</w:t>
      </w:r>
      <w:proofErr w:type="spellEnd"/>
      <w:r w:rsidRPr="00A77C55">
        <w:rPr>
          <w:iCs/>
          <w:sz w:val="20"/>
          <w:szCs w:val="20"/>
        </w:rPr>
        <w:t xml:space="preserve"> oleh auditor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terjadi</w:t>
      </w:r>
      <w:proofErr w:type="spellEnd"/>
      <w:r w:rsidRPr="00A77C55">
        <w:rPr>
          <w:iCs/>
          <w:sz w:val="20"/>
          <w:szCs w:val="20"/>
        </w:rPr>
        <w:t xml:space="preserve"> </w:t>
      </w:r>
      <w:proofErr w:type="spellStart"/>
      <w:r w:rsidRPr="00A77C55">
        <w:rPr>
          <w:iCs/>
          <w:sz w:val="20"/>
          <w:szCs w:val="20"/>
        </w:rPr>
        <w:t>dikarenakan</w:t>
      </w:r>
      <w:proofErr w:type="spellEnd"/>
      <w:r w:rsidRPr="00A77C55">
        <w:rPr>
          <w:iCs/>
          <w:sz w:val="20"/>
          <w:szCs w:val="20"/>
        </w:rPr>
        <w:t xml:space="preserve"> auditor </w:t>
      </w:r>
      <w:proofErr w:type="spellStart"/>
      <w:r w:rsidRPr="00A77C55">
        <w:rPr>
          <w:iCs/>
          <w:sz w:val="20"/>
          <w:szCs w:val="20"/>
        </w:rPr>
        <w:t>menggunakan</w:t>
      </w:r>
      <w:proofErr w:type="spellEnd"/>
      <w:r w:rsidRPr="00A77C55">
        <w:rPr>
          <w:iCs/>
          <w:sz w:val="20"/>
          <w:szCs w:val="20"/>
        </w:rPr>
        <w:t xml:space="preserve"> </w:t>
      </w:r>
      <w:proofErr w:type="spellStart"/>
      <w:r w:rsidRPr="00A77C55">
        <w:rPr>
          <w:iCs/>
          <w:sz w:val="20"/>
          <w:szCs w:val="20"/>
        </w:rPr>
        <w:t>kesadaran</w:t>
      </w:r>
      <w:proofErr w:type="spellEnd"/>
      <w:r w:rsidRPr="00A77C55">
        <w:rPr>
          <w:iCs/>
          <w:sz w:val="20"/>
          <w:szCs w:val="20"/>
        </w:rPr>
        <w:t xml:space="preserve"> </w:t>
      </w:r>
      <w:proofErr w:type="spellStart"/>
      <w:r w:rsidRPr="00A77C55">
        <w:rPr>
          <w:iCs/>
          <w:sz w:val="20"/>
          <w:szCs w:val="20"/>
        </w:rPr>
        <w:t>moralnya</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mengatasi</w:t>
      </w:r>
      <w:proofErr w:type="spellEnd"/>
      <w:r w:rsidRPr="00A77C55">
        <w:rPr>
          <w:iCs/>
          <w:sz w:val="20"/>
          <w:szCs w:val="20"/>
        </w:rPr>
        <w:t xml:space="preserve"> </w:t>
      </w:r>
      <w:proofErr w:type="spellStart"/>
      <w:r w:rsidRPr="00A77C55">
        <w:rPr>
          <w:iCs/>
          <w:sz w:val="20"/>
          <w:szCs w:val="20"/>
        </w:rPr>
        <w:t>masalah</w:t>
      </w:r>
      <w:proofErr w:type="spellEnd"/>
      <w:r w:rsidRPr="00A77C55">
        <w:rPr>
          <w:iCs/>
          <w:sz w:val="20"/>
          <w:szCs w:val="20"/>
        </w:rPr>
        <w:t xml:space="preserve"> yang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mempengaruhi</w:t>
      </w:r>
      <w:proofErr w:type="spellEnd"/>
      <w:r w:rsidRPr="00A77C55">
        <w:rPr>
          <w:iCs/>
          <w:sz w:val="20"/>
          <w:szCs w:val="20"/>
        </w:rPr>
        <w:t xml:space="preserve"> </w:t>
      </w:r>
      <w:proofErr w:type="spellStart"/>
      <w:r w:rsidRPr="00A77C55">
        <w:rPr>
          <w:iCs/>
          <w:sz w:val="20"/>
          <w:szCs w:val="20"/>
        </w:rPr>
        <w:t>kinerjanya</w:t>
      </w:r>
      <w:proofErr w:type="spellEnd"/>
      <w:r w:rsidRPr="00A77C55">
        <w:rPr>
          <w:iCs/>
          <w:sz w:val="20"/>
          <w:szCs w:val="20"/>
        </w:rPr>
        <w:t>.</w:t>
      </w:r>
    </w:p>
    <w:p w14:paraId="427D2CD6" w14:textId="77777777" w:rsidR="00A77C55" w:rsidRPr="00A77C55" w:rsidRDefault="00A77C55" w:rsidP="00A77C55">
      <w:pPr>
        <w:numPr>
          <w:ilvl w:val="1"/>
          <w:numId w:val="468"/>
        </w:numPr>
        <w:jc w:val="both"/>
        <w:rPr>
          <w:b/>
          <w:iCs/>
          <w:sz w:val="20"/>
          <w:szCs w:val="20"/>
          <w:lang w:val="en-ID"/>
        </w:rPr>
      </w:pPr>
      <w:proofErr w:type="spellStart"/>
      <w:r w:rsidRPr="00A77C55">
        <w:rPr>
          <w:b/>
          <w:iCs/>
          <w:sz w:val="20"/>
          <w:szCs w:val="20"/>
          <w:lang w:val="en-ID"/>
        </w:rPr>
        <w:t>Kecerdasan</w:t>
      </w:r>
      <w:proofErr w:type="spellEnd"/>
      <w:r w:rsidRPr="00A77C55">
        <w:rPr>
          <w:b/>
          <w:iCs/>
          <w:sz w:val="20"/>
          <w:szCs w:val="20"/>
          <w:lang w:val="en-ID"/>
        </w:rPr>
        <w:t xml:space="preserve"> spiritual </w:t>
      </w:r>
      <w:proofErr w:type="spellStart"/>
      <w:r w:rsidRPr="00A77C55">
        <w:rPr>
          <w:b/>
          <w:iCs/>
          <w:sz w:val="20"/>
          <w:szCs w:val="20"/>
          <w:lang w:val="en-ID"/>
        </w:rPr>
        <w:t>memediasi</w:t>
      </w:r>
      <w:proofErr w:type="spellEnd"/>
      <w:r w:rsidRPr="00A77C55">
        <w:rPr>
          <w:b/>
          <w:iCs/>
          <w:sz w:val="20"/>
          <w:szCs w:val="20"/>
          <w:lang w:val="en-ID"/>
        </w:rPr>
        <w:t xml:space="preserve"> </w:t>
      </w:r>
      <w:proofErr w:type="spellStart"/>
      <w:r w:rsidRPr="00A77C55">
        <w:rPr>
          <w:b/>
          <w:iCs/>
          <w:sz w:val="20"/>
          <w:szCs w:val="20"/>
          <w:lang w:val="en-ID"/>
        </w:rPr>
        <w:t>pengaruh</w:t>
      </w:r>
      <w:proofErr w:type="spellEnd"/>
      <w:r w:rsidRPr="00A77C55">
        <w:rPr>
          <w:b/>
          <w:iCs/>
          <w:sz w:val="20"/>
          <w:szCs w:val="20"/>
          <w:lang w:val="en-ID"/>
        </w:rPr>
        <w:t xml:space="preserve"> </w:t>
      </w:r>
      <w:proofErr w:type="spellStart"/>
      <w:r w:rsidRPr="00A77C55">
        <w:rPr>
          <w:b/>
          <w:iCs/>
          <w:sz w:val="20"/>
          <w:szCs w:val="20"/>
          <w:lang w:val="en-ID"/>
        </w:rPr>
        <w:t>pengalaman</w:t>
      </w:r>
      <w:proofErr w:type="spellEnd"/>
      <w:r w:rsidRPr="00A77C55">
        <w:rPr>
          <w:b/>
          <w:iCs/>
          <w:sz w:val="20"/>
          <w:szCs w:val="20"/>
          <w:lang w:val="en-ID"/>
        </w:rPr>
        <w:t xml:space="preserve"> audit </w:t>
      </w:r>
      <w:proofErr w:type="spellStart"/>
      <w:r w:rsidRPr="00A77C55">
        <w:rPr>
          <w:b/>
          <w:iCs/>
          <w:sz w:val="20"/>
          <w:szCs w:val="20"/>
          <w:lang w:val="en-ID"/>
        </w:rPr>
        <w:t>terhadap</w:t>
      </w:r>
      <w:proofErr w:type="spellEnd"/>
      <w:r w:rsidRPr="00A77C55">
        <w:rPr>
          <w:b/>
          <w:iCs/>
          <w:sz w:val="20"/>
          <w:szCs w:val="20"/>
          <w:lang w:val="en-ID"/>
        </w:rPr>
        <w:t xml:space="preserve"> </w:t>
      </w:r>
      <w:proofErr w:type="spellStart"/>
      <w:r w:rsidRPr="00A77C55">
        <w:rPr>
          <w:b/>
          <w:iCs/>
          <w:sz w:val="20"/>
          <w:szCs w:val="20"/>
          <w:lang w:val="en-ID"/>
        </w:rPr>
        <w:t>kinerja</w:t>
      </w:r>
      <w:proofErr w:type="spellEnd"/>
      <w:r w:rsidRPr="00A77C55">
        <w:rPr>
          <w:b/>
          <w:iCs/>
          <w:sz w:val="20"/>
          <w:szCs w:val="20"/>
          <w:lang w:val="en-ID"/>
        </w:rPr>
        <w:t xml:space="preserve"> auditor</w:t>
      </w:r>
    </w:p>
    <w:p w14:paraId="572DD945" w14:textId="77777777" w:rsidR="00A77C55" w:rsidRPr="00A77C55" w:rsidRDefault="00A77C55" w:rsidP="00A77C55">
      <w:pPr>
        <w:ind w:firstLine="720"/>
        <w:jc w:val="both"/>
        <w:rPr>
          <w:iCs/>
          <w:sz w:val="20"/>
          <w:szCs w:val="20"/>
        </w:rPr>
      </w:pP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hipotesis</w:t>
      </w:r>
      <w:proofErr w:type="spellEnd"/>
      <w:r w:rsidRPr="00A77C55">
        <w:rPr>
          <w:iCs/>
          <w:sz w:val="20"/>
          <w:szCs w:val="20"/>
        </w:rPr>
        <w:t xml:space="preserve"> yang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memediasi</w:t>
      </w:r>
      <w:proofErr w:type="spellEnd"/>
      <w:r w:rsidRPr="00A77C55">
        <w:rPr>
          <w:iCs/>
          <w:sz w:val="20"/>
          <w:szCs w:val="20"/>
        </w:rPr>
        <w:t xml:space="preserve"> </w:t>
      </w:r>
      <w:proofErr w:type="spellStart"/>
      <w:r w:rsidRPr="00A77C55">
        <w:rPr>
          <w:iCs/>
          <w:sz w:val="20"/>
          <w:szCs w:val="20"/>
        </w:rPr>
        <w:t>pengalam</w:t>
      </w:r>
      <w:proofErr w:type="spellEnd"/>
      <w:r w:rsidRPr="00A77C55">
        <w:rPr>
          <w:iCs/>
          <w:sz w:val="20"/>
          <w:szCs w:val="20"/>
        </w:rPr>
        <w:t xml:space="preserve"> audit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Bagi </w:t>
      </w:r>
      <w:proofErr w:type="spellStart"/>
      <w:r w:rsidRPr="00A77C55">
        <w:rPr>
          <w:iCs/>
          <w:sz w:val="20"/>
          <w:szCs w:val="20"/>
        </w:rPr>
        <w:t>seorang</w:t>
      </w:r>
      <w:proofErr w:type="spellEnd"/>
      <w:r w:rsidRPr="00A77C55">
        <w:rPr>
          <w:iCs/>
          <w:sz w:val="20"/>
          <w:szCs w:val="20"/>
        </w:rPr>
        <w:t xml:space="preserve"> auditor, </w:t>
      </w:r>
      <w:proofErr w:type="spellStart"/>
      <w:r w:rsidRPr="00A77C55">
        <w:rPr>
          <w:iCs/>
          <w:sz w:val="20"/>
          <w:szCs w:val="20"/>
        </w:rPr>
        <w:t>spiritualiatas</w:t>
      </w:r>
      <w:proofErr w:type="spellEnd"/>
      <w:r w:rsidRPr="00A77C55">
        <w:rPr>
          <w:iCs/>
          <w:sz w:val="20"/>
          <w:szCs w:val="20"/>
        </w:rPr>
        <w:t xml:space="preserve"> </w:t>
      </w:r>
      <w:proofErr w:type="spellStart"/>
      <w:r w:rsidRPr="00A77C55">
        <w:rPr>
          <w:iCs/>
          <w:sz w:val="20"/>
          <w:szCs w:val="20"/>
        </w:rPr>
        <w:t>berarti</w:t>
      </w:r>
      <w:proofErr w:type="spellEnd"/>
      <w:r w:rsidRPr="00A77C55">
        <w:rPr>
          <w:iCs/>
          <w:sz w:val="20"/>
          <w:szCs w:val="20"/>
        </w:rPr>
        <w:t xml:space="preserve"> </w:t>
      </w:r>
      <w:proofErr w:type="spellStart"/>
      <w:r w:rsidRPr="00A77C55">
        <w:rPr>
          <w:iCs/>
          <w:sz w:val="20"/>
          <w:szCs w:val="20"/>
        </w:rPr>
        <w:t>dikehidupan</w:t>
      </w:r>
      <w:proofErr w:type="spellEnd"/>
      <w:r w:rsidRPr="00A77C55">
        <w:rPr>
          <w:iCs/>
          <w:sz w:val="20"/>
          <w:szCs w:val="20"/>
        </w:rPr>
        <w:t xml:space="preserve"> </w:t>
      </w:r>
      <w:proofErr w:type="spellStart"/>
      <w:r w:rsidRPr="00A77C55">
        <w:rPr>
          <w:iCs/>
          <w:sz w:val="20"/>
          <w:szCs w:val="20"/>
        </w:rPr>
        <w:t>pribadi</w:t>
      </w:r>
      <w:proofErr w:type="spellEnd"/>
      <w:r w:rsidRPr="00A77C55">
        <w:rPr>
          <w:iCs/>
          <w:sz w:val="20"/>
          <w:szCs w:val="20"/>
        </w:rPr>
        <w:t xml:space="preserve"> auditor </w:t>
      </w:r>
      <w:proofErr w:type="spellStart"/>
      <w:r w:rsidRPr="00A77C55">
        <w:rPr>
          <w:iCs/>
          <w:sz w:val="20"/>
          <w:szCs w:val="20"/>
        </w:rPr>
        <w:t>berkembang</w:t>
      </w:r>
      <w:proofErr w:type="spellEnd"/>
      <w:r w:rsidRPr="00A77C55">
        <w:rPr>
          <w:iCs/>
          <w:sz w:val="20"/>
          <w:szCs w:val="20"/>
        </w:rPr>
        <w:t xml:space="preserve"> dan </w:t>
      </w:r>
      <w:proofErr w:type="spellStart"/>
      <w:r w:rsidRPr="00A77C55">
        <w:rPr>
          <w:iCs/>
          <w:sz w:val="20"/>
          <w:szCs w:val="20"/>
        </w:rPr>
        <w:t>dikembangkan</w:t>
      </w:r>
      <w:proofErr w:type="spellEnd"/>
      <w:r w:rsidRPr="00A77C55">
        <w:rPr>
          <w:iCs/>
          <w:sz w:val="20"/>
          <w:szCs w:val="20"/>
        </w:rPr>
        <w:t xml:space="preserve"> </w:t>
      </w:r>
      <w:proofErr w:type="spellStart"/>
      <w:r w:rsidRPr="00A77C55">
        <w:rPr>
          <w:iCs/>
          <w:sz w:val="20"/>
          <w:szCs w:val="20"/>
        </w:rPr>
        <w:t>melalui</w:t>
      </w:r>
      <w:proofErr w:type="spellEnd"/>
      <w:r w:rsidRPr="00A77C55">
        <w:rPr>
          <w:iCs/>
          <w:sz w:val="20"/>
          <w:szCs w:val="20"/>
        </w:rPr>
        <w:t xml:space="preserve"> </w:t>
      </w:r>
      <w:proofErr w:type="spellStart"/>
      <w:r w:rsidRPr="00A77C55">
        <w:rPr>
          <w:iCs/>
          <w:sz w:val="20"/>
          <w:szCs w:val="20"/>
        </w:rPr>
        <w:t>keterlibatan</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pekerjaan</w:t>
      </w:r>
      <w:proofErr w:type="spellEnd"/>
      <w:r w:rsidRPr="00A77C55">
        <w:rPr>
          <w:iCs/>
          <w:sz w:val="20"/>
          <w:szCs w:val="20"/>
        </w:rPr>
        <w:t xml:space="preserve"> yang </w:t>
      </w:r>
      <w:proofErr w:type="spellStart"/>
      <w:r w:rsidRPr="00A77C55">
        <w:rPr>
          <w:iCs/>
          <w:sz w:val="20"/>
          <w:szCs w:val="20"/>
        </w:rPr>
        <w:t>relevan</w:t>
      </w:r>
      <w:proofErr w:type="spellEnd"/>
      <w:r w:rsidRPr="00A77C55">
        <w:rPr>
          <w:iCs/>
          <w:sz w:val="20"/>
          <w:szCs w:val="20"/>
        </w:rPr>
        <w:t xml:space="preserve">, </w:t>
      </w:r>
      <w:proofErr w:type="spellStart"/>
      <w:r w:rsidRPr="00A77C55">
        <w:rPr>
          <w:iCs/>
          <w:sz w:val="20"/>
          <w:szCs w:val="20"/>
        </w:rPr>
        <w:t>bermakna</w:t>
      </w:r>
      <w:proofErr w:type="spellEnd"/>
      <w:r w:rsidRPr="00A77C55">
        <w:rPr>
          <w:iCs/>
          <w:sz w:val="20"/>
          <w:szCs w:val="20"/>
        </w:rPr>
        <w:t xml:space="preserve"> dan </w:t>
      </w:r>
      <w:proofErr w:type="spellStart"/>
      <w:proofErr w:type="gramStart"/>
      <w:r w:rsidRPr="00A77C55">
        <w:rPr>
          <w:iCs/>
          <w:sz w:val="20"/>
          <w:szCs w:val="20"/>
        </w:rPr>
        <w:t>menantang.kecerdasan</w:t>
      </w:r>
      <w:proofErr w:type="spellEnd"/>
      <w:proofErr w:type="gramEnd"/>
      <w:r w:rsidRPr="00A77C55">
        <w:rPr>
          <w:iCs/>
          <w:sz w:val="20"/>
          <w:szCs w:val="20"/>
        </w:rPr>
        <w:t xml:space="preserve"> spiritual </w:t>
      </w:r>
      <w:proofErr w:type="spellStart"/>
      <w:r w:rsidRPr="00A77C55">
        <w:rPr>
          <w:iCs/>
          <w:sz w:val="20"/>
          <w:szCs w:val="20"/>
        </w:rPr>
        <w:t>merupakan</w:t>
      </w:r>
      <w:proofErr w:type="spellEnd"/>
      <w:r w:rsidRPr="00A77C55">
        <w:rPr>
          <w:iCs/>
          <w:sz w:val="20"/>
          <w:szCs w:val="20"/>
        </w:rPr>
        <w:t xml:space="preserve"> yang </w:t>
      </w:r>
      <w:proofErr w:type="spellStart"/>
      <w:r w:rsidRPr="00A77C55">
        <w:rPr>
          <w:iCs/>
          <w:sz w:val="20"/>
          <w:szCs w:val="20"/>
        </w:rPr>
        <w:t>ada</w:t>
      </w:r>
      <w:proofErr w:type="spellEnd"/>
      <w:r w:rsidRPr="00A77C55">
        <w:rPr>
          <w:iCs/>
          <w:sz w:val="20"/>
          <w:szCs w:val="20"/>
        </w:rPr>
        <w:t xml:space="preserve"> pada </w:t>
      </w:r>
      <w:proofErr w:type="spellStart"/>
      <w:r w:rsidRPr="00A77C55">
        <w:rPr>
          <w:iCs/>
          <w:sz w:val="20"/>
          <w:szCs w:val="20"/>
        </w:rPr>
        <w:t>diri</w:t>
      </w:r>
      <w:proofErr w:type="spellEnd"/>
      <w:r w:rsidRPr="00A77C55">
        <w:rPr>
          <w:iCs/>
          <w:sz w:val="20"/>
          <w:szCs w:val="20"/>
        </w:rPr>
        <w:t xml:space="preserve"> </w:t>
      </w:r>
      <w:proofErr w:type="spellStart"/>
      <w:r w:rsidRPr="00A77C55">
        <w:rPr>
          <w:iCs/>
          <w:sz w:val="20"/>
          <w:szCs w:val="20"/>
        </w:rPr>
        <w:t>sendiri</w:t>
      </w:r>
      <w:proofErr w:type="spellEnd"/>
      <w:r w:rsidRPr="00A77C55">
        <w:rPr>
          <w:iCs/>
          <w:sz w:val="20"/>
          <w:szCs w:val="20"/>
        </w:rPr>
        <w:t xml:space="preserve"> </w:t>
      </w:r>
      <w:proofErr w:type="spellStart"/>
      <w:r w:rsidRPr="00A77C55">
        <w:rPr>
          <w:iCs/>
          <w:sz w:val="20"/>
          <w:szCs w:val="20"/>
        </w:rPr>
        <w:t>harus</w:t>
      </w:r>
      <w:proofErr w:type="spellEnd"/>
      <w:r w:rsidRPr="00A77C55">
        <w:rPr>
          <w:iCs/>
          <w:sz w:val="20"/>
          <w:szCs w:val="20"/>
        </w:rPr>
        <w:t xml:space="preserve"> </w:t>
      </w:r>
      <w:proofErr w:type="spellStart"/>
      <w:r w:rsidRPr="00A77C55">
        <w:rPr>
          <w:iCs/>
          <w:sz w:val="20"/>
          <w:szCs w:val="20"/>
        </w:rPr>
        <w:t>diterapkan</w:t>
      </w:r>
      <w:proofErr w:type="spellEnd"/>
      <w:r w:rsidRPr="00A77C55">
        <w:rPr>
          <w:iCs/>
          <w:sz w:val="20"/>
          <w:szCs w:val="20"/>
        </w:rPr>
        <w:t xml:space="preserve"> </w:t>
      </w:r>
      <w:proofErr w:type="spellStart"/>
      <w:r w:rsidRPr="00A77C55">
        <w:rPr>
          <w:iCs/>
          <w:sz w:val="20"/>
          <w:szCs w:val="20"/>
        </w:rPr>
        <w:t>komitmen</w:t>
      </w:r>
      <w:proofErr w:type="spellEnd"/>
      <w:r w:rsidRPr="00A77C55">
        <w:rPr>
          <w:iCs/>
          <w:sz w:val="20"/>
          <w:szCs w:val="20"/>
        </w:rPr>
        <w:t xml:space="preserve">, moral, </w:t>
      </w:r>
      <w:proofErr w:type="spellStart"/>
      <w:r w:rsidRPr="00A77C55">
        <w:rPr>
          <w:iCs/>
          <w:sz w:val="20"/>
          <w:szCs w:val="20"/>
        </w:rPr>
        <w:t>kejujuran</w:t>
      </w:r>
      <w:proofErr w:type="spellEnd"/>
      <w:r w:rsidRPr="00A77C55">
        <w:rPr>
          <w:iCs/>
          <w:sz w:val="20"/>
          <w:szCs w:val="20"/>
        </w:rPr>
        <w:t xml:space="preserve">, </w:t>
      </w:r>
      <w:proofErr w:type="spellStart"/>
      <w:r w:rsidRPr="00A77C55">
        <w:rPr>
          <w:iCs/>
          <w:sz w:val="20"/>
          <w:szCs w:val="20"/>
        </w:rPr>
        <w:t>transparan</w:t>
      </w:r>
      <w:proofErr w:type="spellEnd"/>
      <w:r w:rsidRPr="00A77C55">
        <w:rPr>
          <w:iCs/>
          <w:sz w:val="20"/>
          <w:szCs w:val="20"/>
        </w:rPr>
        <w:t xml:space="preserve"> dan </w:t>
      </w:r>
      <w:proofErr w:type="spellStart"/>
      <w:r w:rsidRPr="00A77C55">
        <w:rPr>
          <w:iCs/>
          <w:sz w:val="20"/>
          <w:szCs w:val="20"/>
        </w:rPr>
        <w:t>kebijaksanaan</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bekerja</w:t>
      </w:r>
      <w:proofErr w:type="spellEnd"/>
      <w:r w:rsidRPr="00A77C55">
        <w:rPr>
          <w:iCs/>
          <w:sz w:val="20"/>
          <w:szCs w:val="20"/>
        </w:rPr>
        <w:t xml:space="preserve"> agar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menjalankan</w:t>
      </w:r>
      <w:proofErr w:type="spellEnd"/>
      <w:r w:rsidRPr="00A77C55">
        <w:rPr>
          <w:iCs/>
          <w:sz w:val="20"/>
          <w:szCs w:val="20"/>
        </w:rPr>
        <w:t xml:space="preserve"> </w:t>
      </w:r>
      <w:proofErr w:type="spellStart"/>
      <w:r w:rsidRPr="00A77C55">
        <w:rPr>
          <w:iCs/>
          <w:sz w:val="20"/>
          <w:szCs w:val="20"/>
        </w:rPr>
        <w:t>tugasnya</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proofErr w:type="gramStart"/>
      <w:r w:rsidRPr="00A77C55">
        <w:rPr>
          <w:iCs/>
          <w:sz w:val="20"/>
          <w:szCs w:val="20"/>
        </w:rPr>
        <w:t>baik</w:t>
      </w:r>
      <w:proofErr w:type="spellEnd"/>
      <w:r w:rsidRPr="00A77C55">
        <w:rPr>
          <w:iCs/>
          <w:sz w:val="20"/>
          <w:szCs w:val="20"/>
        </w:rPr>
        <w:t>[</w:t>
      </w:r>
      <w:proofErr w:type="gramEnd"/>
      <w:r w:rsidRPr="00A77C55">
        <w:rPr>
          <w:iCs/>
          <w:sz w:val="20"/>
          <w:szCs w:val="20"/>
        </w:rPr>
        <w:t>14].</w:t>
      </w:r>
    </w:p>
    <w:p w14:paraId="14F50981" w14:textId="77777777" w:rsidR="00A77C55" w:rsidRPr="00A77C55" w:rsidRDefault="00A77C55" w:rsidP="00A77C55">
      <w:pPr>
        <w:numPr>
          <w:ilvl w:val="1"/>
          <w:numId w:val="468"/>
        </w:numPr>
        <w:jc w:val="both"/>
        <w:rPr>
          <w:b/>
          <w:iCs/>
          <w:sz w:val="20"/>
          <w:szCs w:val="20"/>
          <w:lang w:val="en-ID"/>
        </w:rPr>
      </w:pPr>
      <w:proofErr w:type="spellStart"/>
      <w:r w:rsidRPr="00A77C55">
        <w:rPr>
          <w:b/>
          <w:iCs/>
          <w:sz w:val="20"/>
          <w:szCs w:val="20"/>
          <w:lang w:val="en-ID"/>
        </w:rPr>
        <w:t>Kecerdasan</w:t>
      </w:r>
      <w:proofErr w:type="spellEnd"/>
      <w:r w:rsidRPr="00A77C55">
        <w:rPr>
          <w:b/>
          <w:iCs/>
          <w:sz w:val="20"/>
          <w:szCs w:val="20"/>
          <w:lang w:val="en-ID"/>
        </w:rPr>
        <w:t xml:space="preserve"> spiritual </w:t>
      </w:r>
      <w:proofErr w:type="spellStart"/>
      <w:r w:rsidRPr="00A77C55">
        <w:rPr>
          <w:b/>
          <w:iCs/>
          <w:sz w:val="20"/>
          <w:szCs w:val="20"/>
          <w:lang w:val="en-ID"/>
        </w:rPr>
        <w:t>memediasi</w:t>
      </w:r>
      <w:proofErr w:type="spellEnd"/>
      <w:r w:rsidRPr="00A77C55">
        <w:rPr>
          <w:b/>
          <w:iCs/>
          <w:sz w:val="20"/>
          <w:szCs w:val="20"/>
          <w:lang w:val="en-ID"/>
        </w:rPr>
        <w:t xml:space="preserve"> </w:t>
      </w:r>
      <w:proofErr w:type="spellStart"/>
      <w:r w:rsidRPr="00A77C55">
        <w:rPr>
          <w:b/>
          <w:iCs/>
          <w:sz w:val="20"/>
          <w:szCs w:val="20"/>
          <w:lang w:val="en-ID"/>
        </w:rPr>
        <w:t>pengaruh</w:t>
      </w:r>
      <w:proofErr w:type="spellEnd"/>
      <w:r w:rsidRPr="00A77C55">
        <w:rPr>
          <w:b/>
          <w:iCs/>
          <w:sz w:val="20"/>
          <w:szCs w:val="20"/>
          <w:lang w:val="en-ID"/>
        </w:rPr>
        <w:t xml:space="preserve"> </w:t>
      </w:r>
      <w:proofErr w:type="spellStart"/>
      <w:r w:rsidRPr="00A77C55">
        <w:rPr>
          <w:b/>
          <w:iCs/>
          <w:sz w:val="20"/>
          <w:szCs w:val="20"/>
          <w:lang w:val="en-ID"/>
        </w:rPr>
        <w:t>ambiguitas</w:t>
      </w:r>
      <w:proofErr w:type="spellEnd"/>
      <w:r w:rsidRPr="00A77C55">
        <w:rPr>
          <w:b/>
          <w:iCs/>
          <w:sz w:val="20"/>
          <w:szCs w:val="20"/>
          <w:lang w:val="en-ID"/>
        </w:rPr>
        <w:t xml:space="preserve"> </w:t>
      </w:r>
      <w:proofErr w:type="spellStart"/>
      <w:r w:rsidRPr="00A77C55">
        <w:rPr>
          <w:b/>
          <w:iCs/>
          <w:sz w:val="20"/>
          <w:szCs w:val="20"/>
          <w:lang w:val="en-ID"/>
        </w:rPr>
        <w:t>peran</w:t>
      </w:r>
      <w:proofErr w:type="spellEnd"/>
      <w:r w:rsidRPr="00A77C55">
        <w:rPr>
          <w:b/>
          <w:iCs/>
          <w:sz w:val="20"/>
          <w:szCs w:val="20"/>
          <w:lang w:val="en-ID"/>
        </w:rPr>
        <w:t xml:space="preserve"> </w:t>
      </w:r>
      <w:proofErr w:type="spellStart"/>
      <w:r w:rsidRPr="00A77C55">
        <w:rPr>
          <w:b/>
          <w:iCs/>
          <w:sz w:val="20"/>
          <w:szCs w:val="20"/>
          <w:lang w:val="en-ID"/>
        </w:rPr>
        <w:t>terhadap</w:t>
      </w:r>
      <w:proofErr w:type="spellEnd"/>
      <w:r w:rsidRPr="00A77C55">
        <w:rPr>
          <w:b/>
          <w:iCs/>
          <w:sz w:val="20"/>
          <w:szCs w:val="20"/>
          <w:lang w:val="en-ID"/>
        </w:rPr>
        <w:t xml:space="preserve"> </w:t>
      </w:r>
      <w:proofErr w:type="spellStart"/>
      <w:r w:rsidRPr="00A77C55">
        <w:rPr>
          <w:b/>
          <w:iCs/>
          <w:sz w:val="20"/>
          <w:szCs w:val="20"/>
          <w:lang w:val="en-ID"/>
        </w:rPr>
        <w:t>kinerja</w:t>
      </w:r>
      <w:proofErr w:type="spellEnd"/>
      <w:r w:rsidRPr="00A77C55">
        <w:rPr>
          <w:b/>
          <w:iCs/>
          <w:sz w:val="20"/>
          <w:szCs w:val="20"/>
          <w:lang w:val="en-ID"/>
        </w:rPr>
        <w:t xml:space="preserve"> auditor</w:t>
      </w:r>
    </w:p>
    <w:p w14:paraId="177A60C0" w14:textId="77777777" w:rsidR="00A77C55" w:rsidRPr="00A77C55" w:rsidRDefault="00A77C55" w:rsidP="00A77C55">
      <w:pPr>
        <w:ind w:firstLine="720"/>
        <w:jc w:val="both"/>
        <w:rPr>
          <w:iCs/>
          <w:sz w:val="20"/>
          <w:szCs w:val="20"/>
        </w:rPr>
      </w:pP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memediasi</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Penelitian</w:t>
      </w:r>
      <w:proofErr w:type="spellEnd"/>
      <w:r w:rsidRPr="00A77C55">
        <w:rPr>
          <w:iCs/>
          <w:sz w:val="20"/>
          <w:szCs w:val="20"/>
        </w:rPr>
        <w:t xml:space="preserve">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sejalan</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w:t>
      </w:r>
      <w:proofErr w:type="spellStart"/>
      <w:r w:rsidRPr="00A77C55">
        <w:rPr>
          <w:iCs/>
          <w:sz w:val="20"/>
          <w:szCs w:val="20"/>
        </w:rPr>
        <w:t>sebelumnya</w:t>
      </w:r>
      <w:proofErr w:type="spellEnd"/>
      <w:r w:rsidRPr="00A77C55">
        <w:rPr>
          <w:iCs/>
          <w:sz w:val="20"/>
          <w:szCs w:val="20"/>
        </w:rPr>
        <w:t xml:space="preserve"> yang </w:t>
      </w:r>
      <w:proofErr w:type="spellStart"/>
      <w:r w:rsidRPr="00A77C55">
        <w:rPr>
          <w:iCs/>
          <w:sz w:val="20"/>
          <w:szCs w:val="20"/>
        </w:rPr>
        <w:t>dimana</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w:t>
      </w:r>
      <w:proofErr w:type="spellStart"/>
      <w:r w:rsidRPr="00A77C55">
        <w:rPr>
          <w:iCs/>
          <w:sz w:val="20"/>
          <w:szCs w:val="20"/>
        </w:rPr>
        <w:t>sebelumnya</w:t>
      </w:r>
      <w:proofErr w:type="spellEnd"/>
      <w:r w:rsidRPr="00A77C55">
        <w:rPr>
          <w:iCs/>
          <w:sz w:val="20"/>
          <w:szCs w:val="20"/>
        </w:rPr>
        <w:t xml:space="preserve"> </w:t>
      </w:r>
      <w:proofErr w:type="spellStart"/>
      <w:r w:rsidRPr="00A77C55">
        <w:rPr>
          <w:iCs/>
          <w:sz w:val="20"/>
          <w:szCs w:val="20"/>
        </w:rPr>
        <w:t>menyatakan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memediasi</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Spiritualitas</w:t>
      </w:r>
      <w:proofErr w:type="spellEnd"/>
      <w:r w:rsidRPr="00A77C55">
        <w:rPr>
          <w:iCs/>
          <w:sz w:val="20"/>
          <w:szCs w:val="20"/>
        </w:rPr>
        <w:t xml:space="preserve"> </w:t>
      </w:r>
      <w:proofErr w:type="spellStart"/>
      <w:r w:rsidRPr="00A77C55">
        <w:rPr>
          <w:iCs/>
          <w:sz w:val="20"/>
          <w:szCs w:val="20"/>
        </w:rPr>
        <w:t>memberikan</w:t>
      </w:r>
      <w:proofErr w:type="spellEnd"/>
      <w:r w:rsidRPr="00A77C55">
        <w:rPr>
          <w:iCs/>
          <w:sz w:val="20"/>
          <w:szCs w:val="20"/>
        </w:rPr>
        <w:t xml:space="preserve"> </w:t>
      </w:r>
      <w:proofErr w:type="spellStart"/>
      <w:r w:rsidRPr="00A77C55">
        <w:rPr>
          <w:iCs/>
          <w:sz w:val="20"/>
          <w:szCs w:val="20"/>
        </w:rPr>
        <w:t>kita</w:t>
      </w:r>
      <w:proofErr w:type="spellEnd"/>
      <w:r w:rsidRPr="00A77C55">
        <w:rPr>
          <w:iCs/>
          <w:sz w:val="20"/>
          <w:szCs w:val="20"/>
        </w:rPr>
        <w:t xml:space="preserve"> </w:t>
      </w:r>
      <w:proofErr w:type="spellStart"/>
      <w:r w:rsidRPr="00A77C55">
        <w:rPr>
          <w:iCs/>
          <w:sz w:val="20"/>
          <w:szCs w:val="20"/>
        </w:rPr>
        <w:t>penglihatan</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melihat</w:t>
      </w:r>
      <w:proofErr w:type="spellEnd"/>
      <w:r w:rsidRPr="00A77C55">
        <w:rPr>
          <w:iCs/>
          <w:sz w:val="20"/>
          <w:szCs w:val="20"/>
        </w:rPr>
        <w:t xml:space="preserve"> </w:t>
      </w:r>
      <w:proofErr w:type="spellStart"/>
      <w:r w:rsidRPr="00A77C55">
        <w:rPr>
          <w:iCs/>
          <w:sz w:val="20"/>
          <w:szCs w:val="20"/>
        </w:rPr>
        <w:t>nilai</w:t>
      </w:r>
      <w:proofErr w:type="spellEnd"/>
      <w:r w:rsidRPr="00A77C55">
        <w:rPr>
          <w:iCs/>
          <w:sz w:val="20"/>
          <w:szCs w:val="20"/>
        </w:rPr>
        <w:t xml:space="preserve"> </w:t>
      </w:r>
      <w:proofErr w:type="spellStart"/>
      <w:r w:rsidRPr="00A77C55">
        <w:rPr>
          <w:iCs/>
          <w:sz w:val="20"/>
          <w:szCs w:val="20"/>
        </w:rPr>
        <w:t>positif</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w:t>
      </w:r>
      <w:proofErr w:type="spellStart"/>
      <w:r w:rsidRPr="00A77C55">
        <w:rPr>
          <w:iCs/>
          <w:sz w:val="20"/>
          <w:szCs w:val="20"/>
        </w:rPr>
        <w:t>setiap</w:t>
      </w:r>
      <w:proofErr w:type="spellEnd"/>
      <w:r w:rsidRPr="00A77C55">
        <w:rPr>
          <w:iCs/>
          <w:sz w:val="20"/>
          <w:szCs w:val="20"/>
        </w:rPr>
        <w:t xml:space="preserve"> </w:t>
      </w:r>
      <w:proofErr w:type="spellStart"/>
      <w:r w:rsidRPr="00A77C55">
        <w:rPr>
          <w:iCs/>
          <w:sz w:val="20"/>
          <w:szCs w:val="20"/>
        </w:rPr>
        <w:t>permasalahan</w:t>
      </w:r>
      <w:proofErr w:type="spellEnd"/>
      <w:r w:rsidRPr="00A77C55">
        <w:rPr>
          <w:iCs/>
          <w:sz w:val="20"/>
          <w:szCs w:val="20"/>
        </w:rPr>
        <w:t xml:space="preserve">, </w:t>
      </w:r>
      <w:proofErr w:type="spellStart"/>
      <w:r w:rsidRPr="00A77C55">
        <w:rPr>
          <w:iCs/>
          <w:sz w:val="20"/>
          <w:szCs w:val="20"/>
        </w:rPr>
        <w:t>serta</w:t>
      </w:r>
      <w:proofErr w:type="spellEnd"/>
      <w:r w:rsidRPr="00A77C55">
        <w:rPr>
          <w:iCs/>
          <w:sz w:val="20"/>
          <w:szCs w:val="20"/>
        </w:rPr>
        <w:t xml:space="preserve"> </w:t>
      </w:r>
      <w:proofErr w:type="spellStart"/>
      <w:r w:rsidRPr="00A77C55">
        <w:rPr>
          <w:iCs/>
          <w:sz w:val="20"/>
          <w:szCs w:val="20"/>
        </w:rPr>
        <w:t>kebijkasanaan</w:t>
      </w:r>
      <w:proofErr w:type="spellEnd"/>
      <w:r w:rsidRPr="00A77C55">
        <w:rPr>
          <w:iCs/>
          <w:sz w:val="20"/>
          <w:szCs w:val="20"/>
        </w:rPr>
        <w:t xml:space="preserve"> </w:t>
      </w:r>
      <w:proofErr w:type="spellStart"/>
      <w:r w:rsidRPr="00A77C55">
        <w:rPr>
          <w:iCs/>
          <w:sz w:val="20"/>
          <w:szCs w:val="20"/>
        </w:rPr>
        <w:t>dalam</w:t>
      </w:r>
      <w:proofErr w:type="spellEnd"/>
      <w:r w:rsidRPr="00A77C55">
        <w:rPr>
          <w:iCs/>
          <w:sz w:val="20"/>
          <w:szCs w:val="20"/>
        </w:rPr>
        <w:t xml:space="preserve"> </w:t>
      </w:r>
      <w:proofErr w:type="spellStart"/>
      <w:r w:rsidRPr="00A77C55">
        <w:rPr>
          <w:iCs/>
          <w:sz w:val="20"/>
          <w:szCs w:val="20"/>
        </w:rPr>
        <w:t>manangani</w:t>
      </w:r>
      <w:proofErr w:type="spellEnd"/>
      <w:r w:rsidRPr="00A77C55">
        <w:rPr>
          <w:iCs/>
          <w:sz w:val="20"/>
          <w:szCs w:val="20"/>
        </w:rPr>
        <w:t xml:space="preserve"> dan </w:t>
      </w:r>
      <w:proofErr w:type="spellStart"/>
      <w:r w:rsidRPr="00A77C55">
        <w:rPr>
          <w:iCs/>
          <w:sz w:val="20"/>
          <w:szCs w:val="20"/>
        </w:rPr>
        <w:t>mengambil</w:t>
      </w:r>
      <w:proofErr w:type="spellEnd"/>
      <w:r w:rsidRPr="00A77C55">
        <w:rPr>
          <w:iCs/>
          <w:sz w:val="20"/>
          <w:szCs w:val="20"/>
        </w:rPr>
        <w:t xml:space="preserve"> </w:t>
      </w:r>
      <w:proofErr w:type="spellStart"/>
      <w:r w:rsidRPr="00A77C55">
        <w:rPr>
          <w:iCs/>
          <w:sz w:val="20"/>
          <w:szCs w:val="20"/>
        </w:rPr>
        <w:t>manfaat</w:t>
      </w:r>
      <w:proofErr w:type="spellEnd"/>
      <w:r w:rsidRPr="00A77C55">
        <w:rPr>
          <w:iCs/>
          <w:sz w:val="20"/>
          <w:szCs w:val="20"/>
        </w:rPr>
        <w:t xml:space="preserve">, </w:t>
      </w:r>
      <w:proofErr w:type="spellStart"/>
      <w:r w:rsidRPr="00A77C55">
        <w:rPr>
          <w:iCs/>
          <w:sz w:val="20"/>
          <w:szCs w:val="20"/>
        </w:rPr>
        <w:t>sehingga</w:t>
      </w:r>
      <w:proofErr w:type="spellEnd"/>
      <w:r w:rsidRPr="00A77C55">
        <w:rPr>
          <w:iCs/>
          <w:sz w:val="20"/>
          <w:szCs w:val="20"/>
        </w:rPr>
        <w:t xml:space="preserve"> </w:t>
      </w:r>
      <w:proofErr w:type="spellStart"/>
      <w:r w:rsidRPr="00A77C55">
        <w:rPr>
          <w:iCs/>
          <w:sz w:val="20"/>
          <w:szCs w:val="20"/>
        </w:rPr>
        <w:t>diperlukan</w:t>
      </w:r>
      <w:proofErr w:type="spellEnd"/>
      <w:r w:rsidRPr="00A77C55">
        <w:rPr>
          <w:iCs/>
          <w:sz w:val="20"/>
          <w:szCs w:val="20"/>
        </w:rPr>
        <w:t xml:space="preserve"> </w:t>
      </w:r>
      <w:proofErr w:type="spellStart"/>
      <w:r w:rsidRPr="00A77C55">
        <w:rPr>
          <w:iCs/>
          <w:sz w:val="20"/>
          <w:szCs w:val="20"/>
        </w:rPr>
        <w:t>spiritualitas</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mengendalikan</w:t>
      </w:r>
      <w:proofErr w:type="spellEnd"/>
      <w:r w:rsidRPr="00A77C55">
        <w:rPr>
          <w:iCs/>
          <w:sz w:val="20"/>
          <w:szCs w:val="20"/>
        </w:rPr>
        <w:t xml:space="preserve"> dan </w:t>
      </w:r>
      <w:proofErr w:type="spellStart"/>
      <w:r w:rsidRPr="00A77C55">
        <w:rPr>
          <w:iCs/>
          <w:sz w:val="20"/>
          <w:szCs w:val="20"/>
        </w:rPr>
        <w:t>menyelesaikan</w:t>
      </w:r>
      <w:proofErr w:type="spellEnd"/>
      <w:r w:rsidRPr="00A77C55">
        <w:rPr>
          <w:iCs/>
          <w:sz w:val="20"/>
          <w:szCs w:val="20"/>
        </w:rPr>
        <w:t xml:space="preserve"> </w:t>
      </w:r>
      <w:proofErr w:type="spellStart"/>
      <w:r w:rsidRPr="00A77C55">
        <w:rPr>
          <w:iCs/>
          <w:sz w:val="20"/>
          <w:szCs w:val="20"/>
        </w:rPr>
        <w:t>permasalahan</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guna </w:t>
      </w:r>
      <w:proofErr w:type="spellStart"/>
      <w:r w:rsidRPr="00A77C55">
        <w:rPr>
          <w:iCs/>
          <w:sz w:val="20"/>
          <w:szCs w:val="20"/>
        </w:rPr>
        <w:t>mengatasi</w:t>
      </w:r>
      <w:proofErr w:type="spellEnd"/>
      <w:r w:rsidRPr="00A77C55">
        <w:rPr>
          <w:iCs/>
          <w:sz w:val="20"/>
          <w:szCs w:val="20"/>
        </w:rPr>
        <w:t xml:space="preserve"> </w:t>
      </w:r>
      <w:proofErr w:type="spellStart"/>
      <w:r w:rsidRPr="00A77C55">
        <w:rPr>
          <w:iCs/>
          <w:sz w:val="20"/>
          <w:szCs w:val="20"/>
        </w:rPr>
        <w:t>penurunan</w:t>
      </w:r>
      <w:proofErr w:type="spellEnd"/>
      <w:r w:rsidRPr="00A77C55">
        <w:rPr>
          <w:iCs/>
          <w:sz w:val="20"/>
          <w:szCs w:val="20"/>
        </w:rPr>
        <w:t xml:space="preserve"> </w:t>
      </w:r>
      <w:proofErr w:type="spellStart"/>
      <w:r w:rsidRPr="00A77C55">
        <w:rPr>
          <w:iCs/>
          <w:sz w:val="20"/>
          <w:szCs w:val="20"/>
        </w:rPr>
        <w:t>kerja</w:t>
      </w:r>
      <w:proofErr w:type="spellEnd"/>
      <w:r w:rsidRPr="00A77C55">
        <w:rPr>
          <w:iCs/>
          <w:sz w:val="20"/>
          <w:szCs w:val="20"/>
        </w:rPr>
        <w:t xml:space="preserve"> </w:t>
      </w:r>
      <w:proofErr w:type="spellStart"/>
      <w:r w:rsidRPr="00A77C55">
        <w:rPr>
          <w:iCs/>
          <w:sz w:val="20"/>
          <w:szCs w:val="20"/>
        </w:rPr>
        <w:t>akibat</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w:t>
      </w:r>
      <w:proofErr w:type="spellStart"/>
      <w:r w:rsidRPr="00A77C55">
        <w:rPr>
          <w:iCs/>
          <w:sz w:val="20"/>
          <w:szCs w:val="20"/>
        </w:rPr>
        <w:t>peran</w:t>
      </w:r>
      <w:proofErr w:type="spellEnd"/>
      <w:r w:rsidRPr="00A77C55">
        <w:rPr>
          <w:iCs/>
          <w:sz w:val="20"/>
          <w:szCs w:val="20"/>
        </w:rPr>
        <w:t xml:space="preserve"> </w:t>
      </w:r>
      <w:proofErr w:type="spellStart"/>
      <w:r w:rsidRPr="00A77C55">
        <w:rPr>
          <w:iCs/>
          <w:sz w:val="20"/>
          <w:szCs w:val="20"/>
        </w:rPr>
        <w:t>tersebut</w:t>
      </w:r>
      <w:proofErr w:type="spellEnd"/>
      <w:r w:rsidRPr="00A77C55">
        <w:rPr>
          <w:iCs/>
          <w:sz w:val="20"/>
          <w:szCs w:val="20"/>
        </w:rPr>
        <w:t xml:space="preserve"> [15].</w:t>
      </w:r>
    </w:p>
    <w:p w14:paraId="4CDE52C8" w14:textId="77777777" w:rsidR="00A77C55" w:rsidRPr="00A77C55" w:rsidRDefault="00A77C55" w:rsidP="00A77C55">
      <w:pPr>
        <w:numPr>
          <w:ilvl w:val="1"/>
          <w:numId w:val="468"/>
        </w:numPr>
        <w:jc w:val="both"/>
        <w:rPr>
          <w:b/>
          <w:iCs/>
          <w:sz w:val="20"/>
          <w:szCs w:val="20"/>
        </w:rPr>
      </w:pPr>
      <w:proofErr w:type="spellStart"/>
      <w:r w:rsidRPr="00A77C55">
        <w:rPr>
          <w:b/>
          <w:iCs/>
          <w:sz w:val="20"/>
          <w:szCs w:val="20"/>
        </w:rPr>
        <w:t>Kecerdasan</w:t>
      </w:r>
      <w:proofErr w:type="spellEnd"/>
      <w:r w:rsidRPr="00A77C55">
        <w:rPr>
          <w:b/>
          <w:iCs/>
          <w:sz w:val="20"/>
          <w:szCs w:val="20"/>
        </w:rPr>
        <w:t xml:space="preserve"> spiritual </w:t>
      </w:r>
      <w:proofErr w:type="spellStart"/>
      <w:r w:rsidRPr="00A77C55">
        <w:rPr>
          <w:b/>
          <w:iCs/>
          <w:sz w:val="20"/>
          <w:szCs w:val="20"/>
        </w:rPr>
        <w:t>memediasi</w:t>
      </w:r>
      <w:proofErr w:type="spellEnd"/>
      <w:r w:rsidRPr="00A77C55">
        <w:rPr>
          <w:b/>
          <w:iCs/>
          <w:sz w:val="20"/>
          <w:szCs w:val="20"/>
        </w:rPr>
        <w:t xml:space="preserve"> </w:t>
      </w:r>
      <w:proofErr w:type="spellStart"/>
      <w:r w:rsidRPr="00A77C55">
        <w:rPr>
          <w:b/>
          <w:iCs/>
          <w:sz w:val="20"/>
          <w:szCs w:val="20"/>
        </w:rPr>
        <w:t>pengaruh</w:t>
      </w:r>
      <w:proofErr w:type="spellEnd"/>
      <w:r w:rsidRPr="00A77C55">
        <w:rPr>
          <w:b/>
          <w:iCs/>
          <w:sz w:val="20"/>
          <w:szCs w:val="20"/>
        </w:rPr>
        <w:t xml:space="preserve"> h</w:t>
      </w:r>
      <w:r w:rsidRPr="00A77C55">
        <w:rPr>
          <w:b/>
          <w:i/>
          <w:iCs/>
          <w:sz w:val="20"/>
          <w:szCs w:val="20"/>
        </w:rPr>
        <w:t xml:space="preserve">ealthy lifestyle </w:t>
      </w:r>
      <w:proofErr w:type="spellStart"/>
      <w:r w:rsidRPr="00A77C55">
        <w:rPr>
          <w:b/>
          <w:iCs/>
          <w:sz w:val="20"/>
          <w:szCs w:val="20"/>
        </w:rPr>
        <w:t>terhadap</w:t>
      </w:r>
      <w:proofErr w:type="spellEnd"/>
      <w:r w:rsidRPr="00A77C55">
        <w:rPr>
          <w:b/>
          <w:iCs/>
          <w:sz w:val="20"/>
          <w:szCs w:val="20"/>
        </w:rPr>
        <w:t xml:space="preserve"> </w:t>
      </w:r>
      <w:proofErr w:type="spellStart"/>
      <w:r w:rsidRPr="00A77C55">
        <w:rPr>
          <w:b/>
          <w:iCs/>
          <w:sz w:val="20"/>
          <w:szCs w:val="20"/>
        </w:rPr>
        <w:t>kinerja</w:t>
      </w:r>
      <w:proofErr w:type="spellEnd"/>
      <w:r w:rsidRPr="00A77C55">
        <w:rPr>
          <w:b/>
          <w:iCs/>
          <w:sz w:val="20"/>
          <w:szCs w:val="20"/>
        </w:rPr>
        <w:t xml:space="preserve"> auditor</w:t>
      </w:r>
    </w:p>
    <w:p w14:paraId="081AA2DE" w14:textId="77777777" w:rsidR="00A77C55" w:rsidRPr="00A77C55" w:rsidRDefault="00A77C55" w:rsidP="00A77C55">
      <w:pPr>
        <w:ind w:firstLine="720"/>
        <w:jc w:val="both"/>
        <w:rPr>
          <w:iCs/>
          <w:sz w:val="20"/>
          <w:szCs w:val="20"/>
        </w:rPr>
      </w:pP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pengujian</w:t>
      </w:r>
      <w:proofErr w:type="spellEnd"/>
      <w:r w:rsidRPr="00A77C55">
        <w:rPr>
          <w:iCs/>
          <w:sz w:val="20"/>
          <w:szCs w:val="20"/>
        </w:rPr>
        <w:t xml:space="preserve"> </w:t>
      </w:r>
      <w:proofErr w:type="spellStart"/>
      <w:r w:rsidRPr="00A77C55">
        <w:rPr>
          <w:iCs/>
          <w:sz w:val="20"/>
          <w:szCs w:val="20"/>
        </w:rPr>
        <w:t>hipotesi</w:t>
      </w:r>
      <w:proofErr w:type="spellEnd"/>
      <w:r w:rsidRPr="00A77C55">
        <w:rPr>
          <w:iCs/>
          <w:sz w:val="20"/>
          <w:szCs w:val="20"/>
        </w:rPr>
        <w:t xml:space="preserve"> </w:t>
      </w:r>
      <w:proofErr w:type="spellStart"/>
      <w:r w:rsidRPr="00A77C55">
        <w:rPr>
          <w:iCs/>
          <w:sz w:val="20"/>
          <w:szCs w:val="20"/>
        </w:rPr>
        <w:t>menunjukkan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memediasi</w:t>
      </w:r>
      <w:proofErr w:type="spellEnd"/>
      <w:r w:rsidRPr="00A77C55">
        <w:rPr>
          <w:iCs/>
          <w:sz w:val="20"/>
          <w:szCs w:val="20"/>
        </w:rPr>
        <w:t xml:space="preserve"> </w:t>
      </w:r>
      <w:r w:rsidRPr="00A77C55">
        <w:rPr>
          <w:i/>
          <w:iCs/>
          <w:sz w:val="20"/>
          <w:szCs w:val="20"/>
        </w:rPr>
        <w:t xml:space="preserve">healthy lifestyle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 </w:t>
      </w:r>
      <w:proofErr w:type="spellStart"/>
      <w:r w:rsidRPr="00A77C55">
        <w:rPr>
          <w:iCs/>
          <w:sz w:val="20"/>
          <w:szCs w:val="20"/>
        </w:rPr>
        <w:t>Namun</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w:t>
      </w:r>
      <w:proofErr w:type="spellStart"/>
      <w:r w:rsidRPr="00A77C55">
        <w:rPr>
          <w:iCs/>
          <w:sz w:val="20"/>
          <w:szCs w:val="20"/>
        </w:rPr>
        <w:t>ini</w:t>
      </w:r>
      <w:proofErr w:type="spellEnd"/>
      <w:r w:rsidRPr="00A77C55">
        <w:rPr>
          <w:iCs/>
          <w:sz w:val="20"/>
          <w:szCs w:val="20"/>
        </w:rPr>
        <w:t xml:space="preserve">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sejalan</w:t>
      </w:r>
      <w:proofErr w:type="spellEnd"/>
      <w:r w:rsidRPr="00A77C55">
        <w:rPr>
          <w:iCs/>
          <w:sz w:val="20"/>
          <w:szCs w:val="20"/>
        </w:rPr>
        <w:t xml:space="preserve"> </w:t>
      </w:r>
      <w:proofErr w:type="spellStart"/>
      <w:r w:rsidRPr="00A77C55">
        <w:rPr>
          <w:iCs/>
          <w:sz w:val="20"/>
          <w:szCs w:val="20"/>
        </w:rPr>
        <w:t>dengan</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w:t>
      </w:r>
      <w:proofErr w:type="spellStart"/>
      <w:r w:rsidRPr="00A77C55">
        <w:rPr>
          <w:iCs/>
          <w:sz w:val="20"/>
          <w:szCs w:val="20"/>
        </w:rPr>
        <w:t>sebelumnya</w:t>
      </w:r>
      <w:proofErr w:type="spellEnd"/>
      <w:r w:rsidRPr="00A77C55">
        <w:rPr>
          <w:iCs/>
          <w:sz w:val="20"/>
          <w:szCs w:val="20"/>
        </w:rPr>
        <w:t xml:space="preserve"> yang </w:t>
      </w:r>
      <w:proofErr w:type="spellStart"/>
      <w:r w:rsidRPr="00A77C55">
        <w:rPr>
          <w:iCs/>
          <w:sz w:val="20"/>
          <w:szCs w:val="20"/>
        </w:rPr>
        <w:t>dimana</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w:t>
      </w:r>
      <w:proofErr w:type="spellStart"/>
      <w:r w:rsidRPr="00A77C55">
        <w:rPr>
          <w:iCs/>
          <w:sz w:val="20"/>
          <w:szCs w:val="20"/>
        </w:rPr>
        <w:t>seelumnya</w:t>
      </w:r>
      <w:proofErr w:type="spellEnd"/>
      <w:r w:rsidRPr="00A77C55">
        <w:rPr>
          <w:iCs/>
          <w:sz w:val="20"/>
          <w:szCs w:val="20"/>
        </w:rPr>
        <w:t xml:space="preserve"> </w:t>
      </w:r>
      <w:proofErr w:type="spellStart"/>
      <w:r w:rsidRPr="00A77C55">
        <w:rPr>
          <w:iCs/>
          <w:sz w:val="20"/>
          <w:szCs w:val="20"/>
        </w:rPr>
        <w:t>mengatakan</w:t>
      </w:r>
      <w:proofErr w:type="spellEnd"/>
      <w:r w:rsidRPr="00A77C55">
        <w:rPr>
          <w:iCs/>
          <w:sz w:val="20"/>
          <w:szCs w:val="20"/>
        </w:rPr>
        <w:t xml:space="preserve"> </w:t>
      </w:r>
      <w:proofErr w:type="spellStart"/>
      <w:r w:rsidRPr="00A77C55">
        <w:rPr>
          <w:iCs/>
          <w:sz w:val="20"/>
          <w:szCs w:val="20"/>
        </w:rPr>
        <w:t>bahwa</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w:t>
      </w:r>
      <w:proofErr w:type="spellStart"/>
      <w:r w:rsidRPr="00A77C55">
        <w:rPr>
          <w:iCs/>
          <w:sz w:val="20"/>
          <w:szCs w:val="20"/>
        </w:rPr>
        <w:t>spitual</w:t>
      </w:r>
      <w:proofErr w:type="spellEnd"/>
      <w:r w:rsidRPr="00A77C55">
        <w:rPr>
          <w:iCs/>
          <w:sz w:val="20"/>
          <w:szCs w:val="20"/>
        </w:rPr>
        <w:t xml:space="preserve"> </w:t>
      </w:r>
      <w:proofErr w:type="spellStart"/>
      <w:r w:rsidRPr="00A77C55">
        <w:rPr>
          <w:iCs/>
          <w:sz w:val="20"/>
          <w:szCs w:val="20"/>
        </w:rPr>
        <w:t>mampu</w:t>
      </w:r>
      <w:proofErr w:type="spellEnd"/>
      <w:r w:rsidRPr="00A77C55">
        <w:rPr>
          <w:iCs/>
          <w:sz w:val="20"/>
          <w:szCs w:val="20"/>
        </w:rPr>
        <w:t xml:space="preserve"> </w:t>
      </w:r>
      <w:proofErr w:type="spellStart"/>
      <w:r w:rsidRPr="00A77C55">
        <w:rPr>
          <w:iCs/>
          <w:sz w:val="20"/>
          <w:szCs w:val="20"/>
        </w:rPr>
        <w:t>memediasi</w:t>
      </w:r>
      <w:proofErr w:type="spellEnd"/>
      <w:r w:rsidRPr="00A77C55">
        <w:rPr>
          <w:iCs/>
          <w:sz w:val="20"/>
          <w:szCs w:val="20"/>
        </w:rPr>
        <w:t xml:space="preserve"> healthy lifestyle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kinerja</w:t>
      </w:r>
      <w:proofErr w:type="spellEnd"/>
      <w:r w:rsidRPr="00A77C55">
        <w:rPr>
          <w:iCs/>
          <w:sz w:val="20"/>
          <w:szCs w:val="20"/>
        </w:rPr>
        <w:t xml:space="preserve"> auditor.</w:t>
      </w:r>
    </w:p>
    <w:p w14:paraId="00E6DAD2" w14:textId="77777777" w:rsidR="00A77C55" w:rsidRPr="00A77C55" w:rsidRDefault="00A77C55" w:rsidP="00A77C55">
      <w:pPr>
        <w:ind w:firstLine="720"/>
        <w:jc w:val="both"/>
        <w:rPr>
          <w:iCs/>
          <w:sz w:val="20"/>
          <w:szCs w:val="20"/>
        </w:rPr>
      </w:pPr>
    </w:p>
    <w:p w14:paraId="3365584C" w14:textId="77777777" w:rsidR="00A77C55" w:rsidRPr="00A77C55" w:rsidRDefault="00A77C55" w:rsidP="00A77C55">
      <w:pPr>
        <w:ind w:firstLine="720"/>
        <w:jc w:val="both"/>
        <w:rPr>
          <w:iCs/>
          <w:sz w:val="20"/>
          <w:szCs w:val="20"/>
        </w:rPr>
      </w:pPr>
    </w:p>
    <w:p w14:paraId="51F92351" w14:textId="77777777" w:rsidR="00A77C55" w:rsidRPr="00A77C55" w:rsidRDefault="00A77C55" w:rsidP="00A77C55">
      <w:pPr>
        <w:ind w:firstLine="720"/>
        <w:jc w:val="both"/>
        <w:rPr>
          <w:iCs/>
          <w:sz w:val="20"/>
          <w:szCs w:val="20"/>
          <w:lang w:val="en-ID"/>
        </w:rPr>
      </w:pPr>
    </w:p>
    <w:p w14:paraId="5DCCB93F"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VII. KESIMPULAN DAN SARAN </w:t>
      </w:r>
    </w:p>
    <w:p w14:paraId="11EB8DBE"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Kesimpulan  </w:t>
      </w:r>
    </w:p>
    <w:p w14:paraId="14A95C10" w14:textId="77777777" w:rsidR="00A77C55" w:rsidRPr="00A77C55" w:rsidRDefault="00A77C55" w:rsidP="00A77C55">
      <w:pPr>
        <w:ind w:firstLine="720"/>
        <w:jc w:val="both"/>
        <w:rPr>
          <w:iCs/>
          <w:sz w:val="20"/>
          <w:szCs w:val="20"/>
          <w:lang w:val="en-ID"/>
        </w:rPr>
      </w:pPr>
      <w:r w:rsidRPr="00A77C55">
        <w:rPr>
          <w:iCs/>
          <w:sz w:val="20"/>
          <w:szCs w:val="20"/>
          <w:lang w:val="en-ID"/>
        </w:rPr>
        <w:t xml:space="preserve"> </w:t>
      </w:r>
      <w:r w:rsidRPr="00A77C55">
        <w:rPr>
          <w:iCs/>
          <w:sz w:val="20"/>
          <w:szCs w:val="20"/>
          <w:lang w:val="en-ID"/>
        </w:rPr>
        <w:tab/>
      </w:r>
      <w:proofErr w:type="spellStart"/>
      <w:r w:rsidRPr="00A77C55">
        <w:rPr>
          <w:iCs/>
          <w:sz w:val="20"/>
          <w:szCs w:val="20"/>
          <w:lang w:val="en-ID"/>
        </w:rPr>
        <w:t>Berdasarkan</w:t>
      </w:r>
      <w:proofErr w:type="spellEnd"/>
      <w:r w:rsidRPr="00A77C55">
        <w:rPr>
          <w:iCs/>
          <w:sz w:val="20"/>
          <w:szCs w:val="20"/>
          <w:lang w:val="en-ID"/>
        </w:rPr>
        <w:t xml:space="preserve"> </w:t>
      </w:r>
      <w:proofErr w:type="spellStart"/>
      <w:r w:rsidRPr="00A77C55">
        <w:rPr>
          <w:iCs/>
          <w:sz w:val="20"/>
          <w:szCs w:val="20"/>
          <w:lang w:val="en-ID"/>
        </w:rPr>
        <w:t>hasil</w:t>
      </w:r>
      <w:proofErr w:type="spellEnd"/>
      <w:r w:rsidRPr="00A77C55">
        <w:rPr>
          <w:iCs/>
          <w:sz w:val="20"/>
          <w:szCs w:val="20"/>
          <w:lang w:val="en-ID"/>
        </w:rPr>
        <w:t xml:space="preserve"> </w:t>
      </w:r>
      <w:proofErr w:type="spellStart"/>
      <w:r w:rsidRPr="00A77C55">
        <w:rPr>
          <w:iCs/>
          <w:sz w:val="20"/>
          <w:szCs w:val="20"/>
          <w:lang w:val="en-ID"/>
        </w:rPr>
        <w:t>pengujian</w:t>
      </w:r>
      <w:proofErr w:type="spellEnd"/>
      <w:r w:rsidRPr="00A77C55">
        <w:rPr>
          <w:iCs/>
          <w:sz w:val="20"/>
          <w:szCs w:val="20"/>
          <w:lang w:val="en-ID"/>
        </w:rPr>
        <w:t xml:space="preserve"> dan </w:t>
      </w:r>
      <w:proofErr w:type="spellStart"/>
      <w:r w:rsidRPr="00A77C55">
        <w:rPr>
          <w:iCs/>
          <w:sz w:val="20"/>
          <w:szCs w:val="20"/>
          <w:lang w:val="en-ID"/>
        </w:rPr>
        <w:t>analisis</w:t>
      </w:r>
      <w:proofErr w:type="spellEnd"/>
      <w:r w:rsidRPr="00A77C55">
        <w:rPr>
          <w:iCs/>
          <w:sz w:val="20"/>
          <w:szCs w:val="20"/>
          <w:lang w:val="en-ID"/>
        </w:rPr>
        <w:t xml:space="preserve"> </w:t>
      </w:r>
      <w:proofErr w:type="spellStart"/>
      <w:r w:rsidRPr="00A77C55">
        <w:rPr>
          <w:iCs/>
          <w:sz w:val="20"/>
          <w:szCs w:val="20"/>
          <w:lang w:val="en-ID"/>
        </w:rPr>
        <w:t>dapat</w:t>
      </w:r>
      <w:proofErr w:type="spellEnd"/>
      <w:r w:rsidRPr="00A77C55">
        <w:rPr>
          <w:iCs/>
          <w:sz w:val="20"/>
          <w:szCs w:val="20"/>
          <w:lang w:val="en-ID"/>
        </w:rPr>
        <w:t xml:space="preserve"> </w:t>
      </w:r>
      <w:proofErr w:type="spellStart"/>
      <w:r w:rsidRPr="00A77C55">
        <w:rPr>
          <w:iCs/>
          <w:sz w:val="20"/>
          <w:szCs w:val="20"/>
          <w:lang w:val="en-ID"/>
        </w:rPr>
        <w:t>disimpulkan</w:t>
      </w:r>
      <w:proofErr w:type="spellEnd"/>
      <w:r w:rsidRPr="00A77C55">
        <w:rPr>
          <w:iCs/>
          <w:sz w:val="20"/>
          <w:szCs w:val="20"/>
          <w:lang w:val="en-ID"/>
        </w:rPr>
        <w:t xml:space="preserve"> </w:t>
      </w:r>
      <w:proofErr w:type="spellStart"/>
      <w:r w:rsidRPr="00A77C55">
        <w:rPr>
          <w:iCs/>
          <w:sz w:val="20"/>
          <w:szCs w:val="20"/>
          <w:lang w:val="en-ID"/>
        </w:rPr>
        <w:t>bahwa</w:t>
      </w:r>
      <w:proofErr w:type="spellEnd"/>
      <w:r w:rsidRPr="00A77C55">
        <w:rPr>
          <w:iCs/>
          <w:sz w:val="20"/>
          <w:szCs w:val="20"/>
          <w:lang w:val="en-ID"/>
        </w:rPr>
        <w:t xml:space="preserve">: </w:t>
      </w:r>
    </w:p>
    <w:p w14:paraId="403D8178" w14:textId="77777777" w:rsidR="00A77C55" w:rsidRPr="00A77C55" w:rsidRDefault="00A77C55" w:rsidP="00A77C55">
      <w:pPr>
        <w:numPr>
          <w:ilvl w:val="1"/>
          <w:numId w:val="470"/>
        </w:numPr>
        <w:jc w:val="both"/>
        <w:rPr>
          <w:iCs/>
          <w:sz w:val="20"/>
          <w:szCs w:val="20"/>
        </w:rPr>
      </w:pPr>
      <w:proofErr w:type="spellStart"/>
      <w:r w:rsidRPr="00A77C55">
        <w:rPr>
          <w:iCs/>
          <w:sz w:val="20"/>
          <w:szCs w:val="20"/>
        </w:rPr>
        <w:t>Pengalaman</w:t>
      </w:r>
      <w:proofErr w:type="spellEnd"/>
      <w:r w:rsidRPr="00A77C55">
        <w:rPr>
          <w:iCs/>
          <w:sz w:val="20"/>
          <w:szCs w:val="20"/>
        </w:rPr>
        <w:t xml:space="preserve"> Audit Tidak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Kinerja Auditor</w:t>
      </w:r>
    </w:p>
    <w:p w14:paraId="129CA027" w14:textId="77777777" w:rsidR="00A77C55" w:rsidRPr="00A77C55" w:rsidRDefault="00A77C55" w:rsidP="00A77C55">
      <w:pPr>
        <w:numPr>
          <w:ilvl w:val="1"/>
          <w:numId w:val="470"/>
        </w:numPr>
        <w:jc w:val="both"/>
        <w:rPr>
          <w:iCs/>
          <w:sz w:val="20"/>
          <w:szCs w:val="20"/>
        </w:rPr>
      </w:pPr>
      <w:proofErr w:type="spellStart"/>
      <w:r w:rsidRPr="00A77C55">
        <w:rPr>
          <w:iCs/>
          <w:sz w:val="20"/>
          <w:szCs w:val="20"/>
        </w:rPr>
        <w:t>Ambiguitas</w:t>
      </w:r>
      <w:proofErr w:type="spellEnd"/>
      <w:r w:rsidRPr="00A77C55">
        <w:rPr>
          <w:iCs/>
          <w:sz w:val="20"/>
          <w:szCs w:val="20"/>
        </w:rPr>
        <w:t xml:space="preserve"> Peran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Kinerja Auditor</w:t>
      </w:r>
    </w:p>
    <w:p w14:paraId="1DB8BD8E" w14:textId="77777777" w:rsidR="00A77C55" w:rsidRPr="00A77C55" w:rsidRDefault="00A77C55" w:rsidP="00A77C55">
      <w:pPr>
        <w:numPr>
          <w:ilvl w:val="1"/>
          <w:numId w:val="470"/>
        </w:numPr>
        <w:jc w:val="both"/>
        <w:rPr>
          <w:iCs/>
          <w:sz w:val="20"/>
          <w:szCs w:val="20"/>
        </w:rPr>
      </w:pPr>
      <w:r w:rsidRPr="00A77C55">
        <w:rPr>
          <w:iCs/>
          <w:sz w:val="20"/>
          <w:szCs w:val="20"/>
        </w:rPr>
        <w:t xml:space="preserve">Healthy Lifestyle Tidak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Kinerja Auditor</w:t>
      </w:r>
    </w:p>
    <w:p w14:paraId="534CABB4" w14:textId="77777777" w:rsidR="00A77C55" w:rsidRPr="00A77C55" w:rsidRDefault="00A77C55" w:rsidP="00A77C55">
      <w:pPr>
        <w:numPr>
          <w:ilvl w:val="1"/>
          <w:numId w:val="470"/>
        </w:numPr>
        <w:jc w:val="both"/>
        <w:rPr>
          <w:iCs/>
          <w:sz w:val="20"/>
          <w:szCs w:val="20"/>
        </w:rPr>
      </w:pP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w:t>
      </w:r>
    </w:p>
    <w:p w14:paraId="3F63FE4B" w14:textId="77777777" w:rsidR="00A77C55" w:rsidRPr="00A77C55" w:rsidRDefault="00A77C55" w:rsidP="00A77C55">
      <w:pPr>
        <w:numPr>
          <w:ilvl w:val="1"/>
          <w:numId w:val="470"/>
        </w:numPr>
        <w:jc w:val="both"/>
        <w:rPr>
          <w:iCs/>
          <w:sz w:val="20"/>
          <w:szCs w:val="20"/>
        </w:rPr>
      </w:pPr>
      <w:proofErr w:type="spellStart"/>
      <w:r w:rsidRPr="00A77C55">
        <w:rPr>
          <w:iCs/>
          <w:sz w:val="20"/>
          <w:szCs w:val="20"/>
        </w:rPr>
        <w:t>Ambiguitas</w:t>
      </w:r>
      <w:proofErr w:type="spellEnd"/>
      <w:r w:rsidRPr="00A77C55">
        <w:rPr>
          <w:iCs/>
          <w:sz w:val="20"/>
          <w:szCs w:val="20"/>
        </w:rPr>
        <w:t xml:space="preserve"> Peran Tidak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w:t>
      </w:r>
    </w:p>
    <w:p w14:paraId="7A1F5E48" w14:textId="77777777" w:rsidR="00A77C55" w:rsidRPr="00A77C55" w:rsidRDefault="00A77C55" w:rsidP="00A77C55">
      <w:pPr>
        <w:numPr>
          <w:ilvl w:val="1"/>
          <w:numId w:val="470"/>
        </w:numPr>
        <w:jc w:val="both"/>
        <w:rPr>
          <w:iCs/>
          <w:sz w:val="20"/>
          <w:szCs w:val="20"/>
        </w:rPr>
      </w:pPr>
      <w:r w:rsidRPr="00A77C55">
        <w:rPr>
          <w:iCs/>
          <w:sz w:val="20"/>
          <w:szCs w:val="20"/>
        </w:rPr>
        <w:t xml:space="preserve">Healthy Lifestyle Tidak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w:t>
      </w:r>
      <w:proofErr w:type="spellStart"/>
      <w:r w:rsidRPr="00A77C55">
        <w:rPr>
          <w:iCs/>
          <w:sz w:val="20"/>
          <w:szCs w:val="20"/>
        </w:rPr>
        <w:t>Kecerdasan</w:t>
      </w:r>
      <w:proofErr w:type="spellEnd"/>
      <w:r w:rsidRPr="00A77C55">
        <w:rPr>
          <w:iCs/>
          <w:sz w:val="20"/>
          <w:szCs w:val="20"/>
        </w:rPr>
        <w:t xml:space="preserve"> Spiritual</w:t>
      </w:r>
    </w:p>
    <w:p w14:paraId="2070E499" w14:textId="77777777" w:rsidR="00A77C55" w:rsidRPr="00A77C55" w:rsidRDefault="00A77C55" w:rsidP="00A77C55">
      <w:pPr>
        <w:numPr>
          <w:ilvl w:val="1"/>
          <w:numId w:val="470"/>
        </w:numPr>
        <w:jc w:val="both"/>
        <w:rPr>
          <w:iCs/>
          <w:sz w:val="20"/>
          <w:szCs w:val="20"/>
        </w:rPr>
      </w:pPr>
      <w:proofErr w:type="spellStart"/>
      <w:r w:rsidRPr="00A77C55">
        <w:rPr>
          <w:iCs/>
          <w:sz w:val="20"/>
          <w:szCs w:val="20"/>
        </w:rPr>
        <w:t>Kecerdasan</w:t>
      </w:r>
      <w:proofErr w:type="spellEnd"/>
      <w:r w:rsidRPr="00A77C55">
        <w:rPr>
          <w:iCs/>
          <w:sz w:val="20"/>
          <w:szCs w:val="20"/>
        </w:rPr>
        <w:t xml:space="preserve"> Spiritual </w:t>
      </w:r>
      <w:proofErr w:type="spellStart"/>
      <w:r w:rsidRPr="00A77C55">
        <w:rPr>
          <w:iCs/>
          <w:sz w:val="20"/>
          <w:szCs w:val="20"/>
        </w:rPr>
        <w:t>Berpengaruh</w:t>
      </w:r>
      <w:proofErr w:type="spellEnd"/>
      <w:r w:rsidRPr="00A77C55">
        <w:rPr>
          <w:iCs/>
          <w:sz w:val="20"/>
          <w:szCs w:val="20"/>
        </w:rPr>
        <w:t xml:space="preserve"> </w:t>
      </w:r>
      <w:proofErr w:type="spellStart"/>
      <w:r w:rsidRPr="00A77C55">
        <w:rPr>
          <w:iCs/>
          <w:sz w:val="20"/>
          <w:szCs w:val="20"/>
        </w:rPr>
        <w:t>Terhadap</w:t>
      </w:r>
      <w:proofErr w:type="spellEnd"/>
      <w:r w:rsidRPr="00A77C55">
        <w:rPr>
          <w:iCs/>
          <w:sz w:val="20"/>
          <w:szCs w:val="20"/>
        </w:rPr>
        <w:t xml:space="preserve"> Kinerja Auditor</w:t>
      </w:r>
    </w:p>
    <w:p w14:paraId="25FE7F8D" w14:textId="77777777" w:rsidR="00A77C55" w:rsidRPr="00A77C55" w:rsidRDefault="00A77C55" w:rsidP="00A77C55">
      <w:pPr>
        <w:numPr>
          <w:ilvl w:val="1"/>
          <w:numId w:val="470"/>
        </w:numPr>
        <w:jc w:val="both"/>
        <w:rPr>
          <w:iCs/>
          <w:sz w:val="20"/>
          <w:szCs w:val="20"/>
        </w:rPr>
      </w:pPr>
      <w:proofErr w:type="spellStart"/>
      <w:r w:rsidRPr="00A77C55">
        <w:rPr>
          <w:iCs/>
          <w:sz w:val="20"/>
          <w:szCs w:val="20"/>
        </w:rPr>
        <w:t>Kecerdasan</w:t>
      </w:r>
      <w:proofErr w:type="spellEnd"/>
      <w:r w:rsidRPr="00A77C55">
        <w:rPr>
          <w:iCs/>
          <w:sz w:val="20"/>
          <w:szCs w:val="20"/>
        </w:rPr>
        <w:t xml:space="preserve"> Spiritual Mampu </w:t>
      </w:r>
      <w:proofErr w:type="spellStart"/>
      <w:r w:rsidRPr="00A77C55">
        <w:rPr>
          <w:iCs/>
          <w:sz w:val="20"/>
          <w:szCs w:val="20"/>
        </w:rPr>
        <w:t>Memediasi</w:t>
      </w:r>
      <w:proofErr w:type="spellEnd"/>
      <w:r w:rsidRPr="00A77C55">
        <w:rPr>
          <w:iCs/>
          <w:sz w:val="20"/>
          <w:szCs w:val="20"/>
        </w:rPr>
        <w:t xml:space="preserve"> </w:t>
      </w:r>
      <w:proofErr w:type="spellStart"/>
      <w:r w:rsidRPr="00A77C55">
        <w:rPr>
          <w:iCs/>
          <w:sz w:val="20"/>
          <w:szCs w:val="20"/>
        </w:rPr>
        <w:t>Pengalaman</w:t>
      </w:r>
      <w:proofErr w:type="spellEnd"/>
      <w:r w:rsidRPr="00A77C55">
        <w:rPr>
          <w:iCs/>
          <w:sz w:val="20"/>
          <w:szCs w:val="20"/>
        </w:rPr>
        <w:t xml:space="preserve"> Audit </w:t>
      </w:r>
      <w:proofErr w:type="spellStart"/>
      <w:r w:rsidRPr="00A77C55">
        <w:rPr>
          <w:iCs/>
          <w:sz w:val="20"/>
          <w:szCs w:val="20"/>
        </w:rPr>
        <w:t>Terhadap</w:t>
      </w:r>
      <w:proofErr w:type="spellEnd"/>
      <w:r w:rsidRPr="00A77C55">
        <w:rPr>
          <w:iCs/>
          <w:sz w:val="20"/>
          <w:szCs w:val="20"/>
        </w:rPr>
        <w:t xml:space="preserve"> Kinerja Auditor</w:t>
      </w:r>
    </w:p>
    <w:p w14:paraId="2F700004" w14:textId="77777777" w:rsidR="00A77C55" w:rsidRPr="00A77C55" w:rsidRDefault="00A77C55" w:rsidP="00A77C55">
      <w:pPr>
        <w:numPr>
          <w:ilvl w:val="1"/>
          <w:numId w:val="470"/>
        </w:numPr>
        <w:jc w:val="both"/>
        <w:rPr>
          <w:iCs/>
          <w:sz w:val="20"/>
          <w:szCs w:val="20"/>
        </w:rPr>
      </w:pPr>
      <w:proofErr w:type="spellStart"/>
      <w:r w:rsidRPr="00A77C55">
        <w:rPr>
          <w:iCs/>
          <w:sz w:val="20"/>
          <w:szCs w:val="20"/>
        </w:rPr>
        <w:t>Kecerdasan</w:t>
      </w:r>
      <w:proofErr w:type="spellEnd"/>
      <w:r w:rsidRPr="00A77C55">
        <w:rPr>
          <w:iCs/>
          <w:sz w:val="20"/>
          <w:szCs w:val="20"/>
        </w:rPr>
        <w:t xml:space="preserve"> Spiritual Tidak Mampu </w:t>
      </w:r>
      <w:proofErr w:type="spellStart"/>
      <w:r w:rsidRPr="00A77C55">
        <w:rPr>
          <w:iCs/>
          <w:sz w:val="20"/>
          <w:szCs w:val="20"/>
        </w:rPr>
        <w:t>Memediasi</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Peran </w:t>
      </w:r>
      <w:proofErr w:type="spellStart"/>
      <w:r w:rsidRPr="00A77C55">
        <w:rPr>
          <w:iCs/>
          <w:sz w:val="20"/>
          <w:szCs w:val="20"/>
        </w:rPr>
        <w:t>Terhadap</w:t>
      </w:r>
      <w:proofErr w:type="spellEnd"/>
      <w:r w:rsidRPr="00A77C55">
        <w:rPr>
          <w:iCs/>
          <w:sz w:val="20"/>
          <w:szCs w:val="20"/>
        </w:rPr>
        <w:t xml:space="preserve"> Kinerja Auditor</w:t>
      </w:r>
    </w:p>
    <w:p w14:paraId="76BD7157" w14:textId="77777777" w:rsidR="00A77C55" w:rsidRPr="00A77C55" w:rsidRDefault="00A77C55" w:rsidP="00A77C55">
      <w:pPr>
        <w:numPr>
          <w:ilvl w:val="1"/>
          <w:numId w:val="470"/>
        </w:numPr>
        <w:jc w:val="both"/>
        <w:rPr>
          <w:iCs/>
          <w:sz w:val="20"/>
          <w:szCs w:val="20"/>
        </w:rPr>
      </w:pPr>
      <w:proofErr w:type="spellStart"/>
      <w:r w:rsidRPr="00A77C55">
        <w:rPr>
          <w:iCs/>
          <w:sz w:val="20"/>
          <w:szCs w:val="20"/>
        </w:rPr>
        <w:t>Kecerdasan</w:t>
      </w:r>
      <w:proofErr w:type="spellEnd"/>
      <w:r w:rsidRPr="00A77C55">
        <w:rPr>
          <w:iCs/>
          <w:sz w:val="20"/>
          <w:szCs w:val="20"/>
        </w:rPr>
        <w:t xml:space="preserve"> Spiritual Tidak Mampu </w:t>
      </w:r>
      <w:proofErr w:type="spellStart"/>
      <w:r w:rsidRPr="00A77C55">
        <w:rPr>
          <w:iCs/>
          <w:sz w:val="20"/>
          <w:szCs w:val="20"/>
        </w:rPr>
        <w:t>Memediasi</w:t>
      </w:r>
      <w:proofErr w:type="spellEnd"/>
      <w:r w:rsidRPr="00A77C55">
        <w:rPr>
          <w:iCs/>
          <w:sz w:val="20"/>
          <w:szCs w:val="20"/>
        </w:rPr>
        <w:t xml:space="preserve"> Healthy Lifestyle </w:t>
      </w:r>
      <w:proofErr w:type="spellStart"/>
      <w:r w:rsidRPr="00A77C55">
        <w:rPr>
          <w:iCs/>
          <w:sz w:val="20"/>
          <w:szCs w:val="20"/>
        </w:rPr>
        <w:t>Terhadap</w:t>
      </w:r>
      <w:proofErr w:type="spellEnd"/>
      <w:r w:rsidRPr="00A77C55">
        <w:rPr>
          <w:iCs/>
          <w:sz w:val="20"/>
          <w:szCs w:val="20"/>
        </w:rPr>
        <w:t xml:space="preserve"> Kinerja Auditor</w:t>
      </w:r>
    </w:p>
    <w:p w14:paraId="5CB21947" w14:textId="77777777" w:rsidR="00A77C55" w:rsidRPr="00A77C55" w:rsidRDefault="00A77C55" w:rsidP="00A77C55">
      <w:pPr>
        <w:ind w:firstLine="720"/>
        <w:jc w:val="both"/>
        <w:rPr>
          <w:iCs/>
          <w:sz w:val="20"/>
          <w:szCs w:val="20"/>
        </w:rPr>
      </w:pPr>
    </w:p>
    <w:p w14:paraId="3780B09B" w14:textId="77777777" w:rsidR="00A77C55" w:rsidRPr="00A77C55" w:rsidRDefault="00A77C55" w:rsidP="00A77C55">
      <w:pPr>
        <w:ind w:firstLine="720"/>
        <w:jc w:val="both"/>
        <w:rPr>
          <w:iCs/>
          <w:sz w:val="20"/>
          <w:szCs w:val="20"/>
        </w:rPr>
      </w:pPr>
    </w:p>
    <w:p w14:paraId="5F03EECB" w14:textId="77777777" w:rsidR="00A77C55" w:rsidRPr="00A77C55" w:rsidRDefault="00A77C55" w:rsidP="00A77C55">
      <w:pPr>
        <w:ind w:firstLine="720"/>
        <w:jc w:val="both"/>
        <w:rPr>
          <w:iCs/>
          <w:sz w:val="20"/>
          <w:szCs w:val="20"/>
        </w:rPr>
      </w:pPr>
    </w:p>
    <w:p w14:paraId="34ECBC56"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Saran  </w:t>
      </w:r>
    </w:p>
    <w:p w14:paraId="7901F9DE" w14:textId="77777777" w:rsidR="00A77C55" w:rsidRPr="00A77C55" w:rsidRDefault="00A77C55" w:rsidP="00A77C55">
      <w:pPr>
        <w:ind w:firstLine="720"/>
        <w:jc w:val="both"/>
        <w:rPr>
          <w:iCs/>
          <w:sz w:val="20"/>
          <w:szCs w:val="20"/>
        </w:rPr>
      </w:pPr>
      <w:r w:rsidRPr="00A77C55">
        <w:rPr>
          <w:iCs/>
          <w:sz w:val="20"/>
          <w:szCs w:val="20"/>
        </w:rPr>
        <w:t xml:space="preserve">Dalam </w:t>
      </w:r>
      <w:proofErr w:type="spellStart"/>
      <w:r w:rsidRPr="00A77C55">
        <w:rPr>
          <w:iCs/>
          <w:sz w:val="20"/>
          <w:szCs w:val="20"/>
        </w:rPr>
        <w:t>upaya</w:t>
      </w:r>
      <w:proofErr w:type="spellEnd"/>
      <w:r w:rsidRPr="00A77C55">
        <w:rPr>
          <w:iCs/>
          <w:sz w:val="20"/>
          <w:szCs w:val="20"/>
        </w:rPr>
        <w:t xml:space="preserve">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berkembang</w:t>
      </w:r>
      <w:proofErr w:type="spellEnd"/>
      <w:r w:rsidRPr="00A77C55">
        <w:rPr>
          <w:iCs/>
          <w:sz w:val="20"/>
          <w:szCs w:val="20"/>
        </w:rPr>
        <w:t xml:space="preserve"> dan </w:t>
      </w:r>
      <w:proofErr w:type="spellStart"/>
      <w:r w:rsidRPr="00A77C55">
        <w:rPr>
          <w:iCs/>
          <w:sz w:val="20"/>
          <w:szCs w:val="20"/>
        </w:rPr>
        <w:t>lebih</w:t>
      </w:r>
      <w:proofErr w:type="spellEnd"/>
      <w:r w:rsidRPr="00A77C55">
        <w:rPr>
          <w:iCs/>
          <w:sz w:val="20"/>
          <w:szCs w:val="20"/>
        </w:rPr>
        <w:t xml:space="preserve"> </w:t>
      </w:r>
      <w:proofErr w:type="spellStart"/>
      <w:r w:rsidRPr="00A77C55">
        <w:rPr>
          <w:iCs/>
          <w:sz w:val="20"/>
          <w:szCs w:val="20"/>
        </w:rPr>
        <w:t>baik</w:t>
      </w:r>
      <w:proofErr w:type="spellEnd"/>
      <w:r w:rsidRPr="00A77C55">
        <w:rPr>
          <w:iCs/>
          <w:sz w:val="20"/>
          <w:szCs w:val="20"/>
        </w:rPr>
        <w:t xml:space="preserve"> </w:t>
      </w:r>
      <w:proofErr w:type="spellStart"/>
      <w:r w:rsidRPr="00A77C55">
        <w:rPr>
          <w:iCs/>
          <w:sz w:val="20"/>
          <w:szCs w:val="20"/>
        </w:rPr>
        <w:t>lagi</w:t>
      </w:r>
      <w:proofErr w:type="spellEnd"/>
      <w:r w:rsidRPr="00A77C55">
        <w:rPr>
          <w:iCs/>
          <w:sz w:val="20"/>
          <w:szCs w:val="20"/>
        </w:rPr>
        <w:t xml:space="preserve"> </w:t>
      </w:r>
      <w:proofErr w:type="spellStart"/>
      <w:r w:rsidRPr="00A77C55">
        <w:rPr>
          <w:iCs/>
          <w:sz w:val="20"/>
          <w:szCs w:val="20"/>
        </w:rPr>
        <w:t>bagi</w:t>
      </w:r>
      <w:proofErr w:type="spellEnd"/>
      <w:r w:rsidRPr="00A77C55">
        <w:rPr>
          <w:iCs/>
          <w:sz w:val="20"/>
          <w:szCs w:val="20"/>
        </w:rPr>
        <w:t xml:space="preserve"> </w:t>
      </w:r>
      <w:proofErr w:type="spellStart"/>
      <w:r w:rsidRPr="00A77C55">
        <w:rPr>
          <w:iCs/>
          <w:sz w:val="20"/>
          <w:szCs w:val="20"/>
        </w:rPr>
        <w:t>peneliti</w:t>
      </w:r>
      <w:proofErr w:type="spellEnd"/>
      <w:r w:rsidRPr="00A77C55">
        <w:rPr>
          <w:iCs/>
          <w:sz w:val="20"/>
          <w:szCs w:val="20"/>
        </w:rPr>
        <w:t xml:space="preserve"> </w:t>
      </w:r>
      <w:proofErr w:type="spellStart"/>
      <w:r w:rsidRPr="00A77C55">
        <w:rPr>
          <w:iCs/>
          <w:sz w:val="20"/>
          <w:szCs w:val="20"/>
        </w:rPr>
        <w:t>selanjutnya</w:t>
      </w:r>
      <w:proofErr w:type="spellEnd"/>
      <w:r w:rsidRPr="00A77C55">
        <w:rPr>
          <w:iCs/>
          <w:sz w:val="20"/>
          <w:szCs w:val="20"/>
        </w:rPr>
        <w:t xml:space="preserve">, </w:t>
      </w:r>
      <w:proofErr w:type="spellStart"/>
      <w:r w:rsidRPr="00A77C55">
        <w:rPr>
          <w:iCs/>
          <w:sz w:val="20"/>
          <w:szCs w:val="20"/>
        </w:rPr>
        <w:t>peneliti</w:t>
      </w:r>
      <w:proofErr w:type="spellEnd"/>
      <w:r w:rsidRPr="00A77C55">
        <w:rPr>
          <w:iCs/>
          <w:sz w:val="20"/>
          <w:szCs w:val="20"/>
        </w:rPr>
        <w:t xml:space="preserve"> </w:t>
      </w:r>
      <w:proofErr w:type="spellStart"/>
      <w:r w:rsidRPr="00A77C55">
        <w:rPr>
          <w:iCs/>
          <w:sz w:val="20"/>
          <w:szCs w:val="20"/>
        </w:rPr>
        <w:t>telah</w:t>
      </w:r>
      <w:proofErr w:type="spellEnd"/>
      <w:r w:rsidRPr="00A77C55">
        <w:rPr>
          <w:iCs/>
          <w:sz w:val="20"/>
          <w:szCs w:val="20"/>
        </w:rPr>
        <w:t xml:space="preserve"> </w:t>
      </w:r>
      <w:proofErr w:type="spellStart"/>
      <w:r w:rsidRPr="00A77C55">
        <w:rPr>
          <w:iCs/>
          <w:sz w:val="20"/>
          <w:szCs w:val="20"/>
        </w:rPr>
        <w:t>memberikan</w:t>
      </w:r>
      <w:proofErr w:type="spellEnd"/>
      <w:r w:rsidRPr="00A77C55">
        <w:rPr>
          <w:iCs/>
          <w:sz w:val="20"/>
          <w:szCs w:val="20"/>
        </w:rPr>
        <w:t xml:space="preserve"> </w:t>
      </w:r>
      <w:proofErr w:type="spellStart"/>
      <w:r w:rsidRPr="00A77C55">
        <w:rPr>
          <w:iCs/>
          <w:sz w:val="20"/>
          <w:szCs w:val="20"/>
        </w:rPr>
        <w:t>rekomendasi</w:t>
      </w:r>
      <w:proofErr w:type="spellEnd"/>
      <w:r w:rsidRPr="00A77C55">
        <w:rPr>
          <w:iCs/>
          <w:sz w:val="20"/>
          <w:szCs w:val="20"/>
        </w:rPr>
        <w:t xml:space="preserve"> </w:t>
      </w:r>
      <w:proofErr w:type="spellStart"/>
      <w:r w:rsidRPr="00A77C55">
        <w:rPr>
          <w:iCs/>
          <w:sz w:val="20"/>
          <w:szCs w:val="20"/>
        </w:rPr>
        <w:t>sebagai</w:t>
      </w:r>
      <w:proofErr w:type="spellEnd"/>
      <w:r w:rsidRPr="00A77C55">
        <w:rPr>
          <w:iCs/>
          <w:sz w:val="20"/>
          <w:szCs w:val="20"/>
        </w:rPr>
        <w:t xml:space="preserve"> </w:t>
      </w:r>
      <w:proofErr w:type="spellStart"/>
      <w:r w:rsidRPr="00A77C55">
        <w:rPr>
          <w:iCs/>
          <w:sz w:val="20"/>
          <w:szCs w:val="20"/>
        </w:rPr>
        <w:t>berikut</w:t>
      </w:r>
      <w:proofErr w:type="spellEnd"/>
      <w:r w:rsidRPr="00A77C55">
        <w:rPr>
          <w:iCs/>
          <w:sz w:val="20"/>
          <w:szCs w:val="20"/>
        </w:rPr>
        <w:t xml:space="preserve"> </w:t>
      </w:r>
      <w:proofErr w:type="spellStart"/>
      <w:r w:rsidRPr="00A77C55">
        <w:rPr>
          <w:iCs/>
          <w:sz w:val="20"/>
          <w:szCs w:val="20"/>
        </w:rPr>
        <w:t>berdasarkan</w:t>
      </w:r>
      <w:proofErr w:type="spellEnd"/>
      <w:r w:rsidRPr="00A77C55">
        <w:rPr>
          <w:iCs/>
          <w:sz w:val="20"/>
          <w:szCs w:val="20"/>
        </w:rPr>
        <w:t xml:space="preserve"> </w:t>
      </w:r>
      <w:proofErr w:type="spellStart"/>
      <w:r w:rsidRPr="00A77C55">
        <w:rPr>
          <w:iCs/>
          <w:sz w:val="20"/>
          <w:szCs w:val="20"/>
        </w:rPr>
        <w:t>kendala</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w:t>
      </w:r>
      <w:proofErr w:type="spellStart"/>
      <w:proofErr w:type="gramStart"/>
      <w:r w:rsidRPr="00A77C55">
        <w:rPr>
          <w:iCs/>
          <w:sz w:val="20"/>
          <w:szCs w:val="20"/>
        </w:rPr>
        <w:t>ini</w:t>
      </w:r>
      <w:proofErr w:type="spellEnd"/>
      <w:r w:rsidRPr="00A77C55">
        <w:rPr>
          <w:iCs/>
          <w:sz w:val="20"/>
          <w:szCs w:val="20"/>
        </w:rPr>
        <w:t>::</w:t>
      </w:r>
      <w:proofErr w:type="gramEnd"/>
    </w:p>
    <w:p w14:paraId="5BDBB68D" w14:textId="77777777" w:rsidR="00A77C55" w:rsidRPr="00A77C55" w:rsidRDefault="00A77C55" w:rsidP="00A77C55">
      <w:pPr>
        <w:numPr>
          <w:ilvl w:val="0"/>
          <w:numId w:val="472"/>
        </w:numPr>
        <w:jc w:val="both"/>
        <w:rPr>
          <w:iCs/>
          <w:sz w:val="20"/>
          <w:szCs w:val="20"/>
        </w:rPr>
      </w:pPr>
      <w:r w:rsidRPr="00A77C55">
        <w:rPr>
          <w:iCs/>
          <w:sz w:val="20"/>
          <w:szCs w:val="20"/>
        </w:rPr>
        <w:t xml:space="preserve">Mampu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lebih</w:t>
      </w:r>
      <w:proofErr w:type="spellEnd"/>
      <w:r w:rsidRPr="00A77C55">
        <w:rPr>
          <w:iCs/>
          <w:sz w:val="20"/>
          <w:szCs w:val="20"/>
        </w:rPr>
        <w:t xml:space="preserve"> </w:t>
      </w:r>
      <w:proofErr w:type="spellStart"/>
      <w:r w:rsidRPr="00A77C55">
        <w:rPr>
          <w:iCs/>
          <w:sz w:val="20"/>
          <w:szCs w:val="20"/>
        </w:rPr>
        <w:t>memperluas</w:t>
      </w:r>
      <w:proofErr w:type="spellEnd"/>
      <w:r w:rsidRPr="00A77C55">
        <w:rPr>
          <w:iCs/>
          <w:sz w:val="20"/>
          <w:szCs w:val="20"/>
        </w:rPr>
        <w:t xml:space="preserve"> </w:t>
      </w:r>
      <w:proofErr w:type="spellStart"/>
      <w:r w:rsidRPr="00A77C55">
        <w:rPr>
          <w:iCs/>
          <w:sz w:val="20"/>
          <w:szCs w:val="20"/>
        </w:rPr>
        <w:t>tinjauan</w:t>
      </w:r>
      <w:proofErr w:type="spellEnd"/>
      <w:r w:rsidRPr="00A77C55">
        <w:rPr>
          <w:iCs/>
          <w:sz w:val="20"/>
          <w:szCs w:val="20"/>
        </w:rPr>
        <w:t xml:space="preserve"> </w:t>
      </w:r>
      <w:proofErr w:type="spellStart"/>
      <w:r w:rsidRPr="00A77C55">
        <w:rPr>
          <w:iCs/>
          <w:sz w:val="20"/>
          <w:szCs w:val="20"/>
        </w:rPr>
        <w:t>teoritis</w:t>
      </w:r>
      <w:proofErr w:type="spellEnd"/>
      <w:r w:rsidRPr="00A77C55">
        <w:rPr>
          <w:iCs/>
          <w:sz w:val="20"/>
          <w:szCs w:val="20"/>
        </w:rPr>
        <w:t xml:space="preserve"> </w:t>
      </w:r>
      <w:proofErr w:type="spellStart"/>
      <w:r w:rsidRPr="00A77C55">
        <w:rPr>
          <w:iCs/>
          <w:sz w:val="20"/>
          <w:szCs w:val="20"/>
        </w:rPr>
        <w:t>tentang</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Peran, agar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lagi</w:t>
      </w:r>
      <w:proofErr w:type="spellEnd"/>
      <w:r w:rsidRPr="00A77C55">
        <w:rPr>
          <w:iCs/>
          <w:sz w:val="20"/>
          <w:szCs w:val="20"/>
        </w:rPr>
        <w:t xml:space="preserve"> </w:t>
      </w:r>
      <w:proofErr w:type="spellStart"/>
      <w:r w:rsidRPr="00A77C55">
        <w:rPr>
          <w:iCs/>
          <w:sz w:val="20"/>
          <w:szCs w:val="20"/>
        </w:rPr>
        <w:t>menjadi</w:t>
      </w:r>
      <w:proofErr w:type="spellEnd"/>
      <w:r w:rsidRPr="00A77C55">
        <w:rPr>
          <w:iCs/>
          <w:sz w:val="20"/>
          <w:szCs w:val="20"/>
        </w:rPr>
        <w:t xml:space="preserve"> </w:t>
      </w:r>
      <w:proofErr w:type="spellStart"/>
      <w:r w:rsidRPr="00A77C55">
        <w:rPr>
          <w:iCs/>
          <w:sz w:val="20"/>
          <w:szCs w:val="20"/>
        </w:rPr>
        <w:t>keterbatasan</w:t>
      </w:r>
      <w:proofErr w:type="spellEnd"/>
      <w:r w:rsidRPr="00A77C55">
        <w:rPr>
          <w:iCs/>
          <w:sz w:val="20"/>
          <w:szCs w:val="20"/>
        </w:rPr>
        <w:t xml:space="preserve"> </w:t>
      </w:r>
      <w:proofErr w:type="spellStart"/>
      <w:r w:rsidRPr="00A77C55">
        <w:rPr>
          <w:iCs/>
          <w:sz w:val="20"/>
          <w:szCs w:val="20"/>
        </w:rPr>
        <w:t>dikemudian</w:t>
      </w:r>
      <w:proofErr w:type="spellEnd"/>
      <w:r w:rsidRPr="00A77C55">
        <w:rPr>
          <w:iCs/>
          <w:sz w:val="20"/>
          <w:szCs w:val="20"/>
        </w:rPr>
        <w:t xml:space="preserve"> </w:t>
      </w:r>
      <w:proofErr w:type="spellStart"/>
      <w:r w:rsidRPr="00A77C55">
        <w:rPr>
          <w:iCs/>
          <w:sz w:val="20"/>
          <w:szCs w:val="20"/>
        </w:rPr>
        <w:t>hari</w:t>
      </w:r>
      <w:proofErr w:type="spellEnd"/>
      <w:r w:rsidRPr="00A77C55">
        <w:rPr>
          <w:iCs/>
          <w:sz w:val="20"/>
          <w:szCs w:val="20"/>
        </w:rPr>
        <w:t xml:space="preserve"> dan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memberikan</w:t>
      </w:r>
      <w:proofErr w:type="spellEnd"/>
      <w:r w:rsidRPr="00A77C55">
        <w:rPr>
          <w:iCs/>
          <w:sz w:val="20"/>
          <w:szCs w:val="20"/>
        </w:rPr>
        <w:t xml:space="preserve"> </w:t>
      </w:r>
      <w:proofErr w:type="spellStart"/>
      <w:r w:rsidRPr="00A77C55">
        <w:rPr>
          <w:iCs/>
          <w:sz w:val="20"/>
          <w:szCs w:val="20"/>
        </w:rPr>
        <w:t>hasil</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yang </w:t>
      </w:r>
      <w:proofErr w:type="spellStart"/>
      <w:r w:rsidRPr="00A77C55">
        <w:rPr>
          <w:iCs/>
          <w:sz w:val="20"/>
          <w:szCs w:val="20"/>
        </w:rPr>
        <w:t>baik</w:t>
      </w:r>
      <w:proofErr w:type="spellEnd"/>
      <w:r w:rsidRPr="00A77C55">
        <w:rPr>
          <w:iCs/>
          <w:sz w:val="20"/>
          <w:szCs w:val="20"/>
        </w:rPr>
        <w:t>.</w:t>
      </w:r>
    </w:p>
    <w:p w14:paraId="16F737A3" w14:textId="77777777" w:rsidR="00A77C55" w:rsidRPr="00A77C55" w:rsidRDefault="00A77C55" w:rsidP="00A77C55">
      <w:pPr>
        <w:numPr>
          <w:ilvl w:val="0"/>
          <w:numId w:val="472"/>
        </w:numPr>
        <w:jc w:val="both"/>
        <w:rPr>
          <w:iCs/>
          <w:sz w:val="20"/>
          <w:szCs w:val="20"/>
        </w:rPr>
      </w:pPr>
      <w:r w:rsidRPr="00A77C55">
        <w:rPr>
          <w:iCs/>
          <w:sz w:val="20"/>
          <w:szCs w:val="20"/>
        </w:rPr>
        <w:t xml:space="preserve">Mampu </w:t>
      </w: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lebih</w:t>
      </w:r>
      <w:proofErr w:type="spellEnd"/>
      <w:r w:rsidRPr="00A77C55">
        <w:rPr>
          <w:iCs/>
          <w:sz w:val="20"/>
          <w:szCs w:val="20"/>
        </w:rPr>
        <w:t xml:space="preserve"> </w:t>
      </w:r>
      <w:proofErr w:type="spellStart"/>
      <w:r w:rsidRPr="00A77C55">
        <w:rPr>
          <w:iCs/>
          <w:sz w:val="20"/>
          <w:szCs w:val="20"/>
        </w:rPr>
        <w:t>memperluas</w:t>
      </w:r>
      <w:proofErr w:type="spellEnd"/>
      <w:r w:rsidRPr="00A77C55">
        <w:rPr>
          <w:iCs/>
          <w:sz w:val="20"/>
          <w:szCs w:val="20"/>
        </w:rPr>
        <w:t xml:space="preserve"> </w:t>
      </w:r>
      <w:proofErr w:type="spellStart"/>
      <w:r w:rsidRPr="00A77C55">
        <w:rPr>
          <w:iCs/>
          <w:sz w:val="20"/>
          <w:szCs w:val="20"/>
        </w:rPr>
        <w:t>tinjauan</w:t>
      </w:r>
      <w:proofErr w:type="spellEnd"/>
      <w:r w:rsidRPr="00A77C55">
        <w:rPr>
          <w:iCs/>
          <w:sz w:val="20"/>
          <w:szCs w:val="20"/>
        </w:rPr>
        <w:t xml:space="preserve"> </w:t>
      </w:r>
      <w:proofErr w:type="spellStart"/>
      <w:r w:rsidRPr="00A77C55">
        <w:rPr>
          <w:iCs/>
          <w:sz w:val="20"/>
          <w:szCs w:val="20"/>
        </w:rPr>
        <w:t>teoritis</w:t>
      </w:r>
      <w:proofErr w:type="spellEnd"/>
      <w:r w:rsidRPr="00A77C55">
        <w:rPr>
          <w:iCs/>
          <w:sz w:val="20"/>
          <w:szCs w:val="20"/>
        </w:rPr>
        <w:t xml:space="preserve"> </w:t>
      </w:r>
      <w:proofErr w:type="spellStart"/>
      <w:r w:rsidRPr="00A77C55">
        <w:rPr>
          <w:iCs/>
          <w:sz w:val="20"/>
          <w:szCs w:val="20"/>
        </w:rPr>
        <w:t>tentang</w:t>
      </w:r>
      <w:proofErr w:type="spellEnd"/>
      <w:r w:rsidRPr="00A77C55">
        <w:rPr>
          <w:iCs/>
          <w:sz w:val="20"/>
          <w:szCs w:val="20"/>
        </w:rPr>
        <w:t xml:space="preserve"> </w:t>
      </w:r>
      <w:proofErr w:type="spellStart"/>
      <w:r w:rsidRPr="00A77C55">
        <w:rPr>
          <w:iCs/>
          <w:sz w:val="20"/>
          <w:szCs w:val="20"/>
        </w:rPr>
        <w:t>variabel</w:t>
      </w:r>
      <w:proofErr w:type="spellEnd"/>
      <w:r w:rsidRPr="00A77C55">
        <w:rPr>
          <w:iCs/>
          <w:sz w:val="20"/>
          <w:szCs w:val="20"/>
        </w:rPr>
        <w:t xml:space="preserve"> </w:t>
      </w:r>
      <w:proofErr w:type="spellStart"/>
      <w:r w:rsidRPr="00A77C55">
        <w:rPr>
          <w:iCs/>
          <w:sz w:val="20"/>
          <w:szCs w:val="20"/>
        </w:rPr>
        <w:t>Ambiguitas</w:t>
      </w:r>
      <w:proofErr w:type="spellEnd"/>
      <w:r w:rsidRPr="00A77C55">
        <w:rPr>
          <w:iCs/>
          <w:sz w:val="20"/>
          <w:szCs w:val="20"/>
        </w:rPr>
        <w:t xml:space="preserve"> Peran, agar </w:t>
      </w:r>
      <w:proofErr w:type="spellStart"/>
      <w:r w:rsidRPr="00A77C55">
        <w:rPr>
          <w:iCs/>
          <w:sz w:val="20"/>
          <w:szCs w:val="20"/>
        </w:rPr>
        <w:t>tidak</w:t>
      </w:r>
      <w:proofErr w:type="spellEnd"/>
      <w:r w:rsidRPr="00A77C55">
        <w:rPr>
          <w:iCs/>
          <w:sz w:val="20"/>
          <w:szCs w:val="20"/>
        </w:rPr>
        <w:t xml:space="preserve"> </w:t>
      </w:r>
      <w:proofErr w:type="spellStart"/>
      <w:r w:rsidRPr="00A77C55">
        <w:rPr>
          <w:iCs/>
          <w:sz w:val="20"/>
          <w:szCs w:val="20"/>
        </w:rPr>
        <w:t>lagi</w:t>
      </w:r>
      <w:proofErr w:type="spellEnd"/>
      <w:r w:rsidRPr="00A77C55">
        <w:rPr>
          <w:iCs/>
          <w:sz w:val="20"/>
          <w:szCs w:val="20"/>
        </w:rPr>
        <w:t xml:space="preserve"> </w:t>
      </w:r>
      <w:proofErr w:type="spellStart"/>
      <w:r w:rsidRPr="00A77C55">
        <w:rPr>
          <w:iCs/>
          <w:sz w:val="20"/>
          <w:szCs w:val="20"/>
        </w:rPr>
        <w:t>menjadi</w:t>
      </w:r>
      <w:proofErr w:type="spellEnd"/>
      <w:r w:rsidRPr="00A77C55">
        <w:rPr>
          <w:iCs/>
          <w:sz w:val="20"/>
          <w:szCs w:val="20"/>
        </w:rPr>
        <w:t xml:space="preserve"> </w:t>
      </w:r>
      <w:proofErr w:type="spellStart"/>
      <w:r w:rsidRPr="00A77C55">
        <w:rPr>
          <w:iCs/>
          <w:sz w:val="20"/>
          <w:szCs w:val="20"/>
        </w:rPr>
        <w:t>keterbatasan</w:t>
      </w:r>
      <w:proofErr w:type="spellEnd"/>
      <w:r w:rsidRPr="00A77C55">
        <w:rPr>
          <w:iCs/>
          <w:sz w:val="20"/>
          <w:szCs w:val="20"/>
        </w:rPr>
        <w:t xml:space="preserve"> </w:t>
      </w:r>
      <w:proofErr w:type="spellStart"/>
      <w:r w:rsidRPr="00A77C55">
        <w:rPr>
          <w:iCs/>
          <w:sz w:val="20"/>
          <w:szCs w:val="20"/>
        </w:rPr>
        <w:t>dikemudian</w:t>
      </w:r>
      <w:proofErr w:type="spellEnd"/>
      <w:r w:rsidRPr="00A77C55">
        <w:rPr>
          <w:iCs/>
          <w:sz w:val="20"/>
          <w:szCs w:val="20"/>
        </w:rPr>
        <w:t xml:space="preserve"> </w:t>
      </w:r>
      <w:proofErr w:type="spellStart"/>
      <w:r w:rsidRPr="00A77C55">
        <w:rPr>
          <w:iCs/>
          <w:sz w:val="20"/>
          <w:szCs w:val="20"/>
        </w:rPr>
        <w:t>hari</w:t>
      </w:r>
      <w:proofErr w:type="spellEnd"/>
      <w:r w:rsidRPr="00A77C55">
        <w:rPr>
          <w:iCs/>
          <w:sz w:val="20"/>
          <w:szCs w:val="20"/>
        </w:rPr>
        <w:t xml:space="preserve"> dan </w:t>
      </w:r>
      <w:proofErr w:type="spellStart"/>
      <w:r w:rsidRPr="00A77C55">
        <w:rPr>
          <w:iCs/>
          <w:sz w:val="20"/>
          <w:szCs w:val="20"/>
        </w:rPr>
        <w:t>dapat</w:t>
      </w:r>
      <w:proofErr w:type="spellEnd"/>
      <w:r w:rsidRPr="00A77C55">
        <w:rPr>
          <w:iCs/>
          <w:sz w:val="20"/>
          <w:szCs w:val="20"/>
        </w:rPr>
        <w:t xml:space="preserve"> </w:t>
      </w:r>
      <w:proofErr w:type="spellStart"/>
      <w:r w:rsidRPr="00A77C55">
        <w:rPr>
          <w:iCs/>
          <w:sz w:val="20"/>
          <w:szCs w:val="20"/>
        </w:rPr>
        <w:t>memberikan</w:t>
      </w:r>
      <w:proofErr w:type="spellEnd"/>
      <w:r w:rsidRPr="00A77C55">
        <w:rPr>
          <w:iCs/>
          <w:sz w:val="20"/>
          <w:szCs w:val="20"/>
        </w:rPr>
        <w:t xml:space="preserve"> </w:t>
      </w:r>
      <w:proofErr w:type="spellStart"/>
      <w:r w:rsidRPr="00A77C55">
        <w:rPr>
          <w:iCs/>
          <w:sz w:val="20"/>
          <w:szCs w:val="20"/>
        </w:rPr>
        <w:t>hasil</w:t>
      </w:r>
      <w:proofErr w:type="spellEnd"/>
      <w:r w:rsidRPr="00A77C55">
        <w:rPr>
          <w:iCs/>
          <w:sz w:val="20"/>
          <w:szCs w:val="20"/>
        </w:rPr>
        <w:t xml:space="preserve"> </w:t>
      </w:r>
      <w:proofErr w:type="spellStart"/>
      <w:r w:rsidRPr="00A77C55">
        <w:rPr>
          <w:iCs/>
          <w:sz w:val="20"/>
          <w:szCs w:val="20"/>
        </w:rPr>
        <w:t>penelitian</w:t>
      </w:r>
      <w:proofErr w:type="spellEnd"/>
      <w:r w:rsidRPr="00A77C55">
        <w:rPr>
          <w:iCs/>
          <w:sz w:val="20"/>
          <w:szCs w:val="20"/>
        </w:rPr>
        <w:t xml:space="preserve"> yang </w:t>
      </w:r>
      <w:proofErr w:type="spellStart"/>
      <w:r w:rsidRPr="00A77C55">
        <w:rPr>
          <w:iCs/>
          <w:sz w:val="20"/>
          <w:szCs w:val="20"/>
        </w:rPr>
        <w:t>baik</w:t>
      </w:r>
      <w:proofErr w:type="spellEnd"/>
      <w:r w:rsidRPr="00A77C55">
        <w:rPr>
          <w:iCs/>
          <w:sz w:val="20"/>
          <w:szCs w:val="20"/>
        </w:rPr>
        <w:t>.</w:t>
      </w:r>
    </w:p>
    <w:p w14:paraId="251E17B9" w14:textId="77777777" w:rsidR="00A77C55" w:rsidRPr="00A77C55" w:rsidRDefault="00A77C55" w:rsidP="00A77C55">
      <w:pPr>
        <w:numPr>
          <w:ilvl w:val="0"/>
          <w:numId w:val="472"/>
        </w:numPr>
        <w:jc w:val="both"/>
        <w:rPr>
          <w:iCs/>
          <w:sz w:val="20"/>
          <w:szCs w:val="20"/>
        </w:rPr>
      </w:pPr>
      <w:proofErr w:type="spellStart"/>
      <w:r w:rsidRPr="00A77C55">
        <w:rPr>
          <w:iCs/>
          <w:sz w:val="20"/>
          <w:szCs w:val="20"/>
        </w:rPr>
        <w:t>Untuk</w:t>
      </w:r>
      <w:proofErr w:type="spellEnd"/>
      <w:r w:rsidRPr="00A77C55">
        <w:rPr>
          <w:iCs/>
          <w:sz w:val="20"/>
          <w:szCs w:val="20"/>
        </w:rPr>
        <w:t xml:space="preserve"> </w:t>
      </w:r>
      <w:proofErr w:type="spellStart"/>
      <w:r w:rsidRPr="00A77C55">
        <w:rPr>
          <w:iCs/>
          <w:sz w:val="20"/>
          <w:szCs w:val="20"/>
        </w:rPr>
        <w:t>peneliti</w:t>
      </w:r>
      <w:proofErr w:type="spellEnd"/>
      <w:r w:rsidRPr="00A77C55">
        <w:rPr>
          <w:iCs/>
          <w:sz w:val="20"/>
          <w:szCs w:val="20"/>
        </w:rPr>
        <w:t xml:space="preserve"> </w:t>
      </w:r>
      <w:proofErr w:type="spellStart"/>
      <w:r w:rsidRPr="00A77C55">
        <w:rPr>
          <w:iCs/>
          <w:sz w:val="20"/>
          <w:szCs w:val="20"/>
        </w:rPr>
        <w:t>selanjutnya</w:t>
      </w:r>
      <w:proofErr w:type="spellEnd"/>
      <w:r w:rsidRPr="00A77C55">
        <w:rPr>
          <w:iCs/>
          <w:sz w:val="20"/>
          <w:szCs w:val="20"/>
        </w:rPr>
        <w:t xml:space="preserve"> </w:t>
      </w:r>
      <w:proofErr w:type="spellStart"/>
      <w:r w:rsidRPr="00A77C55">
        <w:rPr>
          <w:iCs/>
          <w:sz w:val="20"/>
          <w:szCs w:val="20"/>
        </w:rPr>
        <w:t>diharap</w:t>
      </w:r>
      <w:proofErr w:type="spellEnd"/>
      <w:r w:rsidRPr="00A77C55">
        <w:rPr>
          <w:iCs/>
          <w:sz w:val="20"/>
          <w:szCs w:val="20"/>
        </w:rPr>
        <w:t xml:space="preserve"> </w:t>
      </w:r>
      <w:proofErr w:type="spellStart"/>
      <w:r w:rsidRPr="00A77C55">
        <w:rPr>
          <w:iCs/>
          <w:sz w:val="20"/>
          <w:szCs w:val="20"/>
        </w:rPr>
        <w:t>menggunakan</w:t>
      </w:r>
      <w:proofErr w:type="spellEnd"/>
      <w:r w:rsidRPr="00A77C55">
        <w:rPr>
          <w:iCs/>
          <w:sz w:val="20"/>
          <w:szCs w:val="20"/>
        </w:rPr>
        <w:t xml:space="preserve"> </w:t>
      </w:r>
      <w:proofErr w:type="spellStart"/>
      <w:r w:rsidRPr="00A77C55">
        <w:rPr>
          <w:iCs/>
          <w:sz w:val="20"/>
          <w:szCs w:val="20"/>
        </w:rPr>
        <w:t>metode</w:t>
      </w:r>
      <w:proofErr w:type="spellEnd"/>
      <w:r w:rsidRPr="00A77C55">
        <w:rPr>
          <w:iCs/>
          <w:sz w:val="20"/>
          <w:szCs w:val="20"/>
          <w:lang w:val="id-ID"/>
        </w:rPr>
        <w:t xml:space="preserve"> </w:t>
      </w:r>
      <w:proofErr w:type="spellStart"/>
      <w:r w:rsidRPr="00A77C55">
        <w:rPr>
          <w:iCs/>
          <w:sz w:val="20"/>
          <w:szCs w:val="20"/>
        </w:rPr>
        <w:t>tambahanseperti</w:t>
      </w:r>
      <w:proofErr w:type="spellEnd"/>
      <w:r w:rsidRPr="00A77C55">
        <w:rPr>
          <w:iCs/>
          <w:sz w:val="20"/>
          <w:szCs w:val="20"/>
        </w:rPr>
        <w:t xml:space="preserve"> </w:t>
      </w:r>
      <w:proofErr w:type="spellStart"/>
      <w:r w:rsidRPr="00A77C55">
        <w:rPr>
          <w:iCs/>
          <w:sz w:val="20"/>
          <w:szCs w:val="20"/>
        </w:rPr>
        <w:t>wawancara</w:t>
      </w:r>
      <w:proofErr w:type="spellEnd"/>
      <w:r w:rsidRPr="00A77C55">
        <w:rPr>
          <w:iCs/>
          <w:sz w:val="20"/>
          <w:szCs w:val="20"/>
        </w:rPr>
        <w:t xml:space="preserve"> </w:t>
      </w:r>
      <w:proofErr w:type="spellStart"/>
      <w:r w:rsidRPr="00A77C55">
        <w:rPr>
          <w:iCs/>
          <w:sz w:val="20"/>
          <w:szCs w:val="20"/>
        </w:rPr>
        <w:t>kepada</w:t>
      </w:r>
      <w:proofErr w:type="spellEnd"/>
      <w:r w:rsidRPr="00A77C55">
        <w:rPr>
          <w:iCs/>
          <w:sz w:val="20"/>
          <w:szCs w:val="20"/>
        </w:rPr>
        <w:t xml:space="preserve"> </w:t>
      </w:r>
      <w:proofErr w:type="spellStart"/>
      <w:r w:rsidRPr="00A77C55">
        <w:rPr>
          <w:iCs/>
          <w:sz w:val="20"/>
          <w:szCs w:val="20"/>
        </w:rPr>
        <w:t>responden</w:t>
      </w:r>
      <w:proofErr w:type="spellEnd"/>
      <w:r w:rsidRPr="00A77C55">
        <w:rPr>
          <w:iCs/>
          <w:sz w:val="20"/>
          <w:szCs w:val="20"/>
        </w:rPr>
        <w:t xml:space="preserve"> </w:t>
      </w:r>
      <w:proofErr w:type="spellStart"/>
      <w:r w:rsidRPr="00A77C55">
        <w:rPr>
          <w:iCs/>
          <w:sz w:val="20"/>
          <w:szCs w:val="20"/>
        </w:rPr>
        <w:t>sehingga</w:t>
      </w:r>
      <w:proofErr w:type="spellEnd"/>
      <w:r w:rsidRPr="00A77C55">
        <w:rPr>
          <w:iCs/>
          <w:sz w:val="20"/>
          <w:szCs w:val="20"/>
        </w:rPr>
        <w:t xml:space="preserve"> </w:t>
      </w:r>
      <w:proofErr w:type="spellStart"/>
      <w:r w:rsidRPr="00A77C55">
        <w:rPr>
          <w:iCs/>
          <w:sz w:val="20"/>
          <w:szCs w:val="20"/>
        </w:rPr>
        <w:t>didapatkan</w:t>
      </w:r>
      <w:proofErr w:type="spellEnd"/>
      <w:r w:rsidRPr="00A77C55">
        <w:rPr>
          <w:iCs/>
          <w:sz w:val="20"/>
          <w:szCs w:val="20"/>
        </w:rPr>
        <w:t xml:space="preserve"> </w:t>
      </w:r>
      <w:proofErr w:type="spellStart"/>
      <w:r w:rsidRPr="00A77C55">
        <w:rPr>
          <w:iCs/>
          <w:sz w:val="20"/>
          <w:szCs w:val="20"/>
        </w:rPr>
        <w:t>jawaban</w:t>
      </w:r>
      <w:proofErr w:type="spellEnd"/>
      <w:r w:rsidRPr="00A77C55">
        <w:rPr>
          <w:iCs/>
          <w:sz w:val="20"/>
          <w:szCs w:val="20"/>
        </w:rPr>
        <w:t xml:space="preserve"> yang </w:t>
      </w:r>
      <w:proofErr w:type="spellStart"/>
      <w:r w:rsidRPr="00A77C55">
        <w:rPr>
          <w:iCs/>
          <w:sz w:val="20"/>
          <w:szCs w:val="20"/>
        </w:rPr>
        <w:t>sebenarnya</w:t>
      </w:r>
      <w:proofErr w:type="spellEnd"/>
      <w:r w:rsidRPr="00A77C55">
        <w:rPr>
          <w:iCs/>
          <w:sz w:val="20"/>
          <w:szCs w:val="20"/>
        </w:rPr>
        <w:t xml:space="preserve"> </w:t>
      </w:r>
      <w:proofErr w:type="spellStart"/>
      <w:r w:rsidRPr="00A77C55">
        <w:rPr>
          <w:iCs/>
          <w:sz w:val="20"/>
          <w:szCs w:val="20"/>
        </w:rPr>
        <w:t>dari</w:t>
      </w:r>
      <w:proofErr w:type="spellEnd"/>
      <w:r w:rsidRPr="00A77C55">
        <w:rPr>
          <w:iCs/>
          <w:sz w:val="20"/>
          <w:szCs w:val="20"/>
        </w:rPr>
        <w:t xml:space="preserve"> </w:t>
      </w:r>
      <w:proofErr w:type="spellStart"/>
      <w:r w:rsidRPr="00A77C55">
        <w:rPr>
          <w:iCs/>
          <w:sz w:val="20"/>
          <w:szCs w:val="20"/>
        </w:rPr>
        <w:t>responden</w:t>
      </w:r>
      <w:proofErr w:type="spellEnd"/>
    </w:p>
    <w:p w14:paraId="0E80CDD5" w14:textId="77777777" w:rsidR="00A77C55" w:rsidRPr="00A77C55" w:rsidRDefault="00A77C55" w:rsidP="00A77C55">
      <w:pPr>
        <w:ind w:firstLine="720"/>
        <w:jc w:val="both"/>
        <w:rPr>
          <w:iCs/>
          <w:sz w:val="20"/>
          <w:szCs w:val="20"/>
        </w:rPr>
      </w:pPr>
    </w:p>
    <w:p w14:paraId="7E650BA3" w14:textId="77777777" w:rsidR="00A77C55" w:rsidRPr="00A77C55" w:rsidRDefault="00A77C55" w:rsidP="00A77C55">
      <w:pPr>
        <w:ind w:firstLine="720"/>
        <w:jc w:val="both"/>
        <w:rPr>
          <w:iCs/>
          <w:sz w:val="20"/>
          <w:szCs w:val="20"/>
        </w:rPr>
      </w:pPr>
    </w:p>
    <w:p w14:paraId="057C7351" w14:textId="77777777" w:rsidR="00A77C55" w:rsidRPr="00A77C55" w:rsidRDefault="00A77C55" w:rsidP="00A77C55">
      <w:pPr>
        <w:ind w:firstLine="720"/>
        <w:jc w:val="both"/>
        <w:rPr>
          <w:b/>
          <w:iCs/>
          <w:sz w:val="20"/>
          <w:szCs w:val="20"/>
          <w:lang w:val="en-ID"/>
        </w:rPr>
      </w:pPr>
      <w:r w:rsidRPr="00A77C55">
        <w:rPr>
          <w:b/>
          <w:iCs/>
          <w:sz w:val="20"/>
          <w:szCs w:val="20"/>
          <w:lang w:val="en-ID"/>
        </w:rPr>
        <w:t xml:space="preserve">UCAPAN TERIMA KASIH  </w:t>
      </w:r>
    </w:p>
    <w:p w14:paraId="12608AB9" w14:textId="77777777" w:rsidR="00A77C55" w:rsidRPr="00A77C55" w:rsidRDefault="00A77C55" w:rsidP="00A77C55">
      <w:pPr>
        <w:ind w:firstLine="720"/>
        <w:jc w:val="both"/>
        <w:rPr>
          <w:iCs/>
          <w:sz w:val="20"/>
          <w:szCs w:val="20"/>
          <w:lang w:val="en-ID"/>
        </w:rPr>
      </w:pPr>
      <w:proofErr w:type="spellStart"/>
      <w:r w:rsidRPr="00A77C55">
        <w:rPr>
          <w:iCs/>
          <w:sz w:val="20"/>
          <w:szCs w:val="20"/>
          <w:lang w:val="en-ID"/>
        </w:rPr>
        <w:t>Dengan</w:t>
      </w:r>
      <w:proofErr w:type="spellEnd"/>
      <w:r w:rsidRPr="00A77C55">
        <w:rPr>
          <w:iCs/>
          <w:sz w:val="20"/>
          <w:szCs w:val="20"/>
          <w:lang w:val="en-ID"/>
        </w:rPr>
        <w:t xml:space="preserve"> </w:t>
      </w:r>
      <w:proofErr w:type="spellStart"/>
      <w:r w:rsidRPr="00A77C55">
        <w:rPr>
          <w:iCs/>
          <w:sz w:val="20"/>
          <w:szCs w:val="20"/>
          <w:lang w:val="en-ID"/>
        </w:rPr>
        <w:t>selesainya</w:t>
      </w:r>
      <w:proofErr w:type="spellEnd"/>
      <w:r w:rsidRPr="00A77C55">
        <w:rPr>
          <w:iCs/>
          <w:sz w:val="20"/>
          <w:szCs w:val="20"/>
          <w:lang w:val="en-ID"/>
        </w:rPr>
        <w:t xml:space="preserve"> </w:t>
      </w:r>
      <w:proofErr w:type="spellStart"/>
      <w:r w:rsidRPr="00A77C55">
        <w:rPr>
          <w:iCs/>
          <w:sz w:val="20"/>
          <w:szCs w:val="20"/>
          <w:lang w:val="en-ID"/>
        </w:rPr>
        <w:t>penelitian</w:t>
      </w:r>
      <w:proofErr w:type="spellEnd"/>
      <w:r w:rsidRPr="00A77C55">
        <w:rPr>
          <w:iCs/>
          <w:sz w:val="20"/>
          <w:szCs w:val="20"/>
          <w:lang w:val="en-ID"/>
        </w:rPr>
        <w:t xml:space="preserve"> </w:t>
      </w:r>
      <w:proofErr w:type="spellStart"/>
      <w:proofErr w:type="gramStart"/>
      <w:r w:rsidRPr="00A77C55">
        <w:rPr>
          <w:iCs/>
          <w:sz w:val="20"/>
          <w:szCs w:val="20"/>
          <w:lang w:val="en-ID"/>
        </w:rPr>
        <w:t>ini,saya</w:t>
      </w:r>
      <w:proofErr w:type="spellEnd"/>
      <w:proofErr w:type="gramEnd"/>
      <w:r w:rsidRPr="00A77C55">
        <w:rPr>
          <w:iCs/>
          <w:sz w:val="20"/>
          <w:szCs w:val="20"/>
          <w:lang w:val="en-ID"/>
        </w:rPr>
        <w:t xml:space="preserve"> </w:t>
      </w:r>
      <w:proofErr w:type="spellStart"/>
      <w:r w:rsidRPr="00A77C55">
        <w:rPr>
          <w:iCs/>
          <w:sz w:val="20"/>
          <w:szCs w:val="20"/>
          <w:lang w:val="en-ID"/>
        </w:rPr>
        <w:t>selaku</w:t>
      </w:r>
      <w:proofErr w:type="spellEnd"/>
      <w:r w:rsidRPr="00A77C55">
        <w:rPr>
          <w:iCs/>
          <w:sz w:val="20"/>
          <w:szCs w:val="20"/>
          <w:lang w:val="en-ID"/>
        </w:rPr>
        <w:t xml:space="preserve"> </w:t>
      </w:r>
      <w:proofErr w:type="spellStart"/>
      <w:r w:rsidRPr="00A77C55">
        <w:rPr>
          <w:iCs/>
          <w:sz w:val="20"/>
          <w:szCs w:val="20"/>
          <w:lang w:val="en-ID"/>
        </w:rPr>
        <w:t>penulis</w:t>
      </w:r>
      <w:proofErr w:type="spellEnd"/>
      <w:r w:rsidRPr="00A77C55">
        <w:rPr>
          <w:iCs/>
          <w:sz w:val="20"/>
          <w:szCs w:val="20"/>
          <w:lang w:val="en-ID"/>
        </w:rPr>
        <w:t xml:space="preserve"> </w:t>
      </w:r>
      <w:proofErr w:type="spellStart"/>
      <w:r w:rsidRPr="00A77C55">
        <w:rPr>
          <w:iCs/>
          <w:sz w:val="20"/>
          <w:szCs w:val="20"/>
          <w:lang w:val="en-ID"/>
        </w:rPr>
        <w:t>berkenan</w:t>
      </w:r>
      <w:proofErr w:type="spellEnd"/>
      <w:r w:rsidRPr="00A77C55">
        <w:rPr>
          <w:iCs/>
          <w:sz w:val="20"/>
          <w:szCs w:val="20"/>
          <w:lang w:val="en-ID"/>
        </w:rPr>
        <w:t xml:space="preserve"> </w:t>
      </w:r>
      <w:proofErr w:type="spellStart"/>
      <w:r w:rsidRPr="00A77C55">
        <w:rPr>
          <w:iCs/>
          <w:sz w:val="20"/>
          <w:szCs w:val="20"/>
          <w:lang w:val="en-ID"/>
        </w:rPr>
        <w:t>mengucapkan</w:t>
      </w:r>
      <w:proofErr w:type="spellEnd"/>
      <w:r w:rsidRPr="00A77C55">
        <w:rPr>
          <w:iCs/>
          <w:sz w:val="20"/>
          <w:szCs w:val="20"/>
          <w:lang w:val="en-ID"/>
        </w:rPr>
        <w:t xml:space="preserve"> </w:t>
      </w:r>
      <w:proofErr w:type="spellStart"/>
      <w:r w:rsidRPr="00A77C55">
        <w:rPr>
          <w:iCs/>
          <w:sz w:val="20"/>
          <w:szCs w:val="20"/>
          <w:lang w:val="en-ID"/>
        </w:rPr>
        <w:t>terima</w:t>
      </w:r>
      <w:proofErr w:type="spellEnd"/>
      <w:r w:rsidRPr="00A77C55">
        <w:rPr>
          <w:iCs/>
          <w:sz w:val="20"/>
          <w:szCs w:val="20"/>
          <w:lang w:val="en-ID"/>
        </w:rPr>
        <w:t xml:space="preserve"> </w:t>
      </w:r>
      <w:proofErr w:type="spellStart"/>
      <w:r w:rsidRPr="00A77C55">
        <w:rPr>
          <w:iCs/>
          <w:sz w:val="20"/>
          <w:szCs w:val="20"/>
          <w:lang w:val="en-ID"/>
        </w:rPr>
        <w:t>kasih</w:t>
      </w:r>
      <w:proofErr w:type="spellEnd"/>
      <w:r w:rsidRPr="00A77C55">
        <w:rPr>
          <w:iCs/>
          <w:sz w:val="20"/>
          <w:szCs w:val="20"/>
          <w:lang w:val="en-ID"/>
        </w:rPr>
        <w:t xml:space="preserve"> </w:t>
      </w:r>
      <w:proofErr w:type="spellStart"/>
      <w:r w:rsidRPr="00A77C55">
        <w:rPr>
          <w:iCs/>
          <w:sz w:val="20"/>
          <w:szCs w:val="20"/>
          <w:lang w:val="en-ID"/>
        </w:rPr>
        <w:t>kepada</w:t>
      </w:r>
      <w:proofErr w:type="spellEnd"/>
      <w:r w:rsidRPr="00A77C55">
        <w:rPr>
          <w:iCs/>
          <w:sz w:val="20"/>
          <w:szCs w:val="20"/>
          <w:lang w:val="en-ID"/>
        </w:rPr>
        <w:t xml:space="preserve"> </w:t>
      </w:r>
      <w:proofErr w:type="spellStart"/>
      <w:r w:rsidRPr="00A77C55">
        <w:rPr>
          <w:iCs/>
          <w:sz w:val="20"/>
          <w:szCs w:val="20"/>
          <w:lang w:val="en-ID"/>
        </w:rPr>
        <w:t>berbagai</w:t>
      </w:r>
      <w:proofErr w:type="spellEnd"/>
      <w:r w:rsidRPr="00A77C55">
        <w:rPr>
          <w:iCs/>
          <w:sz w:val="20"/>
          <w:szCs w:val="20"/>
          <w:lang w:val="en-ID"/>
        </w:rPr>
        <w:t xml:space="preserve"> </w:t>
      </w:r>
      <w:proofErr w:type="spellStart"/>
      <w:r w:rsidRPr="00A77C55">
        <w:rPr>
          <w:iCs/>
          <w:sz w:val="20"/>
          <w:szCs w:val="20"/>
          <w:lang w:val="en-ID"/>
        </w:rPr>
        <w:t>pihak</w:t>
      </w:r>
      <w:proofErr w:type="spellEnd"/>
      <w:r w:rsidRPr="00A77C55">
        <w:rPr>
          <w:iCs/>
          <w:sz w:val="20"/>
          <w:szCs w:val="20"/>
          <w:lang w:val="en-ID"/>
        </w:rPr>
        <w:t xml:space="preserve"> </w:t>
      </w:r>
      <w:proofErr w:type="spellStart"/>
      <w:r w:rsidRPr="00A77C55">
        <w:rPr>
          <w:iCs/>
          <w:sz w:val="20"/>
          <w:szCs w:val="20"/>
          <w:lang w:val="en-ID"/>
        </w:rPr>
        <w:t>terutama</w:t>
      </w:r>
      <w:proofErr w:type="spellEnd"/>
      <w:r w:rsidRPr="00A77C55">
        <w:rPr>
          <w:iCs/>
          <w:sz w:val="20"/>
          <w:szCs w:val="20"/>
          <w:lang w:val="en-ID"/>
        </w:rPr>
        <w:t xml:space="preserve"> </w:t>
      </w:r>
      <w:proofErr w:type="spellStart"/>
      <w:r w:rsidRPr="00A77C55">
        <w:rPr>
          <w:iCs/>
          <w:sz w:val="20"/>
          <w:szCs w:val="20"/>
          <w:lang w:val="en-ID"/>
        </w:rPr>
        <w:t>dosen</w:t>
      </w:r>
      <w:proofErr w:type="spellEnd"/>
      <w:r w:rsidRPr="00A77C55">
        <w:rPr>
          <w:iCs/>
          <w:sz w:val="20"/>
          <w:szCs w:val="20"/>
          <w:lang w:val="en-ID"/>
        </w:rPr>
        <w:t xml:space="preserve"> program </w:t>
      </w:r>
      <w:proofErr w:type="spellStart"/>
      <w:r w:rsidRPr="00A77C55">
        <w:rPr>
          <w:iCs/>
          <w:sz w:val="20"/>
          <w:szCs w:val="20"/>
          <w:lang w:val="en-ID"/>
        </w:rPr>
        <w:t>studi</w:t>
      </w:r>
      <w:proofErr w:type="spellEnd"/>
      <w:r w:rsidRPr="00A77C55">
        <w:rPr>
          <w:iCs/>
          <w:sz w:val="20"/>
          <w:szCs w:val="20"/>
          <w:lang w:val="en-ID"/>
        </w:rPr>
        <w:t xml:space="preserve"> </w:t>
      </w:r>
      <w:proofErr w:type="spellStart"/>
      <w:r w:rsidRPr="00A77C55">
        <w:rPr>
          <w:iCs/>
          <w:sz w:val="20"/>
          <w:szCs w:val="20"/>
          <w:lang w:val="en-ID"/>
        </w:rPr>
        <w:t>akuntansi</w:t>
      </w:r>
      <w:proofErr w:type="spellEnd"/>
      <w:r w:rsidRPr="00A77C55">
        <w:rPr>
          <w:iCs/>
          <w:sz w:val="20"/>
          <w:szCs w:val="20"/>
          <w:lang w:val="en-ID"/>
        </w:rPr>
        <w:t xml:space="preserve"> yang </w:t>
      </w:r>
      <w:proofErr w:type="spellStart"/>
      <w:r w:rsidRPr="00A77C55">
        <w:rPr>
          <w:iCs/>
          <w:sz w:val="20"/>
          <w:szCs w:val="20"/>
          <w:lang w:val="en-ID"/>
        </w:rPr>
        <w:t>telah</w:t>
      </w:r>
      <w:proofErr w:type="spellEnd"/>
      <w:r w:rsidRPr="00A77C55">
        <w:rPr>
          <w:iCs/>
          <w:sz w:val="20"/>
          <w:szCs w:val="20"/>
          <w:lang w:val="en-ID"/>
        </w:rPr>
        <w:t xml:space="preserve"> </w:t>
      </w:r>
      <w:proofErr w:type="spellStart"/>
      <w:r w:rsidRPr="00A77C55">
        <w:rPr>
          <w:iCs/>
          <w:sz w:val="20"/>
          <w:szCs w:val="20"/>
          <w:lang w:val="en-ID"/>
        </w:rPr>
        <w:t>mengamalkan</w:t>
      </w:r>
      <w:proofErr w:type="spellEnd"/>
      <w:r w:rsidRPr="00A77C55">
        <w:rPr>
          <w:iCs/>
          <w:sz w:val="20"/>
          <w:szCs w:val="20"/>
          <w:lang w:val="en-ID"/>
        </w:rPr>
        <w:t xml:space="preserve"> </w:t>
      </w:r>
      <w:proofErr w:type="spellStart"/>
      <w:r w:rsidRPr="00A77C55">
        <w:rPr>
          <w:iCs/>
          <w:sz w:val="20"/>
          <w:szCs w:val="20"/>
          <w:lang w:val="en-ID"/>
        </w:rPr>
        <w:t>ilmunya</w:t>
      </w:r>
      <w:proofErr w:type="spellEnd"/>
      <w:r w:rsidRPr="00A77C55">
        <w:rPr>
          <w:iCs/>
          <w:sz w:val="20"/>
          <w:szCs w:val="20"/>
          <w:lang w:val="en-ID"/>
        </w:rPr>
        <w:t xml:space="preserve"> </w:t>
      </w:r>
      <w:proofErr w:type="spellStart"/>
      <w:r w:rsidRPr="00A77C55">
        <w:rPr>
          <w:iCs/>
          <w:sz w:val="20"/>
          <w:szCs w:val="20"/>
          <w:lang w:val="en-ID"/>
        </w:rPr>
        <w:t>serta</w:t>
      </w:r>
      <w:proofErr w:type="spellEnd"/>
      <w:r w:rsidRPr="00A77C55">
        <w:rPr>
          <w:iCs/>
          <w:sz w:val="20"/>
          <w:szCs w:val="20"/>
          <w:lang w:val="en-ID"/>
        </w:rPr>
        <w:t xml:space="preserve"> </w:t>
      </w:r>
      <w:proofErr w:type="spellStart"/>
      <w:r w:rsidRPr="00A77C55">
        <w:rPr>
          <w:iCs/>
          <w:sz w:val="20"/>
          <w:szCs w:val="20"/>
          <w:lang w:val="en-ID"/>
        </w:rPr>
        <w:t>membimbing</w:t>
      </w:r>
      <w:proofErr w:type="spellEnd"/>
      <w:r w:rsidRPr="00A77C55">
        <w:rPr>
          <w:iCs/>
          <w:sz w:val="20"/>
          <w:szCs w:val="20"/>
          <w:lang w:val="en-ID"/>
        </w:rPr>
        <w:t xml:space="preserve"> </w:t>
      </w:r>
      <w:proofErr w:type="spellStart"/>
      <w:r w:rsidRPr="00A77C55">
        <w:rPr>
          <w:iCs/>
          <w:sz w:val="20"/>
          <w:szCs w:val="20"/>
          <w:lang w:val="en-ID"/>
        </w:rPr>
        <w:t>saya</w:t>
      </w:r>
      <w:proofErr w:type="spellEnd"/>
      <w:r w:rsidRPr="00A77C55">
        <w:rPr>
          <w:iCs/>
          <w:sz w:val="20"/>
          <w:szCs w:val="20"/>
          <w:lang w:val="en-ID"/>
        </w:rPr>
        <w:t xml:space="preserve"> </w:t>
      </w:r>
      <w:proofErr w:type="spellStart"/>
      <w:r w:rsidRPr="00A77C55">
        <w:rPr>
          <w:iCs/>
          <w:sz w:val="20"/>
          <w:szCs w:val="20"/>
          <w:lang w:val="en-ID"/>
        </w:rPr>
        <w:t>sampai</w:t>
      </w:r>
      <w:proofErr w:type="spellEnd"/>
      <w:r w:rsidRPr="00A77C55">
        <w:rPr>
          <w:iCs/>
          <w:sz w:val="20"/>
          <w:szCs w:val="20"/>
          <w:lang w:val="en-ID"/>
        </w:rPr>
        <w:t xml:space="preserve"> </w:t>
      </w:r>
      <w:proofErr w:type="spellStart"/>
      <w:r w:rsidRPr="00A77C55">
        <w:rPr>
          <w:iCs/>
          <w:sz w:val="20"/>
          <w:szCs w:val="20"/>
          <w:lang w:val="en-ID"/>
        </w:rPr>
        <w:t>bisa</w:t>
      </w:r>
      <w:proofErr w:type="spellEnd"/>
      <w:r w:rsidRPr="00A77C55">
        <w:rPr>
          <w:iCs/>
          <w:sz w:val="20"/>
          <w:szCs w:val="20"/>
          <w:lang w:val="en-ID"/>
        </w:rPr>
        <w:t xml:space="preserve"> </w:t>
      </w:r>
      <w:proofErr w:type="spellStart"/>
      <w:r w:rsidRPr="00A77C55">
        <w:rPr>
          <w:iCs/>
          <w:sz w:val="20"/>
          <w:szCs w:val="20"/>
          <w:lang w:val="en-ID"/>
        </w:rPr>
        <w:lastRenderedPageBreak/>
        <w:t>dititik</w:t>
      </w:r>
      <w:proofErr w:type="spellEnd"/>
      <w:r w:rsidRPr="00A77C55">
        <w:rPr>
          <w:iCs/>
          <w:sz w:val="20"/>
          <w:szCs w:val="20"/>
          <w:lang w:val="en-ID"/>
        </w:rPr>
        <w:t xml:space="preserve"> </w:t>
      </w:r>
      <w:proofErr w:type="spellStart"/>
      <w:r w:rsidRPr="00A77C55">
        <w:rPr>
          <w:iCs/>
          <w:sz w:val="20"/>
          <w:szCs w:val="20"/>
          <w:lang w:val="en-ID"/>
        </w:rPr>
        <w:t>ini</w:t>
      </w:r>
      <w:proofErr w:type="spellEnd"/>
      <w:r w:rsidRPr="00A77C55">
        <w:rPr>
          <w:iCs/>
          <w:sz w:val="20"/>
          <w:szCs w:val="20"/>
          <w:lang w:val="en-ID"/>
        </w:rPr>
        <w:t xml:space="preserve"> dan juga </w:t>
      </w:r>
      <w:proofErr w:type="spellStart"/>
      <w:r w:rsidRPr="00A77C55">
        <w:rPr>
          <w:iCs/>
          <w:sz w:val="20"/>
          <w:szCs w:val="20"/>
          <w:lang w:val="en-ID"/>
        </w:rPr>
        <w:t>kepada</w:t>
      </w:r>
      <w:proofErr w:type="spellEnd"/>
      <w:r w:rsidRPr="00A77C55">
        <w:rPr>
          <w:iCs/>
          <w:sz w:val="20"/>
          <w:szCs w:val="20"/>
          <w:lang w:val="en-ID"/>
        </w:rPr>
        <w:t xml:space="preserve"> </w:t>
      </w:r>
      <w:proofErr w:type="spellStart"/>
      <w:r w:rsidRPr="00A77C55">
        <w:rPr>
          <w:iCs/>
          <w:sz w:val="20"/>
          <w:szCs w:val="20"/>
          <w:lang w:val="en-ID"/>
        </w:rPr>
        <w:t>berbagai</w:t>
      </w:r>
      <w:proofErr w:type="spellEnd"/>
      <w:r w:rsidRPr="00A77C55">
        <w:rPr>
          <w:iCs/>
          <w:sz w:val="20"/>
          <w:szCs w:val="20"/>
          <w:lang w:val="en-ID"/>
        </w:rPr>
        <w:t xml:space="preserve"> </w:t>
      </w:r>
      <w:proofErr w:type="spellStart"/>
      <w:r w:rsidRPr="00A77C55">
        <w:rPr>
          <w:iCs/>
          <w:sz w:val="20"/>
          <w:szCs w:val="20"/>
          <w:lang w:val="en-ID"/>
        </w:rPr>
        <w:t>pihak</w:t>
      </w:r>
      <w:proofErr w:type="spellEnd"/>
      <w:r w:rsidRPr="00A77C55">
        <w:rPr>
          <w:iCs/>
          <w:sz w:val="20"/>
          <w:szCs w:val="20"/>
          <w:lang w:val="en-ID"/>
        </w:rPr>
        <w:t xml:space="preserve"> yang </w:t>
      </w:r>
      <w:proofErr w:type="spellStart"/>
      <w:r w:rsidRPr="00A77C55">
        <w:rPr>
          <w:iCs/>
          <w:sz w:val="20"/>
          <w:szCs w:val="20"/>
          <w:lang w:val="en-ID"/>
        </w:rPr>
        <w:t>telah</w:t>
      </w:r>
      <w:proofErr w:type="spellEnd"/>
      <w:r w:rsidRPr="00A77C55">
        <w:rPr>
          <w:iCs/>
          <w:sz w:val="20"/>
          <w:szCs w:val="20"/>
          <w:lang w:val="en-ID"/>
        </w:rPr>
        <w:t xml:space="preserve"> </w:t>
      </w:r>
      <w:proofErr w:type="spellStart"/>
      <w:r w:rsidRPr="00A77C55">
        <w:rPr>
          <w:iCs/>
          <w:sz w:val="20"/>
          <w:szCs w:val="20"/>
          <w:lang w:val="en-ID"/>
        </w:rPr>
        <w:t>terlibat</w:t>
      </w:r>
      <w:proofErr w:type="spellEnd"/>
      <w:r w:rsidRPr="00A77C55">
        <w:rPr>
          <w:iCs/>
          <w:sz w:val="20"/>
          <w:szCs w:val="20"/>
          <w:lang w:val="en-ID"/>
        </w:rPr>
        <w:t xml:space="preserve"> </w:t>
      </w:r>
      <w:proofErr w:type="spellStart"/>
      <w:r w:rsidRPr="00A77C55">
        <w:rPr>
          <w:iCs/>
          <w:sz w:val="20"/>
          <w:szCs w:val="20"/>
          <w:lang w:val="en-ID"/>
        </w:rPr>
        <w:t>dalam</w:t>
      </w:r>
      <w:proofErr w:type="spellEnd"/>
      <w:r w:rsidRPr="00A77C55">
        <w:rPr>
          <w:iCs/>
          <w:sz w:val="20"/>
          <w:szCs w:val="20"/>
          <w:lang w:val="en-ID"/>
        </w:rPr>
        <w:t xml:space="preserve"> </w:t>
      </w:r>
      <w:proofErr w:type="spellStart"/>
      <w:r w:rsidRPr="00A77C55">
        <w:rPr>
          <w:iCs/>
          <w:sz w:val="20"/>
          <w:szCs w:val="20"/>
          <w:lang w:val="en-ID"/>
        </w:rPr>
        <w:t>penulisan</w:t>
      </w:r>
      <w:proofErr w:type="spellEnd"/>
      <w:r w:rsidRPr="00A77C55">
        <w:rPr>
          <w:iCs/>
          <w:sz w:val="20"/>
          <w:szCs w:val="20"/>
          <w:lang w:val="en-ID"/>
        </w:rPr>
        <w:t xml:space="preserve"> </w:t>
      </w:r>
      <w:proofErr w:type="spellStart"/>
      <w:r w:rsidRPr="00A77C55">
        <w:rPr>
          <w:iCs/>
          <w:sz w:val="20"/>
          <w:szCs w:val="20"/>
          <w:lang w:val="en-ID"/>
        </w:rPr>
        <w:t>penelitian</w:t>
      </w:r>
      <w:proofErr w:type="spellEnd"/>
      <w:r w:rsidRPr="00A77C55">
        <w:rPr>
          <w:iCs/>
          <w:sz w:val="20"/>
          <w:szCs w:val="20"/>
          <w:lang w:val="en-ID"/>
        </w:rPr>
        <w:t xml:space="preserve"> </w:t>
      </w:r>
      <w:proofErr w:type="spellStart"/>
      <w:r w:rsidRPr="00A77C55">
        <w:rPr>
          <w:iCs/>
          <w:sz w:val="20"/>
          <w:szCs w:val="20"/>
          <w:lang w:val="en-ID"/>
        </w:rPr>
        <w:t>ini</w:t>
      </w:r>
      <w:proofErr w:type="spellEnd"/>
      <w:r w:rsidRPr="00A77C55">
        <w:rPr>
          <w:iCs/>
          <w:sz w:val="20"/>
          <w:szCs w:val="20"/>
          <w:lang w:val="en-ID"/>
        </w:rPr>
        <w:t>.</w:t>
      </w:r>
      <w:r w:rsidRPr="00A77C55">
        <w:rPr>
          <w:b/>
          <w:iCs/>
          <w:sz w:val="20"/>
          <w:szCs w:val="20"/>
          <w:lang w:val="en-ID"/>
        </w:rPr>
        <w:t xml:space="preserve"> </w:t>
      </w:r>
    </w:p>
    <w:sectPr w:rsidR="00A77C55" w:rsidRPr="00A77C55">
      <w:pgSz w:w="11910" w:h="16840"/>
      <w:pgMar w:top="1440" w:right="708"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DA9FE" w14:textId="77777777" w:rsidR="00E637E0" w:rsidRDefault="00E637E0">
      <w:r>
        <w:separator/>
      </w:r>
    </w:p>
  </w:endnote>
  <w:endnote w:type="continuationSeparator" w:id="0">
    <w:p w14:paraId="25658324" w14:textId="77777777" w:rsidR="00E637E0" w:rsidRDefault="00E63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29A0"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8432" behindDoc="1" locked="0" layoutInCell="1" allowOverlap="1" wp14:anchorId="53AB140C" wp14:editId="652CFD9A">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339C9423" w14:textId="77777777" w:rsidR="009B47BA" w:rsidRDefault="009B47BA">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sidR="00000000">
                            <w:rPr>
                              <w:rFonts w:ascii="Arial MT"/>
                            </w:rPr>
                            <w:t xml:space="preserve">, </w:t>
                          </w:r>
                          <w:hyperlink r:id="rId2">
                            <w:r>
                              <w:rPr>
                                <w:rFonts w:ascii="Arial MT"/>
                                <w:color w:val="0000FF"/>
                                <w:u w:val="single" w:color="0000FF"/>
                              </w:rPr>
                              <w:t>https://ijins.umsida.ac.id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wps:txbx>
                    <wps:bodyPr wrap="square" lIns="0" tIns="0" rIns="0" bIns="0" rtlCol="0">
                      <a:noAutofit/>
                    </wps:bodyPr>
                  </wps:wsp>
                </a:graphicData>
              </a:graphic>
            </wp:anchor>
          </w:drawing>
        </mc:Choice>
        <mc:Fallback>
          <w:pict>
            <v:shapetype w14:anchorId="53AB140C" id="_x0000_t202" coordsize="21600,21600" o:spt="202" path="m,l,21600r21600,l21600,xe">
              <v:stroke joinstyle="miter"/>
              <v:path gradientshapeok="t" o:connecttype="rect"/>
            </v:shapetype>
            <v:shape id="Textbox 2" o:spid="_x0000_s1031" type="#_x0000_t202" style="position:absolute;margin-left:56.7pt;margin-top:784.8pt;width:481.9pt;height:30.95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339C9423" w14:textId="77777777" w:rsidR="009B47BA" w:rsidRDefault="009B47BA">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sidR="00000000">
                      <w:rPr>
                        <w:rFonts w:ascii="Arial MT"/>
                      </w:rPr>
                      <w:t xml:space="preserve">, </w:t>
                    </w:r>
                    <w:hyperlink r:id="rId5">
                      <w:r>
                        <w:rPr>
                          <w:rFonts w:ascii="Arial MT"/>
                          <w:color w:val="0000FF"/>
                          <w:u w:val="single" w:color="0000FF"/>
                        </w:rPr>
                        <w:t>https://ijins.umsida.ac.id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F4FE4" w14:textId="77777777" w:rsidR="00E637E0" w:rsidRDefault="00E637E0">
      <w:r>
        <w:separator/>
      </w:r>
    </w:p>
  </w:footnote>
  <w:footnote w:type="continuationSeparator" w:id="0">
    <w:p w14:paraId="66542E24" w14:textId="77777777" w:rsidR="00E637E0" w:rsidRDefault="00E63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83E6"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7920" behindDoc="1" locked="0" layoutInCell="1" allowOverlap="1" wp14:anchorId="1E793902" wp14:editId="0EF89074">
              <wp:simplePos x="0" y="0"/>
              <wp:positionH relativeFrom="page">
                <wp:posOffset>1657350</wp:posOffset>
              </wp:positionH>
              <wp:positionV relativeFrom="page">
                <wp:posOffset>114300</wp:posOffset>
              </wp:positionV>
              <wp:extent cx="4619625" cy="7461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9625" cy="746125"/>
                      </a:xfrm>
                      <a:prstGeom prst="rect">
                        <a:avLst/>
                      </a:prstGeom>
                    </wps:spPr>
                    <wps:txbx>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6394DAD6"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A876EA" w:rsidRPr="00A876EA">
                            <w:rPr>
                              <w:w w:val="115"/>
                              <w:sz w:val="20"/>
                            </w:rPr>
                            <w:t>10.21070/</w:t>
                          </w:r>
                          <w:proofErr w:type="gramStart"/>
                          <w:r w:rsidR="00A876EA" w:rsidRPr="00A876EA">
                            <w:rPr>
                              <w:w w:val="115"/>
                              <w:sz w:val="20"/>
                            </w:rPr>
                            <w:t>ijins.v</w:t>
                          </w:r>
                          <w:proofErr w:type="gramEnd"/>
                          <w:r w:rsidR="00A876EA" w:rsidRPr="00A876EA">
                            <w:rPr>
                              <w:w w:val="115"/>
                              <w:sz w:val="20"/>
                            </w:rPr>
                            <w:t>26i2.1813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793902" id="_x0000_t202" coordsize="21600,21600" o:spt="202" path="m,l,21600r21600,l21600,xe">
              <v:stroke joinstyle="miter"/>
              <v:path gradientshapeok="t" o:connecttype="rect"/>
            </v:shapetype>
            <v:shape id="Textbox 1" o:spid="_x0000_s1030" type="#_x0000_t202" style="position:absolute;margin-left:130.5pt;margin-top:9pt;width:363.75pt;height:58.75pt;z-index:-1593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" filled="f" stroked="f">
              <v:textbox inset="0,0,0,0">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6394DAD6"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A876EA" w:rsidRPr="00A876EA">
                      <w:rPr>
                        <w:w w:val="115"/>
                        <w:sz w:val="20"/>
                      </w:rPr>
                      <w:t>10.21070/</w:t>
                    </w:r>
                    <w:proofErr w:type="gramStart"/>
                    <w:r w:rsidR="00A876EA" w:rsidRPr="00A876EA">
                      <w:rPr>
                        <w:w w:val="115"/>
                        <w:sz w:val="20"/>
                      </w:rPr>
                      <w:t>ijins.v</w:t>
                    </w:r>
                    <w:proofErr w:type="gramEnd"/>
                    <w:r w:rsidR="00A876EA" w:rsidRPr="00A876EA">
                      <w:rPr>
                        <w:w w:val="115"/>
                        <w:sz w:val="20"/>
                      </w:rPr>
                      <w:t>26i2.1813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1"/>
      <w:numFmt w:val="decimal"/>
      <w:lvlText w:val="%1."/>
      <w:lvlJc w:val="left"/>
      <w:pPr>
        <w:tabs>
          <w:tab w:val="num" w:pos="0"/>
        </w:tabs>
        <w:ind w:left="360" w:hanging="360"/>
      </w:pPr>
      <w:rPr>
        <w:i/>
      </w:rPr>
    </w:lvl>
  </w:abstractNum>
  <w:abstractNum w:abstractNumId="1" w15:restartNumberingAfterBreak="0">
    <w:nsid w:val="00000003"/>
    <w:multiLevelType w:val="multilevel"/>
    <w:tmpl w:val="00000003"/>
    <w:name w:val="WW8Num19"/>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E"/>
    <w:multiLevelType w:val="hybridMultilevel"/>
    <w:tmpl w:val="F062849C"/>
    <w:lvl w:ilvl="0" w:tplc="0421000F">
      <w:start w:val="1"/>
      <w:numFmt w:val="decimal"/>
      <w:lvlText w:val="%1."/>
      <w:lvlJc w:val="left"/>
      <w:pPr>
        <w:ind w:left="1429" w:hanging="360"/>
      </w:pPr>
    </w:lvl>
    <w:lvl w:ilvl="1" w:tplc="F80A4E46">
      <w:start w:val="1"/>
      <w:numFmt w:val="lowerLetter"/>
      <w:lvlText w:val="%2."/>
      <w:lvlJc w:val="left"/>
      <w:pPr>
        <w:ind w:left="2149" w:hanging="360"/>
      </w:pPr>
      <w:rPr>
        <w:b/>
        <w:bCs/>
      </w:rPr>
    </w:lvl>
    <w:lvl w:ilvl="2" w:tplc="0421001B">
      <w:start w:val="1"/>
      <w:numFmt w:val="lowerRoman"/>
      <w:lvlRestart w:val="0"/>
      <w:lvlText w:val="%3."/>
      <w:lvlJc w:val="right"/>
      <w:pPr>
        <w:ind w:left="2869" w:hanging="180"/>
      </w:pPr>
    </w:lvl>
    <w:lvl w:ilvl="3" w:tplc="0421000F">
      <w:start w:val="1"/>
      <w:numFmt w:val="decimal"/>
      <w:lvlText w:val="%4."/>
      <w:lvlJc w:val="left"/>
      <w:pPr>
        <w:ind w:left="3589" w:hanging="360"/>
      </w:pPr>
    </w:lvl>
    <w:lvl w:ilvl="4" w:tplc="04210019">
      <w:start w:val="1"/>
      <w:numFmt w:val="lowerLetter"/>
      <w:lvlRestart w:val="0"/>
      <w:lvlText w:val="%5."/>
      <w:lvlJc w:val="left"/>
      <w:pPr>
        <w:ind w:left="4309" w:hanging="360"/>
      </w:pPr>
    </w:lvl>
    <w:lvl w:ilvl="5" w:tplc="0421001B">
      <w:start w:val="1"/>
      <w:numFmt w:val="lowerRoman"/>
      <w:lvlRestart w:val="0"/>
      <w:lvlText w:val="%6."/>
      <w:lvlJc w:val="right"/>
      <w:pPr>
        <w:ind w:left="5029" w:hanging="180"/>
      </w:pPr>
    </w:lvl>
    <w:lvl w:ilvl="6" w:tplc="0421000F">
      <w:start w:val="1"/>
      <w:numFmt w:val="decimal"/>
      <w:lvlText w:val="%7."/>
      <w:lvlJc w:val="left"/>
      <w:pPr>
        <w:ind w:left="5749" w:hanging="360"/>
      </w:pPr>
    </w:lvl>
    <w:lvl w:ilvl="7" w:tplc="04210019">
      <w:start w:val="1"/>
      <w:numFmt w:val="lowerLetter"/>
      <w:lvlRestart w:val="0"/>
      <w:lvlText w:val="%8."/>
      <w:lvlJc w:val="left"/>
      <w:pPr>
        <w:ind w:left="6469" w:hanging="360"/>
      </w:pPr>
    </w:lvl>
    <w:lvl w:ilvl="8" w:tplc="0421001B">
      <w:start w:val="1"/>
      <w:numFmt w:val="lowerRoman"/>
      <w:lvlRestart w:val="0"/>
      <w:lvlText w:val="%9."/>
      <w:lvlJc w:val="right"/>
      <w:pPr>
        <w:ind w:left="7189" w:hanging="180"/>
      </w:pPr>
    </w:lvl>
  </w:abstractNum>
  <w:abstractNum w:abstractNumId="4" w15:restartNumberingAfterBreak="0">
    <w:nsid w:val="005735F0"/>
    <w:multiLevelType w:val="hybridMultilevel"/>
    <w:tmpl w:val="9EBE5272"/>
    <w:lvl w:ilvl="0" w:tplc="4FEEE04E">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5" w15:restartNumberingAfterBreak="0">
    <w:nsid w:val="006A2234"/>
    <w:multiLevelType w:val="hybridMultilevel"/>
    <w:tmpl w:val="A79A6D94"/>
    <w:lvl w:ilvl="0" w:tplc="20ACBB6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9C03F2"/>
    <w:multiLevelType w:val="hybridMultilevel"/>
    <w:tmpl w:val="47A019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A021BE"/>
    <w:multiLevelType w:val="hybridMultilevel"/>
    <w:tmpl w:val="17F21ED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8" w15:restartNumberingAfterBreak="0">
    <w:nsid w:val="00A85645"/>
    <w:multiLevelType w:val="hybridMultilevel"/>
    <w:tmpl w:val="D95EA4EE"/>
    <w:lvl w:ilvl="0" w:tplc="EF74E3DA">
      <w:start w:val="1"/>
      <w:numFmt w:val="lowerLetter"/>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19027DC"/>
    <w:multiLevelType w:val="multilevel"/>
    <w:tmpl w:val="E3FA7426"/>
    <w:lvl w:ilvl="0">
      <w:start w:val="1"/>
      <w:numFmt w:val="decimal"/>
      <w:lvlText w:val="%1."/>
      <w:lvlJc w:val="left"/>
      <w:pPr>
        <w:ind w:left="2061" w:hanging="360"/>
      </w:pPr>
      <w:rPr>
        <w:rFonts w:ascii="Times New Roman" w:hAnsi="Times New Roman" w:cs="Times New Roman" w:hint="default"/>
      </w:rPr>
    </w:lvl>
    <w:lvl w:ilvl="1">
      <w:start w:val="1"/>
      <w:numFmt w:val="decimal"/>
      <w:isLgl/>
      <w:lvlText w:val="%1.%2"/>
      <w:lvlJc w:val="left"/>
      <w:pPr>
        <w:ind w:left="2253" w:hanging="552"/>
      </w:pPr>
      <w:rPr>
        <w:rFonts w:hint="default"/>
      </w:rPr>
    </w:lvl>
    <w:lvl w:ilvl="2">
      <w:start w:val="4"/>
      <w:numFmt w:val="decimal"/>
      <w:isLgl/>
      <w:lvlText w:val="%1.%2.%3"/>
      <w:lvlJc w:val="left"/>
      <w:pPr>
        <w:ind w:left="2421" w:hanging="720"/>
      </w:pPr>
      <w:rPr>
        <w:rFonts w:hint="default"/>
        <w:b/>
        <w:bCs/>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10" w15:restartNumberingAfterBreak="0">
    <w:nsid w:val="01B4061F"/>
    <w:multiLevelType w:val="hybridMultilevel"/>
    <w:tmpl w:val="E4984F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1C51294"/>
    <w:multiLevelType w:val="hybridMultilevel"/>
    <w:tmpl w:val="059ECC58"/>
    <w:lvl w:ilvl="0" w:tplc="0409000F">
      <w:start w:val="1"/>
      <w:numFmt w:val="decimal"/>
      <w:lvlText w:val="%1."/>
      <w:lvlJc w:val="left"/>
      <w:pPr>
        <w:ind w:left="720" w:hanging="360"/>
      </w:pPr>
    </w:lvl>
    <w:lvl w:ilvl="1" w:tplc="B6FECDC8">
      <w:start w:val="1"/>
      <w:numFmt w:val="decimal"/>
      <w:lvlText w:val="%2."/>
      <w:lvlJc w:val="left"/>
      <w:pPr>
        <w:ind w:left="1440" w:hanging="360"/>
      </w:pPr>
      <w:rPr>
        <w:rFonts w:hint="default"/>
      </w:rPr>
    </w:lvl>
    <w:lvl w:ilvl="2" w:tplc="03F886C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CC20E4"/>
    <w:multiLevelType w:val="hybridMultilevel"/>
    <w:tmpl w:val="6FE2C3E4"/>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8DD82B4A">
      <w:start w:val="1"/>
      <w:numFmt w:val="decimal"/>
      <w:lvlText w:val="%4."/>
      <w:lvlJc w:val="left"/>
      <w:pPr>
        <w:ind w:left="2880" w:hanging="360"/>
      </w:pPr>
      <w:rPr>
        <w:i w:val="0"/>
        <w:i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1DB4CDA"/>
    <w:multiLevelType w:val="hybridMultilevel"/>
    <w:tmpl w:val="323EDFC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2A22BA6"/>
    <w:multiLevelType w:val="hybridMultilevel"/>
    <w:tmpl w:val="182EDEA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075DA2"/>
    <w:multiLevelType w:val="hybridMultilevel"/>
    <w:tmpl w:val="312837F2"/>
    <w:lvl w:ilvl="0" w:tplc="D94230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16176F"/>
    <w:multiLevelType w:val="hybridMultilevel"/>
    <w:tmpl w:val="617E72F6"/>
    <w:lvl w:ilvl="0" w:tplc="E9E0CBB0">
      <w:start w:val="1"/>
      <w:numFmt w:val="decimal"/>
      <w:lvlText w:val="%1)"/>
      <w:lvlJc w:val="left"/>
      <w:pPr>
        <w:ind w:left="1854" w:hanging="360"/>
      </w:pPr>
      <w:rPr>
        <w:b/>
        <w:bCs/>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03755AD4"/>
    <w:multiLevelType w:val="hybridMultilevel"/>
    <w:tmpl w:val="AB3E1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381257F"/>
    <w:multiLevelType w:val="hybridMultilevel"/>
    <w:tmpl w:val="43A09ED0"/>
    <w:lvl w:ilvl="0" w:tplc="1906749E">
      <w:start w:val="1"/>
      <w:numFmt w:val="decimal"/>
      <w:lvlText w:val="%1."/>
      <w:lvlJc w:val="left"/>
      <w:pPr>
        <w:ind w:left="142" w:hanging="208"/>
      </w:pPr>
      <w:rPr>
        <w:rFonts w:ascii="Georgia" w:eastAsia="Georgia" w:hAnsi="Georgia" w:cs="Georgia" w:hint="default"/>
        <w:b w:val="0"/>
        <w:bCs w:val="0"/>
        <w:i w:val="0"/>
        <w:iCs w:val="0"/>
        <w:spacing w:val="0"/>
        <w:w w:val="136"/>
        <w:sz w:val="16"/>
        <w:szCs w:val="16"/>
        <w:lang w:val="en-US" w:eastAsia="en-US" w:bidi="ar-SA"/>
      </w:rPr>
    </w:lvl>
    <w:lvl w:ilvl="1" w:tplc="3436751A">
      <w:numFmt w:val="bullet"/>
      <w:lvlText w:val="•"/>
      <w:lvlJc w:val="left"/>
      <w:pPr>
        <w:ind w:left="1174" w:hanging="208"/>
      </w:pPr>
      <w:rPr>
        <w:rFonts w:hint="default"/>
        <w:lang w:val="en-US" w:eastAsia="en-US" w:bidi="ar-SA"/>
      </w:rPr>
    </w:lvl>
    <w:lvl w:ilvl="2" w:tplc="E766E476">
      <w:numFmt w:val="bullet"/>
      <w:lvlText w:val="•"/>
      <w:lvlJc w:val="left"/>
      <w:pPr>
        <w:ind w:left="2209" w:hanging="208"/>
      </w:pPr>
      <w:rPr>
        <w:rFonts w:hint="default"/>
        <w:lang w:val="en-US" w:eastAsia="en-US" w:bidi="ar-SA"/>
      </w:rPr>
    </w:lvl>
    <w:lvl w:ilvl="3" w:tplc="33BE5E02">
      <w:numFmt w:val="bullet"/>
      <w:lvlText w:val="•"/>
      <w:lvlJc w:val="left"/>
      <w:pPr>
        <w:ind w:left="3244" w:hanging="208"/>
      </w:pPr>
      <w:rPr>
        <w:rFonts w:hint="default"/>
        <w:lang w:val="en-US" w:eastAsia="en-US" w:bidi="ar-SA"/>
      </w:rPr>
    </w:lvl>
    <w:lvl w:ilvl="4" w:tplc="DE7CF388">
      <w:numFmt w:val="bullet"/>
      <w:lvlText w:val="•"/>
      <w:lvlJc w:val="left"/>
      <w:pPr>
        <w:ind w:left="4279" w:hanging="208"/>
      </w:pPr>
      <w:rPr>
        <w:rFonts w:hint="default"/>
        <w:lang w:val="en-US" w:eastAsia="en-US" w:bidi="ar-SA"/>
      </w:rPr>
    </w:lvl>
    <w:lvl w:ilvl="5" w:tplc="5E8A4B38">
      <w:numFmt w:val="bullet"/>
      <w:lvlText w:val="•"/>
      <w:lvlJc w:val="left"/>
      <w:pPr>
        <w:ind w:left="5314" w:hanging="208"/>
      </w:pPr>
      <w:rPr>
        <w:rFonts w:hint="default"/>
        <w:lang w:val="en-US" w:eastAsia="en-US" w:bidi="ar-SA"/>
      </w:rPr>
    </w:lvl>
    <w:lvl w:ilvl="6" w:tplc="3C68D5D6">
      <w:numFmt w:val="bullet"/>
      <w:lvlText w:val="•"/>
      <w:lvlJc w:val="left"/>
      <w:pPr>
        <w:ind w:left="6349" w:hanging="208"/>
      </w:pPr>
      <w:rPr>
        <w:rFonts w:hint="default"/>
        <w:lang w:val="en-US" w:eastAsia="en-US" w:bidi="ar-SA"/>
      </w:rPr>
    </w:lvl>
    <w:lvl w:ilvl="7" w:tplc="EEC2501E">
      <w:numFmt w:val="bullet"/>
      <w:lvlText w:val="•"/>
      <w:lvlJc w:val="left"/>
      <w:pPr>
        <w:ind w:left="7384" w:hanging="208"/>
      </w:pPr>
      <w:rPr>
        <w:rFonts w:hint="default"/>
        <w:lang w:val="en-US" w:eastAsia="en-US" w:bidi="ar-SA"/>
      </w:rPr>
    </w:lvl>
    <w:lvl w:ilvl="8" w:tplc="143232F0">
      <w:numFmt w:val="bullet"/>
      <w:lvlText w:val="•"/>
      <w:lvlJc w:val="left"/>
      <w:pPr>
        <w:ind w:left="8419" w:hanging="208"/>
      </w:pPr>
      <w:rPr>
        <w:rFonts w:hint="default"/>
        <w:lang w:val="en-US" w:eastAsia="en-US" w:bidi="ar-SA"/>
      </w:rPr>
    </w:lvl>
  </w:abstractNum>
  <w:abstractNum w:abstractNumId="19" w15:restartNumberingAfterBreak="0">
    <w:nsid w:val="03B268EC"/>
    <w:multiLevelType w:val="hybridMultilevel"/>
    <w:tmpl w:val="F32A4ED8"/>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E93EB2"/>
    <w:multiLevelType w:val="multilevel"/>
    <w:tmpl w:val="D9F2B04E"/>
    <w:lvl w:ilvl="0">
      <w:start w:val="1"/>
      <w:numFmt w:val="bullet"/>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4933B4F"/>
    <w:multiLevelType w:val="hybridMultilevel"/>
    <w:tmpl w:val="6DE0B394"/>
    <w:lvl w:ilvl="0" w:tplc="DC08DD8C">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04E16D81"/>
    <w:multiLevelType w:val="hybridMultilevel"/>
    <w:tmpl w:val="53369E10"/>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23" w15:restartNumberingAfterBreak="0">
    <w:nsid w:val="05497784"/>
    <w:multiLevelType w:val="hybridMultilevel"/>
    <w:tmpl w:val="B48879D8"/>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5500082"/>
    <w:multiLevelType w:val="hybridMultilevel"/>
    <w:tmpl w:val="CE8ECD5A"/>
    <w:lvl w:ilvl="0" w:tplc="6C36B17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5" w15:restartNumberingAfterBreak="0">
    <w:nsid w:val="05937637"/>
    <w:multiLevelType w:val="multilevel"/>
    <w:tmpl w:val="00DC5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SubBab1"/>
      <w:lvlText w:val="1.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5BE7FFD"/>
    <w:multiLevelType w:val="hybridMultilevel"/>
    <w:tmpl w:val="E918F508"/>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06466A9E"/>
    <w:multiLevelType w:val="hybridMultilevel"/>
    <w:tmpl w:val="99AA7A30"/>
    <w:lvl w:ilvl="0" w:tplc="88A0CFB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06C90477"/>
    <w:multiLevelType w:val="hybridMultilevel"/>
    <w:tmpl w:val="FD068346"/>
    <w:lvl w:ilvl="0" w:tplc="C6CC14F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06ED584B"/>
    <w:multiLevelType w:val="hybridMultilevel"/>
    <w:tmpl w:val="0F60482E"/>
    <w:lvl w:ilvl="0" w:tplc="7BF266FA">
      <w:start w:val="1"/>
      <w:numFmt w:val="decimal"/>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06F1736F"/>
    <w:multiLevelType w:val="hybridMultilevel"/>
    <w:tmpl w:val="91CA973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7D47E79"/>
    <w:multiLevelType w:val="hybridMultilevel"/>
    <w:tmpl w:val="DF9843C0"/>
    <w:lvl w:ilvl="0" w:tplc="38090017">
      <w:start w:val="1"/>
      <w:numFmt w:val="lowerLetter"/>
      <w:lvlText w:val="%1)"/>
      <w:lvlJc w:val="left"/>
      <w:pPr>
        <w:ind w:left="2263" w:hanging="360"/>
      </w:pPr>
    </w:lvl>
    <w:lvl w:ilvl="1" w:tplc="FFFFFFFF">
      <w:start w:val="1"/>
      <w:numFmt w:val="lowerLetter"/>
      <w:lvlText w:val="%2."/>
      <w:lvlJc w:val="left"/>
      <w:pPr>
        <w:ind w:left="2983" w:hanging="360"/>
      </w:pPr>
    </w:lvl>
    <w:lvl w:ilvl="2" w:tplc="FFFFFFFF">
      <w:start w:val="1"/>
      <w:numFmt w:val="lowerRoman"/>
      <w:lvlText w:val="%3."/>
      <w:lvlJc w:val="right"/>
      <w:pPr>
        <w:ind w:left="3703" w:hanging="180"/>
      </w:pPr>
    </w:lvl>
    <w:lvl w:ilvl="3" w:tplc="FFFFFFFF">
      <w:start w:val="1"/>
      <w:numFmt w:val="decimal"/>
      <w:lvlText w:val="%4."/>
      <w:lvlJc w:val="left"/>
      <w:pPr>
        <w:ind w:left="4423" w:hanging="360"/>
      </w:pPr>
    </w:lvl>
    <w:lvl w:ilvl="4" w:tplc="FFFFFFFF">
      <w:start w:val="1"/>
      <w:numFmt w:val="lowerLetter"/>
      <w:lvlText w:val="%5."/>
      <w:lvlJc w:val="left"/>
      <w:pPr>
        <w:ind w:left="5143" w:hanging="360"/>
      </w:pPr>
    </w:lvl>
    <w:lvl w:ilvl="5" w:tplc="FFFFFFFF">
      <w:start w:val="1"/>
      <w:numFmt w:val="lowerRoman"/>
      <w:lvlText w:val="%6."/>
      <w:lvlJc w:val="right"/>
      <w:pPr>
        <w:ind w:left="5863" w:hanging="180"/>
      </w:pPr>
    </w:lvl>
    <w:lvl w:ilvl="6" w:tplc="FFFFFFFF">
      <w:start w:val="1"/>
      <w:numFmt w:val="decimal"/>
      <w:lvlText w:val="%7."/>
      <w:lvlJc w:val="left"/>
      <w:pPr>
        <w:ind w:left="6583" w:hanging="360"/>
      </w:pPr>
    </w:lvl>
    <w:lvl w:ilvl="7" w:tplc="FFFFFFFF">
      <w:start w:val="1"/>
      <w:numFmt w:val="lowerLetter"/>
      <w:lvlText w:val="%8."/>
      <w:lvlJc w:val="left"/>
      <w:pPr>
        <w:ind w:left="7303" w:hanging="360"/>
      </w:pPr>
    </w:lvl>
    <w:lvl w:ilvl="8" w:tplc="FFFFFFFF">
      <w:start w:val="1"/>
      <w:numFmt w:val="lowerRoman"/>
      <w:lvlText w:val="%9."/>
      <w:lvlJc w:val="right"/>
      <w:pPr>
        <w:ind w:left="8023" w:hanging="180"/>
      </w:pPr>
    </w:lvl>
  </w:abstractNum>
  <w:abstractNum w:abstractNumId="32" w15:restartNumberingAfterBreak="0">
    <w:nsid w:val="07EA4C42"/>
    <w:multiLevelType w:val="hybridMultilevel"/>
    <w:tmpl w:val="F78083D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8C82285"/>
    <w:multiLevelType w:val="hybridMultilevel"/>
    <w:tmpl w:val="0602C0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8D758CF"/>
    <w:multiLevelType w:val="hybridMultilevel"/>
    <w:tmpl w:val="A314AFDC"/>
    <w:lvl w:ilvl="0" w:tplc="3F643D72">
      <w:start w:val="1"/>
      <w:numFmt w:val="decimal"/>
      <w:lvlText w:val="%1."/>
      <w:lvlJc w:val="left"/>
      <w:pPr>
        <w:ind w:left="1199" w:hanging="360"/>
      </w:pPr>
      <w:rPr>
        <w:rFonts w:ascii="Times New Roman" w:eastAsia="Times New Roman" w:hAnsi="Times New Roman" w:cs="Times New Roman" w:hint="default"/>
        <w:b/>
        <w:bCs/>
        <w:spacing w:val="0"/>
        <w:w w:val="99"/>
        <w:sz w:val="20"/>
        <w:szCs w:val="20"/>
        <w:lang w:val="en-US" w:eastAsia="en-US" w:bidi="ar-SA"/>
      </w:rPr>
    </w:lvl>
    <w:lvl w:ilvl="1" w:tplc="99FABC70">
      <w:numFmt w:val="bullet"/>
      <w:lvlText w:val="-"/>
      <w:lvlJc w:val="left"/>
      <w:pPr>
        <w:ind w:left="1559" w:hanging="360"/>
      </w:pPr>
      <w:rPr>
        <w:rFonts w:ascii="Times New Roman" w:eastAsia="Times New Roman" w:hAnsi="Times New Roman" w:cs="Times New Roman" w:hint="default"/>
        <w:w w:val="99"/>
        <w:sz w:val="20"/>
        <w:szCs w:val="20"/>
        <w:lang w:val="en-US" w:eastAsia="en-US" w:bidi="ar-SA"/>
      </w:rPr>
    </w:lvl>
    <w:lvl w:ilvl="2" w:tplc="A78C5624">
      <w:numFmt w:val="bullet"/>
      <w:lvlText w:val="•"/>
      <w:lvlJc w:val="left"/>
      <w:pPr>
        <w:ind w:left="2563" w:hanging="360"/>
      </w:pPr>
      <w:rPr>
        <w:lang w:val="en-US" w:eastAsia="en-US" w:bidi="ar-SA"/>
      </w:rPr>
    </w:lvl>
    <w:lvl w:ilvl="3" w:tplc="F5B6CA54">
      <w:numFmt w:val="bullet"/>
      <w:lvlText w:val="•"/>
      <w:lvlJc w:val="left"/>
      <w:pPr>
        <w:ind w:left="3566" w:hanging="360"/>
      </w:pPr>
      <w:rPr>
        <w:lang w:val="en-US" w:eastAsia="en-US" w:bidi="ar-SA"/>
      </w:rPr>
    </w:lvl>
    <w:lvl w:ilvl="4" w:tplc="A502C0A4">
      <w:numFmt w:val="bullet"/>
      <w:lvlText w:val="•"/>
      <w:lvlJc w:val="left"/>
      <w:pPr>
        <w:ind w:left="4570" w:hanging="360"/>
      </w:pPr>
      <w:rPr>
        <w:lang w:val="en-US" w:eastAsia="en-US" w:bidi="ar-SA"/>
      </w:rPr>
    </w:lvl>
    <w:lvl w:ilvl="5" w:tplc="0866AC4A">
      <w:numFmt w:val="bullet"/>
      <w:lvlText w:val="•"/>
      <w:lvlJc w:val="left"/>
      <w:pPr>
        <w:ind w:left="5573" w:hanging="360"/>
      </w:pPr>
      <w:rPr>
        <w:lang w:val="en-US" w:eastAsia="en-US" w:bidi="ar-SA"/>
      </w:rPr>
    </w:lvl>
    <w:lvl w:ilvl="6" w:tplc="489CD494">
      <w:numFmt w:val="bullet"/>
      <w:lvlText w:val="•"/>
      <w:lvlJc w:val="left"/>
      <w:pPr>
        <w:ind w:left="6577" w:hanging="360"/>
      </w:pPr>
      <w:rPr>
        <w:lang w:val="en-US" w:eastAsia="en-US" w:bidi="ar-SA"/>
      </w:rPr>
    </w:lvl>
    <w:lvl w:ilvl="7" w:tplc="C8BE94EE">
      <w:numFmt w:val="bullet"/>
      <w:lvlText w:val="•"/>
      <w:lvlJc w:val="left"/>
      <w:pPr>
        <w:ind w:left="7580" w:hanging="360"/>
      </w:pPr>
      <w:rPr>
        <w:lang w:val="en-US" w:eastAsia="en-US" w:bidi="ar-SA"/>
      </w:rPr>
    </w:lvl>
    <w:lvl w:ilvl="8" w:tplc="D4EE5B88">
      <w:numFmt w:val="bullet"/>
      <w:lvlText w:val="•"/>
      <w:lvlJc w:val="left"/>
      <w:pPr>
        <w:ind w:left="8584" w:hanging="360"/>
      </w:pPr>
      <w:rPr>
        <w:lang w:val="en-US" w:eastAsia="en-US" w:bidi="ar-SA"/>
      </w:rPr>
    </w:lvl>
  </w:abstractNum>
  <w:abstractNum w:abstractNumId="35" w15:restartNumberingAfterBreak="0">
    <w:nsid w:val="08E573EE"/>
    <w:multiLevelType w:val="hybridMultilevel"/>
    <w:tmpl w:val="7CD45B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09244CF1"/>
    <w:multiLevelType w:val="hybridMultilevel"/>
    <w:tmpl w:val="504251E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93D121B"/>
    <w:multiLevelType w:val="multilevel"/>
    <w:tmpl w:val="76B43B72"/>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8" w15:restartNumberingAfterBreak="0">
    <w:nsid w:val="0A201451"/>
    <w:multiLevelType w:val="hybridMultilevel"/>
    <w:tmpl w:val="8698E22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15:restartNumberingAfterBreak="0">
    <w:nsid w:val="0AA1753F"/>
    <w:multiLevelType w:val="hybridMultilevel"/>
    <w:tmpl w:val="1EBC892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B4F7AFC"/>
    <w:multiLevelType w:val="multilevel"/>
    <w:tmpl w:val="CF80FC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B8F22C2"/>
    <w:multiLevelType w:val="hybridMultilevel"/>
    <w:tmpl w:val="B23E6390"/>
    <w:lvl w:ilvl="0" w:tplc="5DAC148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0B951232"/>
    <w:multiLevelType w:val="hybridMultilevel"/>
    <w:tmpl w:val="7AD8509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0C3C7DD3"/>
    <w:multiLevelType w:val="hybridMultilevel"/>
    <w:tmpl w:val="85081D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0CC9204A"/>
    <w:multiLevelType w:val="hybridMultilevel"/>
    <w:tmpl w:val="329AB378"/>
    <w:lvl w:ilvl="0" w:tplc="6F8E09EE">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5" w15:restartNumberingAfterBreak="0">
    <w:nsid w:val="0D5B0ECC"/>
    <w:multiLevelType w:val="hybridMultilevel"/>
    <w:tmpl w:val="0178CF6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0DEF4DE6"/>
    <w:multiLevelType w:val="hybridMultilevel"/>
    <w:tmpl w:val="854E7A6A"/>
    <w:lvl w:ilvl="0" w:tplc="6E2623B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7" w15:restartNumberingAfterBreak="0">
    <w:nsid w:val="0E5505DB"/>
    <w:multiLevelType w:val="hybridMultilevel"/>
    <w:tmpl w:val="9ED61E40"/>
    <w:lvl w:ilvl="0" w:tplc="3809000F">
      <w:start w:val="1"/>
      <w:numFmt w:val="decimal"/>
      <w:lvlText w:val="%1."/>
      <w:lvlJc w:val="left"/>
      <w:pPr>
        <w:ind w:left="2359" w:hanging="360"/>
      </w:pPr>
    </w:lvl>
    <w:lvl w:ilvl="1" w:tplc="38090019" w:tentative="1">
      <w:start w:val="1"/>
      <w:numFmt w:val="lowerLetter"/>
      <w:lvlText w:val="%2."/>
      <w:lvlJc w:val="left"/>
      <w:pPr>
        <w:ind w:left="3079" w:hanging="360"/>
      </w:pPr>
    </w:lvl>
    <w:lvl w:ilvl="2" w:tplc="3809001B" w:tentative="1">
      <w:start w:val="1"/>
      <w:numFmt w:val="lowerRoman"/>
      <w:lvlText w:val="%3."/>
      <w:lvlJc w:val="right"/>
      <w:pPr>
        <w:ind w:left="3799" w:hanging="180"/>
      </w:pPr>
    </w:lvl>
    <w:lvl w:ilvl="3" w:tplc="3809000F" w:tentative="1">
      <w:start w:val="1"/>
      <w:numFmt w:val="decimal"/>
      <w:lvlText w:val="%4."/>
      <w:lvlJc w:val="left"/>
      <w:pPr>
        <w:ind w:left="4519" w:hanging="360"/>
      </w:pPr>
    </w:lvl>
    <w:lvl w:ilvl="4" w:tplc="38090019" w:tentative="1">
      <w:start w:val="1"/>
      <w:numFmt w:val="lowerLetter"/>
      <w:lvlText w:val="%5."/>
      <w:lvlJc w:val="left"/>
      <w:pPr>
        <w:ind w:left="5239" w:hanging="360"/>
      </w:pPr>
    </w:lvl>
    <w:lvl w:ilvl="5" w:tplc="3809001B" w:tentative="1">
      <w:start w:val="1"/>
      <w:numFmt w:val="lowerRoman"/>
      <w:lvlText w:val="%6."/>
      <w:lvlJc w:val="right"/>
      <w:pPr>
        <w:ind w:left="5959" w:hanging="180"/>
      </w:pPr>
    </w:lvl>
    <w:lvl w:ilvl="6" w:tplc="3809000F" w:tentative="1">
      <w:start w:val="1"/>
      <w:numFmt w:val="decimal"/>
      <w:lvlText w:val="%7."/>
      <w:lvlJc w:val="left"/>
      <w:pPr>
        <w:ind w:left="6679" w:hanging="360"/>
      </w:pPr>
    </w:lvl>
    <w:lvl w:ilvl="7" w:tplc="38090019" w:tentative="1">
      <w:start w:val="1"/>
      <w:numFmt w:val="lowerLetter"/>
      <w:lvlText w:val="%8."/>
      <w:lvlJc w:val="left"/>
      <w:pPr>
        <w:ind w:left="7399" w:hanging="360"/>
      </w:pPr>
    </w:lvl>
    <w:lvl w:ilvl="8" w:tplc="3809001B" w:tentative="1">
      <w:start w:val="1"/>
      <w:numFmt w:val="lowerRoman"/>
      <w:lvlText w:val="%9."/>
      <w:lvlJc w:val="right"/>
      <w:pPr>
        <w:ind w:left="8119" w:hanging="180"/>
      </w:pPr>
    </w:lvl>
  </w:abstractNum>
  <w:abstractNum w:abstractNumId="48" w15:restartNumberingAfterBreak="0">
    <w:nsid w:val="0EA86EAA"/>
    <w:multiLevelType w:val="hybridMultilevel"/>
    <w:tmpl w:val="1C100B4A"/>
    <w:lvl w:ilvl="0" w:tplc="895C0218">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0ED374DD"/>
    <w:multiLevelType w:val="multilevel"/>
    <w:tmpl w:val="ECB474B4"/>
    <w:lvl w:ilvl="0">
      <w:start w:val="5"/>
      <w:numFmt w:val="decimal"/>
      <w:lvlText w:val="%1."/>
      <w:lvlJc w:val="left"/>
      <w:pPr>
        <w:ind w:left="360" w:hanging="360"/>
      </w:pPr>
    </w:lvl>
    <w:lvl w:ilvl="1">
      <w:start w:val="1"/>
      <w:numFmt w:val="decimal"/>
      <w:pStyle w:val="SubBab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0EE87B87"/>
    <w:multiLevelType w:val="hybridMultilevel"/>
    <w:tmpl w:val="B616071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15:restartNumberingAfterBreak="0">
    <w:nsid w:val="0FD92D39"/>
    <w:multiLevelType w:val="hybridMultilevel"/>
    <w:tmpl w:val="95E2A57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00F35FA"/>
    <w:multiLevelType w:val="hybridMultilevel"/>
    <w:tmpl w:val="AF7479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10B51592"/>
    <w:multiLevelType w:val="hybridMultilevel"/>
    <w:tmpl w:val="B8504AC8"/>
    <w:lvl w:ilvl="0" w:tplc="68F0533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10E83C62"/>
    <w:multiLevelType w:val="hybridMultilevel"/>
    <w:tmpl w:val="C86EBB72"/>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5" w15:restartNumberingAfterBreak="0">
    <w:nsid w:val="11006FDF"/>
    <w:multiLevelType w:val="hybridMultilevel"/>
    <w:tmpl w:val="C7162CC0"/>
    <w:lvl w:ilvl="0" w:tplc="51A0FDA0">
      <w:start w:val="1"/>
      <w:numFmt w:val="decimal"/>
      <w:lvlText w:val="%1."/>
      <w:lvlJc w:val="left"/>
      <w:pPr>
        <w:ind w:left="2061" w:hanging="360"/>
      </w:pPr>
      <w:rPr>
        <w:rFonts w:ascii="Times New Roman" w:hAnsi="Times New Roman" w:cs="Times New Roman"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6" w15:restartNumberingAfterBreak="0">
    <w:nsid w:val="111B79C2"/>
    <w:multiLevelType w:val="hybridMultilevel"/>
    <w:tmpl w:val="95B60BD4"/>
    <w:lvl w:ilvl="0" w:tplc="9E14D59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138326E"/>
    <w:multiLevelType w:val="hybridMultilevel"/>
    <w:tmpl w:val="EAEE726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163352B"/>
    <w:multiLevelType w:val="hybridMultilevel"/>
    <w:tmpl w:val="E35CF49A"/>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59" w15:restartNumberingAfterBreak="0">
    <w:nsid w:val="1164518D"/>
    <w:multiLevelType w:val="hybridMultilevel"/>
    <w:tmpl w:val="BC84C0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116E5DA8"/>
    <w:multiLevelType w:val="hybridMultilevel"/>
    <w:tmpl w:val="A20E8EF4"/>
    <w:lvl w:ilvl="0" w:tplc="44A28F26">
      <w:start w:val="1"/>
      <w:numFmt w:val="decimal"/>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1DB4508"/>
    <w:multiLevelType w:val="multilevel"/>
    <w:tmpl w:val="3050B66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120A2E42"/>
    <w:multiLevelType w:val="hybridMultilevel"/>
    <w:tmpl w:val="909080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12AA3A8E"/>
    <w:multiLevelType w:val="hybridMultilevel"/>
    <w:tmpl w:val="FB9AFC14"/>
    <w:lvl w:ilvl="0" w:tplc="68980F40">
      <w:start w:val="1"/>
      <w:numFmt w:val="lowerLetter"/>
      <w:lvlText w:val="%1."/>
      <w:lvlJc w:val="left"/>
      <w:pPr>
        <w:ind w:left="720" w:hanging="360"/>
      </w:pPr>
      <w:rPr>
        <w:b/>
        <w:bCs/>
      </w:rPr>
    </w:lvl>
    <w:lvl w:ilvl="1" w:tplc="F7D2DF80">
      <w:start w:val="1"/>
      <w:numFmt w:val="decimal"/>
      <w:lvlText w:val="%2."/>
      <w:lvlJc w:val="left"/>
      <w:pPr>
        <w:ind w:left="1440" w:hanging="360"/>
      </w:pPr>
      <w:rPr>
        <w:i w:val="0"/>
      </w:rPr>
    </w:lvl>
    <w:lvl w:ilvl="2" w:tplc="C0A870D4">
      <w:start w:val="1"/>
      <w:numFmt w:val="lowerLetter"/>
      <w:lvlText w:val="%3."/>
      <w:lvlJc w:val="left"/>
      <w:pPr>
        <w:ind w:left="2160" w:hanging="180"/>
      </w:pPr>
      <w:rPr>
        <w:b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4" w15:restartNumberingAfterBreak="0">
    <w:nsid w:val="12B67321"/>
    <w:multiLevelType w:val="hybridMultilevel"/>
    <w:tmpl w:val="2C9E1380"/>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65" w15:restartNumberingAfterBreak="0">
    <w:nsid w:val="12F038F4"/>
    <w:multiLevelType w:val="multilevel"/>
    <w:tmpl w:val="605C3B2C"/>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6" w15:restartNumberingAfterBreak="0">
    <w:nsid w:val="137B0749"/>
    <w:multiLevelType w:val="hybridMultilevel"/>
    <w:tmpl w:val="EDB85FEE"/>
    <w:lvl w:ilvl="0" w:tplc="97E481C0">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7" w15:restartNumberingAfterBreak="0">
    <w:nsid w:val="138635C3"/>
    <w:multiLevelType w:val="hybridMultilevel"/>
    <w:tmpl w:val="120CBD1E"/>
    <w:lvl w:ilvl="0" w:tplc="3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40532D4"/>
    <w:multiLevelType w:val="hybridMultilevel"/>
    <w:tmpl w:val="9606F0D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4621D75"/>
    <w:multiLevelType w:val="hybridMultilevel"/>
    <w:tmpl w:val="98DEE518"/>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70" w15:restartNumberingAfterBreak="0">
    <w:nsid w:val="14B17A83"/>
    <w:multiLevelType w:val="hybridMultilevel"/>
    <w:tmpl w:val="887474F0"/>
    <w:lvl w:ilvl="0" w:tplc="7AEC3AEE">
      <w:start w:val="1"/>
      <w:numFmt w:val="decimal"/>
      <w:lvlText w:val="%1."/>
      <w:lvlJc w:val="left"/>
      <w:pPr>
        <w:ind w:left="1920" w:hanging="360"/>
      </w:pPr>
      <w:rPr>
        <w:rFonts w:ascii="Times New Roman" w:hAnsi="Times New Roman" w:cs="Times New Roman"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1" w15:restartNumberingAfterBreak="0">
    <w:nsid w:val="14CB5B0E"/>
    <w:multiLevelType w:val="hybridMultilevel"/>
    <w:tmpl w:val="96886822"/>
    <w:lvl w:ilvl="0" w:tplc="C358AA24">
      <w:start w:val="1"/>
      <w:numFmt w:val="decimal"/>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2" w15:restartNumberingAfterBreak="0">
    <w:nsid w:val="152A3111"/>
    <w:multiLevelType w:val="hybridMultilevel"/>
    <w:tmpl w:val="DEE6D8F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5300711"/>
    <w:multiLevelType w:val="hybridMultilevel"/>
    <w:tmpl w:val="10C22D12"/>
    <w:lvl w:ilvl="0" w:tplc="7AC2FD3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4" w15:restartNumberingAfterBreak="0">
    <w:nsid w:val="15311A74"/>
    <w:multiLevelType w:val="hybridMultilevel"/>
    <w:tmpl w:val="7B18BE8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5BB6AA9"/>
    <w:multiLevelType w:val="multilevel"/>
    <w:tmpl w:val="D4A43998"/>
    <w:lvl w:ilvl="0">
      <w:start w:val="4"/>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b/>
        <w:bCs/>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76" w15:restartNumberingAfterBreak="0">
    <w:nsid w:val="15E77AB5"/>
    <w:multiLevelType w:val="hybridMultilevel"/>
    <w:tmpl w:val="F4BC688E"/>
    <w:lvl w:ilvl="0" w:tplc="92007B98">
      <w:start w:val="1"/>
      <w:numFmt w:val="decimal"/>
      <w:lvlText w:val="%1."/>
      <w:lvlJc w:val="righ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7" w15:restartNumberingAfterBreak="0">
    <w:nsid w:val="15F16475"/>
    <w:multiLevelType w:val="hybridMultilevel"/>
    <w:tmpl w:val="677A3EE4"/>
    <w:lvl w:ilvl="0" w:tplc="6ADCD31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6502C13"/>
    <w:multiLevelType w:val="hybridMultilevel"/>
    <w:tmpl w:val="09E29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16562138"/>
    <w:multiLevelType w:val="hybridMultilevel"/>
    <w:tmpl w:val="55343E1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16877F47"/>
    <w:multiLevelType w:val="hybridMultilevel"/>
    <w:tmpl w:val="E45423E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6E74009"/>
    <w:multiLevelType w:val="hybridMultilevel"/>
    <w:tmpl w:val="1F06AE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7">
      <w:start w:val="1"/>
      <w:numFmt w:val="lowerLetter"/>
      <w:lvlText w:val="%3)"/>
      <w:lvlJc w:val="left"/>
      <w:pPr>
        <w:ind w:left="1211"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178A3D5D"/>
    <w:multiLevelType w:val="hybridMultilevel"/>
    <w:tmpl w:val="B47C7170"/>
    <w:lvl w:ilvl="0" w:tplc="2D8E253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3" w15:restartNumberingAfterBreak="0">
    <w:nsid w:val="17DD3DBF"/>
    <w:multiLevelType w:val="hybridMultilevel"/>
    <w:tmpl w:val="BC7A127C"/>
    <w:lvl w:ilvl="0" w:tplc="10841974">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4" w15:restartNumberingAfterBreak="0">
    <w:nsid w:val="181A4506"/>
    <w:multiLevelType w:val="hybridMultilevel"/>
    <w:tmpl w:val="B80E6866"/>
    <w:lvl w:ilvl="0" w:tplc="B54A9000">
      <w:start w:val="1"/>
      <w:numFmt w:val="decimal"/>
      <w:lvlText w:val="%1."/>
      <w:lvlJc w:val="left"/>
      <w:pPr>
        <w:ind w:left="1211" w:hanging="360"/>
      </w:pPr>
      <w:rPr>
        <w:rFonts w:cs="Times New Roman"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5" w15:restartNumberingAfterBreak="0">
    <w:nsid w:val="185B1B44"/>
    <w:multiLevelType w:val="hybridMultilevel"/>
    <w:tmpl w:val="6DA6E3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187C0031"/>
    <w:multiLevelType w:val="hybridMultilevel"/>
    <w:tmpl w:val="E66692A2"/>
    <w:lvl w:ilvl="0" w:tplc="3FAE7396">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7" w15:restartNumberingAfterBreak="0">
    <w:nsid w:val="188130AC"/>
    <w:multiLevelType w:val="hybridMultilevel"/>
    <w:tmpl w:val="0CB60F5E"/>
    <w:lvl w:ilvl="0" w:tplc="1A80EE5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8" w15:restartNumberingAfterBreak="0">
    <w:nsid w:val="18B6306B"/>
    <w:multiLevelType w:val="hybridMultilevel"/>
    <w:tmpl w:val="371C9C1A"/>
    <w:lvl w:ilvl="0" w:tplc="5FAE1E64">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9" w15:restartNumberingAfterBreak="0">
    <w:nsid w:val="18B63356"/>
    <w:multiLevelType w:val="hybridMultilevel"/>
    <w:tmpl w:val="6DD6325A"/>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0" w15:restartNumberingAfterBreak="0">
    <w:nsid w:val="19045F29"/>
    <w:multiLevelType w:val="hybridMultilevel"/>
    <w:tmpl w:val="DB40E14C"/>
    <w:lvl w:ilvl="0" w:tplc="D9C039CA">
      <w:start w:val="1"/>
      <w:numFmt w:val="decimal"/>
      <w:lvlText w:val="%1."/>
      <w:lvlJc w:val="left"/>
      <w:pPr>
        <w:ind w:left="720" w:hanging="360"/>
      </w:pPr>
      <w:rPr>
        <w:rFonts w:ascii="Times New Roman" w:hAnsi="Times New Roman" w:hint="default"/>
        <w:i w:val="0"/>
        <w:iCs/>
        <w:sz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19492CA1"/>
    <w:multiLevelType w:val="hybridMultilevel"/>
    <w:tmpl w:val="60D43E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2" w15:restartNumberingAfterBreak="0">
    <w:nsid w:val="19575F57"/>
    <w:multiLevelType w:val="hybridMultilevel"/>
    <w:tmpl w:val="FAD2DDB8"/>
    <w:lvl w:ilvl="0" w:tplc="7834F4E4">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3" w15:restartNumberingAfterBreak="0">
    <w:nsid w:val="199172EE"/>
    <w:multiLevelType w:val="hybridMultilevel"/>
    <w:tmpl w:val="C3B0C94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4" w15:restartNumberingAfterBreak="0">
    <w:nsid w:val="19BC7328"/>
    <w:multiLevelType w:val="hybridMultilevel"/>
    <w:tmpl w:val="31501D5C"/>
    <w:lvl w:ilvl="0" w:tplc="A21214AA">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5" w15:restartNumberingAfterBreak="0">
    <w:nsid w:val="1A0B40E9"/>
    <w:multiLevelType w:val="hybridMultilevel"/>
    <w:tmpl w:val="CDD018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1A4D2014"/>
    <w:multiLevelType w:val="hybridMultilevel"/>
    <w:tmpl w:val="7DBAC4B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1A653FC5"/>
    <w:multiLevelType w:val="hybridMultilevel"/>
    <w:tmpl w:val="687A7D84"/>
    <w:lvl w:ilvl="0" w:tplc="04090011">
      <w:start w:val="1"/>
      <w:numFmt w:val="decimal"/>
      <w:lvlText w:val="%1)"/>
      <w:lvlJc w:val="left"/>
      <w:pPr>
        <w:ind w:left="1287" w:hanging="360"/>
      </w:pPr>
    </w:lvl>
    <w:lvl w:ilvl="1" w:tplc="9CB2E9D6">
      <w:start w:val="1"/>
      <w:numFmt w:val="decimal"/>
      <w:lvlText w:val="%2."/>
      <w:lvlJc w:val="left"/>
      <w:pPr>
        <w:ind w:left="2007" w:hanging="360"/>
      </w:pPr>
      <w:rPr>
        <w:rFonts w:hint="default"/>
        <w:color w:val="auto"/>
      </w:rPr>
    </w:lvl>
    <w:lvl w:ilvl="2" w:tplc="20803724">
      <w:start w:val="1"/>
      <w:numFmt w:val="lowerLetter"/>
      <w:lvlText w:val="%3."/>
      <w:lvlJc w:val="left"/>
      <w:pPr>
        <w:ind w:left="2907" w:hanging="360"/>
      </w:pPr>
      <w:rPr>
        <w:rFonts w:hint="default"/>
      </w:rPr>
    </w:lvl>
    <w:lvl w:ilvl="3" w:tplc="04090019">
      <w:start w:val="1"/>
      <w:numFmt w:val="lowerLetter"/>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8" w15:restartNumberingAfterBreak="0">
    <w:nsid w:val="1A9572A3"/>
    <w:multiLevelType w:val="hybridMultilevel"/>
    <w:tmpl w:val="F36C3FD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1B2C0C7C"/>
    <w:multiLevelType w:val="hybridMultilevel"/>
    <w:tmpl w:val="875408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1B327B28"/>
    <w:multiLevelType w:val="hybridMultilevel"/>
    <w:tmpl w:val="20C81DD6"/>
    <w:lvl w:ilvl="0" w:tplc="38090017">
      <w:start w:val="1"/>
      <w:numFmt w:val="lowerLetter"/>
      <w:lvlText w:val="%1)"/>
      <w:lvlJc w:val="left"/>
      <w:pPr>
        <w:ind w:left="1030" w:hanging="360"/>
      </w:pPr>
    </w:lvl>
    <w:lvl w:ilvl="1" w:tplc="38090019">
      <w:start w:val="1"/>
      <w:numFmt w:val="lowerLetter"/>
      <w:lvlText w:val="%2."/>
      <w:lvlJc w:val="left"/>
      <w:pPr>
        <w:ind w:left="1750" w:hanging="360"/>
      </w:pPr>
    </w:lvl>
    <w:lvl w:ilvl="2" w:tplc="3809001B">
      <w:start w:val="1"/>
      <w:numFmt w:val="lowerRoman"/>
      <w:lvlText w:val="%3."/>
      <w:lvlJc w:val="right"/>
      <w:pPr>
        <w:ind w:left="2470" w:hanging="180"/>
      </w:pPr>
    </w:lvl>
    <w:lvl w:ilvl="3" w:tplc="3809000F">
      <w:start w:val="1"/>
      <w:numFmt w:val="decimal"/>
      <w:lvlText w:val="%4."/>
      <w:lvlJc w:val="left"/>
      <w:pPr>
        <w:ind w:left="3190" w:hanging="360"/>
      </w:pPr>
    </w:lvl>
    <w:lvl w:ilvl="4" w:tplc="38090019">
      <w:start w:val="1"/>
      <w:numFmt w:val="lowerLetter"/>
      <w:lvlText w:val="%5."/>
      <w:lvlJc w:val="left"/>
      <w:pPr>
        <w:ind w:left="3910" w:hanging="360"/>
      </w:pPr>
    </w:lvl>
    <w:lvl w:ilvl="5" w:tplc="3809001B">
      <w:start w:val="1"/>
      <w:numFmt w:val="lowerRoman"/>
      <w:lvlText w:val="%6."/>
      <w:lvlJc w:val="right"/>
      <w:pPr>
        <w:ind w:left="4630" w:hanging="180"/>
      </w:pPr>
    </w:lvl>
    <w:lvl w:ilvl="6" w:tplc="3809000F">
      <w:start w:val="1"/>
      <w:numFmt w:val="decimal"/>
      <w:lvlText w:val="%7."/>
      <w:lvlJc w:val="left"/>
      <w:pPr>
        <w:ind w:left="5350" w:hanging="360"/>
      </w:pPr>
    </w:lvl>
    <w:lvl w:ilvl="7" w:tplc="38090019">
      <w:start w:val="1"/>
      <w:numFmt w:val="lowerLetter"/>
      <w:lvlText w:val="%8."/>
      <w:lvlJc w:val="left"/>
      <w:pPr>
        <w:ind w:left="6070" w:hanging="360"/>
      </w:pPr>
    </w:lvl>
    <w:lvl w:ilvl="8" w:tplc="3809001B">
      <w:start w:val="1"/>
      <w:numFmt w:val="lowerRoman"/>
      <w:lvlText w:val="%9."/>
      <w:lvlJc w:val="right"/>
      <w:pPr>
        <w:ind w:left="6790" w:hanging="180"/>
      </w:pPr>
    </w:lvl>
  </w:abstractNum>
  <w:abstractNum w:abstractNumId="101" w15:restartNumberingAfterBreak="0">
    <w:nsid w:val="1B7215DA"/>
    <w:multiLevelType w:val="hybridMultilevel"/>
    <w:tmpl w:val="183281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1B763451"/>
    <w:multiLevelType w:val="hybridMultilevel"/>
    <w:tmpl w:val="A500681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1B97190D"/>
    <w:multiLevelType w:val="hybridMultilevel"/>
    <w:tmpl w:val="02BE99DE"/>
    <w:lvl w:ilvl="0" w:tplc="5C0EF78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1BA833A4"/>
    <w:multiLevelType w:val="hybridMultilevel"/>
    <w:tmpl w:val="13807850"/>
    <w:lvl w:ilvl="0" w:tplc="887C8C44">
      <w:start w:val="1"/>
      <w:numFmt w:val="lowerLetter"/>
      <w:lvlText w:val="%1."/>
      <w:lvlJc w:val="left"/>
      <w:pPr>
        <w:ind w:left="1080" w:hanging="360"/>
      </w:pPr>
    </w:lvl>
    <w:lvl w:ilvl="1" w:tplc="04090019">
      <w:start w:val="1"/>
      <w:numFmt w:val="lowerLetter"/>
      <w:lvlText w:val="%2."/>
      <w:lvlJc w:val="left"/>
      <w:pPr>
        <w:ind w:left="1800" w:hanging="360"/>
      </w:pPr>
    </w:lvl>
    <w:lvl w:ilvl="2" w:tplc="1FC2DBBE">
      <w:start w:val="1"/>
      <w:numFmt w:val="decimal"/>
      <w:lvlText w:val="%3."/>
      <w:lvlJc w:val="left"/>
      <w:pPr>
        <w:ind w:left="2700" w:hanging="360"/>
      </w:pPr>
      <w:rPr>
        <w:b/>
        <w:bCs/>
      </w:rPr>
    </w:lvl>
    <w:lvl w:ilvl="3" w:tplc="0F849D78">
      <w:start w:val="1"/>
      <w:numFmt w:val="decimal"/>
      <w:lvlText w:val="%4)"/>
      <w:lvlJc w:val="left"/>
      <w:pPr>
        <w:ind w:left="3240" w:hanging="360"/>
      </w:pPr>
      <w:rPr>
        <w:sz w:val="20"/>
        <w:szCs w:val="18"/>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5" w15:restartNumberingAfterBreak="0">
    <w:nsid w:val="1BE00605"/>
    <w:multiLevelType w:val="hybridMultilevel"/>
    <w:tmpl w:val="D1B8241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1C482937"/>
    <w:multiLevelType w:val="hybridMultilevel"/>
    <w:tmpl w:val="84E25AA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1E31672B"/>
    <w:multiLevelType w:val="hybridMultilevel"/>
    <w:tmpl w:val="5B4830F2"/>
    <w:lvl w:ilvl="0" w:tplc="1C56747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1E3474AB"/>
    <w:multiLevelType w:val="hybridMultilevel"/>
    <w:tmpl w:val="335A56D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1E3879D8"/>
    <w:multiLevelType w:val="hybridMultilevel"/>
    <w:tmpl w:val="1B0042F4"/>
    <w:lvl w:ilvl="0" w:tplc="DF288BEA">
      <w:start w:val="1"/>
      <w:numFmt w:val="decimal"/>
      <w:lvlText w:val="%1."/>
      <w:lvlJc w:val="left"/>
      <w:pPr>
        <w:ind w:left="1353" w:hanging="360"/>
      </w:pPr>
      <w:rPr>
        <w:rFonts w:hint="default"/>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0" w15:restartNumberingAfterBreak="0">
    <w:nsid w:val="1E3F0E38"/>
    <w:multiLevelType w:val="hybridMultilevel"/>
    <w:tmpl w:val="36EA15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1E683AA9"/>
    <w:multiLevelType w:val="hybridMultilevel"/>
    <w:tmpl w:val="6876F624"/>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1EA60151"/>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1F3C7296"/>
    <w:multiLevelType w:val="hybridMultilevel"/>
    <w:tmpl w:val="313C2C5A"/>
    <w:lvl w:ilvl="0" w:tplc="0409000F">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4" w15:restartNumberingAfterBreak="0">
    <w:nsid w:val="202D0565"/>
    <w:multiLevelType w:val="hybridMultilevel"/>
    <w:tmpl w:val="4A58A3E6"/>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15" w15:restartNumberingAfterBreak="0">
    <w:nsid w:val="20A465D6"/>
    <w:multiLevelType w:val="hybridMultilevel"/>
    <w:tmpl w:val="5F1E7736"/>
    <w:lvl w:ilvl="0" w:tplc="D528DBA2">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16" w15:restartNumberingAfterBreak="0">
    <w:nsid w:val="20C60E91"/>
    <w:multiLevelType w:val="hybridMultilevel"/>
    <w:tmpl w:val="3E1C342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17" w15:restartNumberingAfterBreak="0">
    <w:nsid w:val="21212A97"/>
    <w:multiLevelType w:val="hybridMultilevel"/>
    <w:tmpl w:val="432698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2149213B"/>
    <w:multiLevelType w:val="hybridMultilevel"/>
    <w:tmpl w:val="783E875A"/>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217E1A42"/>
    <w:multiLevelType w:val="hybridMultilevel"/>
    <w:tmpl w:val="E1C4BBC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225376EE"/>
    <w:multiLevelType w:val="hybridMultilevel"/>
    <w:tmpl w:val="C73A94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22A30D01"/>
    <w:multiLevelType w:val="hybridMultilevel"/>
    <w:tmpl w:val="9B4E9E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22ED24F9"/>
    <w:multiLevelType w:val="hybridMultilevel"/>
    <w:tmpl w:val="25C8C3C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22F141B6"/>
    <w:multiLevelType w:val="hybridMultilevel"/>
    <w:tmpl w:val="8488EF2C"/>
    <w:lvl w:ilvl="0" w:tplc="00F4DE72">
      <w:start w:val="1"/>
      <w:numFmt w:val="lowerLetter"/>
      <w:lvlText w:val="%1."/>
      <w:lvlJc w:val="left"/>
      <w:pPr>
        <w:ind w:left="1211" w:hanging="360"/>
      </w:pPr>
      <w:rPr>
        <w:rFonts w:hint="default"/>
        <w:b/>
        <w:bCs w:val="0"/>
        <w:i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24" w15:restartNumberingAfterBreak="0">
    <w:nsid w:val="2326182B"/>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33C5AC2"/>
    <w:multiLevelType w:val="hybridMultilevel"/>
    <w:tmpl w:val="09E84F18"/>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26" w15:restartNumberingAfterBreak="0">
    <w:nsid w:val="23B16ECC"/>
    <w:multiLevelType w:val="hybridMultilevel"/>
    <w:tmpl w:val="CD0E1F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23BF09D7"/>
    <w:multiLevelType w:val="hybridMultilevel"/>
    <w:tmpl w:val="5052D8B4"/>
    <w:lvl w:ilvl="0" w:tplc="CF38417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8" w15:restartNumberingAfterBreak="0">
    <w:nsid w:val="23F77065"/>
    <w:multiLevelType w:val="multilevel"/>
    <w:tmpl w:val="488A3E24"/>
    <w:lvl w:ilvl="0">
      <w:start w:val="1"/>
      <w:numFmt w:val="decimal"/>
      <w:lvlText w:val="%1."/>
      <w:lvlJc w:val="left"/>
      <w:pPr>
        <w:ind w:left="360" w:hanging="360"/>
      </w:pPr>
      <w:rPr>
        <w:rFonts w:ascii="Times New Roman" w:hAnsi="Times New Roman" w:cs="Times New Roman" w:hint="default"/>
        <w:b/>
        <w:bCs w:val="0"/>
        <w:sz w:val="24"/>
        <w:szCs w:val="24"/>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29" w15:restartNumberingAfterBreak="0">
    <w:nsid w:val="2487089F"/>
    <w:multiLevelType w:val="hybridMultilevel"/>
    <w:tmpl w:val="C694A4A8"/>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30" w15:restartNumberingAfterBreak="0">
    <w:nsid w:val="24A33900"/>
    <w:multiLevelType w:val="hybridMultilevel"/>
    <w:tmpl w:val="FC4A384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1" w15:restartNumberingAfterBreak="0">
    <w:nsid w:val="24B56EC3"/>
    <w:multiLevelType w:val="hybridMultilevel"/>
    <w:tmpl w:val="E576922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24DD7E2C"/>
    <w:multiLevelType w:val="hybridMultilevel"/>
    <w:tmpl w:val="E5AEFC12"/>
    <w:lvl w:ilvl="0" w:tplc="69149440">
      <w:start w:val="2"/>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3" w15:restartNumberingAfterBreak="0">
    <w:nsid w:val="253353A5"/>
    <w:multiLevelType w:val="hybridMultilevel"/>
    <w:tmpl w:val="8FA098D2"/>
    <w:lvl w:ilvl="0" w:tplc="5890EBD2">
      <w:start w:val="1"/>
      <w:numFmt w:val="decimal"/>
      <w:lvlText w:val="%1."/>
      <w:lvlJc w:val="left"/>
      <w:pPr>
        <w:ind w:left="1919" w:hanging="360"/>
      </w:pPr>
      <w:rPr>
        <w:rFonts w:cstheme="minorBidi" w:hint="default"/>
      </w:rPr>
    </w:lvl>
    <w:lvl w:ilvl="1" w:tplc="38090019" w:tentative="1">
      <w:start w:val="1"/>
      <w:numFmt w:val="lowerLetter"/>
      <w:lvlText w:val="%2."/>
      <w:lvlJc w:val="left"/>
      <w:pPr>
        <w:ind w:left="2639" w:hanging="360"/>
      </w:pPr>
    </w:lvl>
    <w:lvl w:ilvl="2" w:tplc="3809001B" w:tentative="1">
      <w:start w:val="1"/>
      <w:numFmt w:val="lowerRoman"/>
      <w:lvlText w:val="%3."/>
      <w:lvlJc w:val="right"/>
      <w:pPr>
        <w:ind w:left="3359" w:hanging="180"/>
      </w:pPr>
    </w:lvl>
    <w:lvl w:ilvl="3" w:tplc="3809000F" w:tentative="1">
      <w:start w:val="1"/>
      <w:numFmt w:val="decimal"/>
      <w:lvlText w:val="%4."/>
      <w:lvlJc w:val="left"/>
      <w:pPr>
        <w:ind w:left="4079" w:hanging="360"/>
      </w:pPr>
    </w:lvl>
    <w:lvl w:ilvl="4" w:tplc="38090019" w:tentative="1">
      <w:start w:val="1"/>
      <w:numFmt w:val="lowerLetter"/>
      <w:lvlText w:val="%5."/>
      <w:lvlJc w:val="left"/>
      <w:pPr>
        <w:ind w:left="4799" w:hanging="360"/>
      </w:pPr>
    </w:lvl>
    <w:lvl w:ilvl="5" w:tplc="3809001B" w:tentative="1">
      <w:start w:val="1"/>
      <w:numFmt w:val="lowerRoman"/>
      <w:lvlText w:val="%6."/>
      <w:lvlJc w:val="right"/>
      <w:pPr>
        <w:ind w:left="5519" w:hanging="180"/>
      </w:pPr>
    </w:lvl>
    <w:lvl w:ilvl="6" w:tplc="3809000F" w:tentative="1">
      <w:start w:val="1"/>
      <w:numFmt w:val="decimal"/>
      <w:lvlText w:val="%7."/>
      <w:lvlJc w:val="left"/>
      <w:pPr>
        <w:ind w:left="6239" w:hanging="360"/>
      </w:pPr>
    </w:lvl>
    <w:lvl w:ilvl="7" w:tplc="38090019" w:tentative="1">
      <w:start w:val="1"/>
      <w:numFmt w:val="lowerLetter"/>
      <w:lvlText w:val="%8."/>
      <w:lvlJc w:val="left"/>
      <w:pPr>
        <w:ind w:left="6959" w:hanging="360"/>
      </w:pPr>
    </w:lvl>
    <w:lvl w:ilvl="8" w:tplc="3809001B" w:tentative="1">
      <w:start w:val="1"/>
      <w:numFmt w:val="lowerRoman"/>
      <w:lvlText w:val="%9."/>
      <w:lvlJc w:val="right"/>
      <w:pPr>
        <w:ind w:left="7679" w:hanging="180"/>
      </w:pPr>
    </w:lvl>
  </w:abstractNum>
  <w:abstractNum w:abstractNumId="134" w15:restartNumberingAfterBreak="0">
    <w:nsid w:val="257C3F17"/>
    <w:multiLevelType w:val="hybridMultilevel"/>
    <w:tmpl w:val="DE70F564"/>
    <w:lvl w:ilvl="0" w:tplc="80666B92">
      <w:start w:val="1"/>
      <w:numFmt w:val="decimal"/>
      <w:lvlText w:val="%1)"/>
      <w:lvlJc w:val="left"/>
      <w:pPr>
        <w:ind w:left="1429" w:hanging="360"/>
      </w:pPr>
      <w:rPr>
        <w:rFonts w:ascii="Times New Roman" w:eastAsiaTheme="minorHAnsi" w:hAnsi="Times New Roman" w:cstheme="minorBidi"/>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5" w15:restartNumberingAfterBreak="0">
    <w:nsid w:val="25F01EBF"/>
    <w:multiLevelType w:val="hybridMultilevel"/>
    <w:tmpl w:val="5E648A7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260A78CC"/>
    <w:multiLevelType w:val="multilevel"/>
    <w:tmpl w:val="1B8292D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37" w15:restartNumberingAfterBreak="0">
    <w:nsid w:val="26292D79"/>
    <w:multiLevelType w:val="hybridMultilevel"/>
    <w:tmpl w:val="D736C382"/>
    <w:lvl w:ilvl="0" w:tplc="E2AA232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264E39CD"/>
    <w:multiLevelType w:val="hybridMultilevel"/>
    <w:tmpl w:val="63761C9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6653978"/>
    <w:multiLevelType w:val="hybridMultilevel"/>
    <w:tmpl w:val="E5F211FC"/>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40" w15:restartNumberingAfterBreak="0">
    <w:nsid w:val="269A14ED"/>
    <w:multiLevelType w:val="hybridMultilevel"/>
    <w:tmpl w:val="F71E032C"/>
    <w:lvl w:ilvl="0" w:tplc="F6420BEA">
      <w:start w:val="1"/>
      <w:numFmt w:val="upp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1" w15:restartNumberingAfterBreak="0">
    <w:nsid w:val="26C33557"/>
    <w:multiLevelType w:val="hybridMultilevel"/>
    <w:tmpl w:val="BAB8D77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26C80691"/>
    <w:multiLevelType w:val="hybridMultilevel"/>
    <w:tmpl w:val="38546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6CA5FC6"/>
    <w:multiLevelType w:val="multilevel"/>
    <w:tmpl w:val="D9146C7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279407B3"/>
    <w:multiLevelType w:val="hybridMultilevel"/>
    <w:tmpl w:val="2DDCD02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15:restartNumberingAfterBreak="0">
    <w:nsid w:val="27B80532"/>
    <w:multiLevelType w:val="hybridMultilevel"/>
    <w:tmpl w:val="43AC8C9A"/>
    <w:lvl w:ilvl="0" w:tplc="FF3A1714">
      <w:start w:val="1"/>
      <w:numFmt w:val="upperLetter"/>
      <w:lvlText w:val="%1)"/>
      <w:lvlJc w:val="left"/>
      <w:pPr>
        <w:ind w:left="1996" w:hanging="360"/>
      </w:pPr>
      <w:rPr>
        <w:rFonts w:hint="default"/>
      </w:rPr>
    </w:lvl>
    <w:lvl w:ilvl="1" w:tplc="68949426">
      <w:numFmt w:val="bullet"/>
      <w:lvlText w:val="-"/>
      <w:lvlJc w:val="left"/>
      <w:pPr>
        <w:ind w:left="2716" w:hanging="360"/>
      </w:pPr>
      <w:rPr>
        <w:rFonts w:ascii="Times New Roman" w:eastAsiaTheme="minorHAnsi" w:hAnsi="Times New Roman" w:cs="Times New Roman" w:hint="default"/>
      </w:rPr>
    </w:lvl>
    <w:lvl w:ilvl="2" w:tplc="8C169618">
      <w:start w:val="1"/>
      <w:numFmt w:val="lowerLetter"/>
      <w:lvlText w:val="%3."/>
      <w:lvlJc w:val="left"/>
      <w:pPr>
        <w:ind w:left="3616" w:hanging="360"/>
      </w:pPr>
      <w:rPr>
        <w:rFonts w:hint="default"/>
        <w:sz w:val="24"/>
        <w:szCs w:val="24"/>
      </w:rPr>
    </w:lvl>
    <w:lvl w:ilvl="3" w:tplc="6A34D0EA">
      <w:start w:val="1"/>
      <w:numFmt w:val="decimal"/>
      <w:lvlText w:val="%4."/>
      <w:lvlJc w:val="left"/>
      <w:pPr>
        <w:ind w:left="4156" w:hanging="360"/>
      </w:pPr>
      <w:rPr>
        <w:rFonts w:hint="default"/>
      </w:r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46" w15:restartNumberingAfterBreak="0">
    <w:nsid w:val="28DA75D3"/>
    <w:multiLevelType w:val="hybridMultilevel"/>
    <w:tmpl w:val="5C08F2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293511FD"/>
    <w:multiLevelType w:val="hybridMultilevel"/>
    <w:tmpl w:val="75AA6370"/>
    <w:lvl w:ilvl="0" w:tplc="D048F158">
      <w:start w:val="1"/>
      <w:numFmt w:val="decimal"/>
      <w:lvlText w:val="%1."/>
      <w:lvlJc w:val="left"/>
      <w:pPr>
        <w:ind w:left="786" w:hanging="360"/>
      </w:pPr>
      <w:rPr>
        <w:rFonts w:hint="default"/>
      </w:rPr>
    </w:lvl>
    <w:lvl w:ilvl="1" w:tplc="573E816A">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8" w15:restartNumberingAfterBreak="0">
    <w:nsid w:val="29F83BB9"/>
    <w:multiLevelType w:val="hybridMultilevel"/>
    <w:tmpl w:val="23D649BE"/>
    <w:lvl w:ilvl="0" w:tplc="71F07ED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49" w15:restartNumberingAfterBreak="0">
    <w:nsid w:val="2A6C3103"/>
    <w:multiLevelType w:val="hybridMultilevel"/>
    <w:tmpl w:val="73981D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418A29C">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2ACC0C93"/>
    <w:multiLevelType w:val="hybridMultilevel"/>
    <w:tmpl w:val="EC46DE0A"/>
    <w:lvl w:ilvl="0" w:tplc="FFFFFFFF">
      <w:start w:val="1"/>
      <w:numFmt w:val="lowerLetter"/>
      <w:lvlText w:val="%1)"/>
      <w:lvlJc w:val="left"/>
      <w:pPr>
        <w:ind w:left="2421" w:hanging="360"/>
      </w:pPr>
    </w:lvl>
    <w:lvl w:ilvl="1" w:tplc="38090011">
      <w:start w:val="1"/>
      <w:numFmt w:val="decimal"/>
      <w:lvlText w:val="%2)"/>
      <w:lvlJc w:val="left"/>
      <w:pPr>
        <w:ind w:left="2421" w:hanging="360"/>
      </w:pPr>
    </w:lvl>
    <w:lvl w:ilvl="2" w:tplc="292865FA">
      <w:start w:val="1"/>
      <w:numFmt w:val="decimal"/>
      <w:lvlText w:val="%3."/>
      <w:lvlJc w:val="left"/>
      <w:pPr>
        <w:ind w:left="4041" w:hanging="360"/>
      </w:pPr>
      <w:rPr>
        <w:rFonts w:hint="default"/>
      </w:rPr>
    </w:lvl>
    <w:lvl w:ilvl="3" w:tplc="FFFFFFFF">
      <w:start w:val="1"/>
      <w:numFmt w:val="decimal"/>
      <w:lvlText w:val="%4."/>
      <w:lvlJc w:val="left"/>
      <w:pPr>
        <w:ind w:left="4581" w:hanging="360"/>
      </w:pPr>
    </w:lvl>
    <w:lvl w:ilvl="4" w:tplc="D062D84C">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51" w15:restartNumberingAfterBreak="0">
    <w:nsid w:val="2CAE494A"/>
    <w:multiLevelType w:val="hybridMultilevel"/>
    <w:tmpl w:val="DB3AC8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2D1A7AEF"/>
    <w:multiLevelType w:val="hybridMultilevel"/>
    <w:tmpl w:val="11DEAE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15:restartNumberingAfterBreak="0">
    <w:nsid w:val="2D472C76"/>
    <w:multiLevelType w:val="hybridMultilevel"/>
    <w:tmpl w:val="D324852A"/>
    <w:lvl w:ilvl="0" w:tplc="6406D728">
      <w:start w:val="1"/>
      <w:numFmt w:val="decimal"/>
      <w:lvlText w:val="%1)"/>
      <w:lvlJc w:val="left"/>
      <w:pPr>
        <w:ind w:left="851" w:hanging="360"/>
      </w:pPr>
      <w:rPr>
        <w:rFonts w:hint="default"/>
      </w:r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154" w15:restartNumberingAfterBreak="0">
    <w:nsid w:val="2DE979EE"/>
    <w:multiLevelType w:val="hybridMultilevel"/>
    <w:tmpl w:val="E968EC0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5" w15:restartNumberingAfterBreak="0">
    <w:nsid w:val="2DF01B78"/>
    <w:multiLevelType w:val="hybridMultilevel"/>
    <w:tmpl w:val="25B629F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2E274263"/>
    <w:multiLevelType w:val="hybridMultilevel"/>
    <w:tmpl w:val="6C50AC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7" w15:restartNumberingAfterBreak="0">
    <w:nsid w:val="2E343EC9"/>
    <w:multiLevelType w:val="multilevel"/>
    <w:tmpl w:val="B9E882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2E604F63"/>
    <w:multiLevelType w:val="hybridMultilevel"/>
    <w:tmpl w:val="B31EF8B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2EA06047"/>
    <w:multiLevelType w:val="hybridMultilevel"/>
    <w:tmpl w:val="438828DE"/>
    <w:lvl w:ilvl="0" w:tplc="3000C04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EAD56A2"/>
    <w:multiLevelType w:val="hybridMultilevel"/>
    <w:tmpl w:val="39CCC0C4"/>
    <w:lvl w:ilvl="0" w:tplc="C554E1DA">
      <w:start w:val="1"/>
      <w:numFmt w:val="decimal"/>
      <w:lvlText w:val="%1."/>
      <w:lvlJc w:val="left"/>
      <w:pPr>
        <w:ind w:left="720" w:hanging="360"/>
      </w:pPr>
      <w:rPr>
        <w:rFonts w:hint="default"/>
        <w:b/>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EC0493E"/>
    <w:multiLevelType w:val="hybridMultilevel"/>
    <w:tmpl w:val="9D2A0368"/>
    <w:lvl w:ilvl="0" w:tplc="145EE10A">
      <w:start w:val="1"/>
      <w:numFmt w:val="decimal"/>
      <w:lvlText w:val="%1."/>
      <w:lvlJc w:val="left"/>
      <w:pPr>
        <w:ind w:left="1800" w:hanging="360"/>
      </w:pPr>
      <w:rPr>
        <w:rFonts w:ascii="Times New Roman" w:eastAsia="Calibr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2" w15:restartNumberingAfterBreak="0">
    <w:nsid w:val="2ED149D7"/>
    <w:multiLevelType w:val="hybridMultilevel"/>
    <w:tmpl w:val="E61074CE"/>
    <w:lvl w:ilvl="0" w:tplc="3809000F">
      <w:start w:val="1"/>
      <w:numFmt w:val="decimal"/>
      <w:lvlText w:val="%1."/>
      <w:lvlJc w:val="left"/>
      <w:pPr>
        <w:ind w:left="901" w:hanging="360"/>
      </w:pPr>
    </w:lvl>
    <w:lvl w:ilvl="1" w:tplc="38090019" w:tentative="1">
      <w:start w:val="1"/>
      <w:numFmt w:val="lowerLetter"/>
      <w:lvlText w:val="%2."/>
      <w:lvlJc w:val="left"/>
      <w:pPr>
        <w:ind w:left="1621" w:hanging="360"/>
      </w:pPr>
    </w:lvl>
    <w:lvl w:ilvl="2" w:tplc="3809001B" w:tentative="1">
      <w:start w:val="1"/>
      <w:numFmt w:val="lowerRoman"/>
      <w:lvlText w:val="%3."/>
      <w:lvlJc w:val="right"/>
      <w:pPr>
        <w:ind w:left="2341" w:hanging="180"/>
      </w:pPr>
    </w:lvl>
    <w:lvl w:ilvl="3" w:tplc="3809000F" w:tentative="1">
      <w:start w:val="1"/>
      <w:numFmt w:val="decimal"/>
      <w:lvlText w:val="%4."/>
      <w:lvlJc w:val="left"/>
      <w:pPr>
        <w:ind w:left="3061" w:hanging="360"/>
      </w:pPr>
    </w:lvl>
    <w:lvl w:ilvl="4" w:tplc="38090019" w:tentative="1">
      <w:start w:val="1"/>
      <w:numFmt w:val="lowerLetter"/>
      <w:lvlText w:val="%5."/>
      <w:lvlJc w:val="left"/>
      <w:pPr>
        <w:ind w:left="3781" w:hanging="360"/>
      </w:pPr>
    </w:lvl>
    <w:lvl w:ilvl="5" w:tplc="3809001B" w:tentative="1">
      <w:start w:val="1"/>
      <w:numFmt w:val="lowerRoman"/>
      <w:lvlText w:val="%6."/>
      <w:lvlJc w:val="right"/>
      <w:pPr>
        <w:ind w:left="4501" w:hanging="180"/>
      </w:pPr>
    </w:lvl>
    <w:lvl w:ilvl="6" w:tplc="3809000F" w:tentative="1">
      <w:start w:val="1"/>
      <w:numFmt w:val="decimal"/>
      <w:lvlText w:val="%7."/>
      <w:lvlJc w:val="left"/>
      <w:pPr>
        <w:ind w:left="5221" w:hanging="360"/>
      </w:pPr>
    </w:lvl>
    <w:lvl w:ilvl="7" w:tplc="38090019" w:tentative="1">
      <w:start w:val="1"/>
      <w:numFmt w:val="lowerLetter"/>
      <w:lvlText w:val="%8."/>
      <w:lvlJc w:val="left"/>
      <w:pPr>
        <w:ind w:left="5941" w:hanging="360"/>
      </w:pPr>
    </w:lvl>
    <w:lvl w:ilvl="8" w:tplc="3809001B" w:tentative="1">
      <w:start w:val="1"/>
      <w:numFmt w:val="lowerRoman"/>
      <w:lvlText w:val="%9."/>
      <w:lvlJc w:val="right"/>
      <w:pPr>
        <w:ind w:left="6661" w:hanging="180"/>
      </w:pPr>
    </w:lvl>
  </w:abstractNum>
  <w:abstractNum w:abstractNumId="163" w15:restartNumberingAfterBreak="0">
    <w:nsid w:val="2F7D7A73"/>
    <w:multiLevelType w:val="hybridMultilevel"/>
    <w:tmpl w:val="01102FB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3053134E"/>
    <w:multiLevelType w:val="multilevel"/>
    <w:tmpl w:val="B690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0641A28"/>
    <w:multiLevelType w:val="multilevel"/>
    <w:tmpl w:val="18C249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309C1220"/>
    <w:multiLevelType w:val="multilevel"/>
    <w:tmpl w:val="23E0C7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30B014CD"/>
    <w:multiLevelType w:val="hybridMultilevel"/>
    <w:tmpl w:val="61708330"/>
    <w:lvl w:ilvl="0" w:tplc="31A84B84">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8" w15:restartNumberingAfterBreak="0">
    <w:nsid w:val="3128080A"/>
    <w:multiLevelType w:val="hybridMultilevel"/>
    <w:tmpl w:val="34B2EEE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9" w15:restartNumberingAfterBreak="0">
    <w:nsid w:val="31694A8B"/>
    <w:multiLevelType w:val="hybridMultilevel"/>
    <w:tmpl w:val="4EF457BA"/>
    <w:lvl w:ilvl="0" w:tplc="2B12C7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0" w15:restartNumberingAfterBreak="0">
    <w:nsid w:val="319E30F0"/>
    <w:multiLevelType w:val="hybridMultilevel"/>
    <w:tmpl w:val="9DDEF8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1" w15:restartNumberingAfterBreak="0">
    <w:nsid w:val="31A369F3"/>
    <w:multiLevelType w:val="hybridMultilevel"/>
    <w:tmpl w:val="05E68922"/>
    <w:lvl w:ilvl="0" w:tplc="CCF0C0B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2" w15:restartNumberingAfterBreak="0">
    <w:nsid w:val="31C22758"/>
    <w:multiLevelType w:val="hybridMultilevel"/>
    <w:tmpl w:val="A05C919A"/>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31D02683"/>
    <w:multiLevelType w:val="hybridMultilevel"/>
    <w:tmpl w:val="3D2AE0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4" w15:restartNumberingAfterBreak="0">
    <w:nsid w:val="327B5AFE"/>
    <w:multiLevelType w:val="hybridMultilevel"/>
    <w:tmpl w:val="3B082290"/>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75" w15:restartNumberingAfterBreak="0">
    <w:nsid w:val="32C02E34"/>
    <w:multiLevelType w:val="multilevel"/>
    <w:tmpl w:val="00B43766"/>
    <w:lvl w:ilvl="0">
      <w:start w:val="1"/>
      <w:numFmt w:val="decimal"/>
      <w:lvlText w:val="%1."/>
      <w:lvlJc w:val="left"/>
      <w:pPr>
        <w:ind w:left="720" w:hanging="360"/>
      </w:pPr>
      <w:rPr>
        <w:rFonts w:hint="default"/>
        <w:b/>
        <w:bCs w:val="0"/>
      </w:rPr>
    </w:lvl>
    <w:lvl w:ilvl="1">
      <w:start w:val="2"/>
      <w:numFmt w:val="decimal"/>
      <w:isLgl/>
      <w:lvlText w:val="%1.%2"/>
      <w:lvlJc w:val="left"/>
      <w:pPr>
        <w:ind w:left="1663" w:hanging="480"/>
      </w:pPr>
      <w:rPr>
        <w:rFonts w:hint="default"/>
      </w:rPr>
    </w:lvl>
    <w:lvl w:ilvl="2">
      <w:start w:val="2"/>
      <w:numFmt w:val="decimal"/>
      <w:isLgl/>
      <w:lvlText w:val="%1.%2.%3"/>
      <w:lvlJc w:val="left"/>
      <w:pPr>
        <w:ind w:left="2726" w:hanging="720"/>
      </w:pPr>
      <w:rPr>
        <w:rFonts w:hint="default"/>
      </w:rPr>
    </w:lvl>
    <w:lvl w:ilvl="3">
      <w:start w:val="1"/>
      <w:numFmt w:val="decimal"/>
      <w:isLgl/>
      <w:lvlText w:val="%1.%2.%3.%4"/>
      <w:lvlJc w:val="left"/>
      <w:pPr>
        <w:ind w:left="3549" w:hanging="720"/>
      </w:pPr>
      <w:rPr>
        <w:rFonts w:hint="default"/>
      </w:rPr>
    </w:lvl>
    <w:lvl w:ilvl="4">
      <w:start w:val="1"/>
      <w:numFmt w:val="decimal"/>
      <w:isLgl/>
      <w:lvlText w:val="%1.%2.%3.%4.%5"/>
      <w:lvlJc w:val="left"/>
      <w:pPr>
        <w:ind w:left="4732" w:hanging="1080"/>
      </w:pPr>
      <w:rPr>
        <w:rFonts w:hint="default"/>
      </w:rPr>
    </w:lvl>
    <w:lvl w:ilvl="5">
      <w:start w:val="1"/>
      <w:numFmt w:val="decimal"/>
      <w:isLgl/>
      <w:lvlText w:val="%1.%2.%3.%4.%5.%6"/>
      <w:lvlJc w:val="left"/>
      <w:pPr>
        <w:ind w:left="5555" w:hanging="1080"/>
      </w:pPr>
      <w:rPr>
        <w:rFonts w:hint="default"/>
      </w:rPr>
    </w:lvl>
    <w:lvl w:ilvl="6">
      <w:start w:val="1"/>
      <w:numFmt w:val="decimal"/>
      <w:isLgl/>
      <w:lvlText w:val="%1.%2.%3.%4.%5.%6.%7"/>
      <w:lvlJc w:val="left"/>
      <w:pPr>
        <w:ind w:left="6738" w:hanging="1440"/>
      </w:pPr>
      <w:rPr>
        <w:rFonts w:hint="default"/>
      </w:rPr>
    </w:lvl>
    <w:lvl w:ilvl="7">
      <w:start w:val="1"/>
      <w:numFmt w:val="decimal"/>
      <w:isLgl/>
      <w:lvlText w:val="%1.%2.%3.%4.%5.%6.%7.%8"/>
      <w:lvlJc w:val="left"/>
      <w:pPr>
        <w:ind w:left="7561" w:hanging="1440"/>
      </w:pPr>
      <w:rPr>
        <w:rFonts w:hint="default"/>
      </w:rPr>
    </w:lvl>
    <w:lvl w:ilvl="8">
      <w:start w:val="1"/>
      <w:numFmt w:val="decimal"/>
      <w:isLgl/>
      <w:lvlText w:val="%1.%2.%3.%4.%5.%6.%7.%8.%9"/>
      <w:lvlJc w:val="left"/>
      <w:pPr>
        <w:ind w:left="8744" w:hanging="1800"/>
      </w:pPr>
      <w:rPr>
        <w:rFonts w:hint="default"/>
      </w:rPr>
    </w:lvl>
  </w:abstractNum>
  <w:abstractNum w:abstractNumId="176" w15:restartNumberingAfterBreak="0">
    <w:nsid w:val="333942B8"/>
    <w:multiLevelType w:val="hybridMultilevel"/>
    <w:tmpl w:val="BF80439E"/>
    <w:lvl w:ilvl="0" w:tplc="9AA64B8C">
      <w:start w:val="1"/>
      <w:numFmt w:val="decimal"/>
      <w:lvlText w:val="%1."/>
      <w:lvlJc w:val="left"/>
      <w:pPr>
        <w:ind w:left="345" w:hanging="204"/>
      </w:pPr>
      <w:rPr>
        <w:rFonts w:ascii="Georgia" w:eastAsia="Georgia" w:hAnsi="Georgia" w:cs="Georgia" w:hint="default"/>
        <w:b w:val="0"/>
        <w:bCs w:val="0"/>
        <w:i w:val="0"/>
        <w:iCs w:val="0"/>
        <w:spacing w:val="0"/>
        <w:w w:val="136"/>
        <w:sz w:val="16"/>
        <w:szCs w:val="16"/>
        <w:lang w:val="en-US" w:eastAsia="en-US" w:bidi="ar-SA"/>
      </w:rPr>
    </w:lvl>
    <w:lvl w:ilvl="1" w:tplc="D2020C62">
      <w:numFmt w:val="bullet"/>
      <w:lvlText w:val="•"/>
      <w:lvlJc w:val="left"/>
      <w:pPr>
        <w:ind w:left="1354" w:hanging="204"/>
      </w:pPr>
      <w:rPr>
        <w:rFonts w:hint="default"/>
        <w:lang w:val="en-US" w:eastAsia="en-US" w:bidi="ar-SA"/>
      </w:rPr>
    </w:lvl>
    <w:lvl w:ilvl="2" w:tplc="76C84BCE">
      <w:numFmt w:val="bullet"/>
      <w:lvlText w:val="•"/>
      <w:lvlJc w:val="left"/>
      <w:pPr>
        <w:ind w:left="2369" w:hanging="204"/>
      </w:pPr>
      <w:rPr>
        <w:rFonts w:hint="default"/>
        <w:lang w:val="en-US" w:eastAsia="en-US" w:bidi="ar-SA"/>
      </w:rPr>
    </w:lvl>
    <w:lvl w:ilvl="3" w:tplc="B6508A22">
      <w:numFmt w:val="bullet"/>
      <w:lvlText w:val="•"/>
      <w:lvlJc w:val="left"/>
      <w:pPr>
        <w:ind w:left="3384" w:hanging="204"/>
      </w:pPr>
      <w:rPr>
        <w:rFonts w:hint="default"/>
        <w:lang w:val="en-US" w:eastAsia="en-US" w:bidi="ar-SA"/>
      </w:rPr>
    </w:lvl>
    <w:lvl w:ilvl="4" w:tplc="B186E992">
      <w:numFmt w:val="bullet"/>
      <w:lvlText w:val="•"/>
      <w:lvlJc w:val="left"/>
      <w:pPr>
        <w:ind w:left="4399" w:hanging="204"/>
      </w:pPr>
      <w:rPr>
        <w:rFonts w:hint="default"/>
        <w:lang w:val="en-US" w:eastAsia="en-US" w:bidi="ar-SA"/>
      </w:rPr>
    </w:lvl>
    <w:lvl w:ilvl="5" w:tplc="05A258AA">
      <w:numFmt w:val="bullet"/>
      <w:lvlText w:val="•"/>
      <w:lvlJc w:val="left"/>
      <w:pPr>
        <w:ind w:left="5414" w:hanging="204"/>
      </w:pPr>
      <w:rPr>
        <w:rFonts w:hint="default"/>
        <w:lang w:val="en-US" w:eastAsia="en-US" w:bidi="ar-SA"/>
      </w:rPr>
    </w:lvl>
    <w:lvl w:ilvl="6" w:tplc="DC58B910">
      <w:numFmt w:val="bullet"/>
      <w:lvlText w:val="•"/>
      <w:lvlJc w:val="left"/>
      <w:pPr>
        <w:ind w:left="6429" w:hanging="204"/>
      </w:pPr>
      <w:rPr>
        <w:rFonts w:hint="default"/>
        <w:lang w:val="en-US" w:eastAsia="en-US" w:bidi="ar-SA"/>
      </w:rPr>
    </w:lvl>
    <w:lvl w:ilvl="7" w:tplc="1F7E8E9E">
      <w:numFmt w:val="bullet"/>
      <w:lvlText w:val="•"/>
      <w:lvlJc w:val="left"/>
      <w:pPr>
        <w:ind w:left="7444" w:hanging="204"/>
      </w:pPr>
      <w:rPr>
        <w:rFonts w:hint="default"/>
        <w:lang w:val="en-US" w:eastAsia="en-US" w:bidi="ar-SA"/>
      </w:rPr>
    </w:lvl>
    <w:lvl w:ilvl="8" w:tplc="BD9ED47E">
      <w:numFmt w:val="bullet"/>
      <w:lvlText w:val="•"/>
      <w:lvlJc w:val="left"/>
      <w:pPr>
        <w:ind w:left="8459" w:hanging="204"/>
      </w:pPr>
      <w:rPr>
        <w:rFonts w:hint="default"/>
        <w:lang w:val="en-US" w:eastAsia="en-US" w:bidi="ar-SA"/>
      </w:rPr>
    </w:lvl>
  </w:abstractNum>
  <w:abstractNum w:abstractNumId="177" w15:restartNumberingAfterBreak="0">
    <w:nsid w:val="33CE214F"/>
    <w:multiLevelType w:val="hybridMultilevel"/>
    <w:tmpl w:val="F258D6EA"/>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340324E4"/>
    <w:multiLevelType w:val="hybridMultilevel"/>
    <w:tmpl w:val="4AF4E2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345A0DBE"/>
    <w:multiLevelType w:val="hybridMultilevel"/>
    <w:tmpl w:val="AF724F8A"/>
    <w:lvl w:ilvl="0" w:tplc="38090019">
      <w:start w:val="1"/>
      <w:numFmt w:val="lowerLetter"/>
      <w:lvlText w:val="%1."/>
      <w:lvlJc w:val="left"/>
      <w:pPr>
        <w:ind w:left="747" w:hanging="360"/>
      </w:pPr>
    </w:lvl>
    <w:lvl w:ilvl="1" w:tplc="38090019">
      <w:start w:val="1"/>
      <w:numFmt w:val="lowerLetter"/>
      <w:lvlText w:val="%2."/>
      <w:lvlJc w:val="left"/>
      <w:pPr>
        <w:ind w:left="1467" w:hanging="360"/>
      </w:pPr>
    </w:lvl>
    <w:lvl w:ilvl="2" w:tplc="3809001B" w:tentative="1">
      <w:start w:val="1"/>
      <w:numFmt w:val="lowerRoman"/>
      <w:lvlText w:val="%3."/>
      <w:lvlJc w:val="right"/>
      <w:pPr>
        <w:ind w:left="2187" w:hanging="180"/>
      </w:pPr>
    </w:lvl>
    <w:lvl w:ilvl="3" w:tplc="3809000F" w:tentative="1">
      <w:start w:val="1"/>
      <w:numFmt w:val="decimal"/>
      <w:lvlText w:val="%4."/>
      <w:lvlJc w:val="left"/>
      <w:pPr>
        <w:ind w:left="2907" w:hanging="360"/>
      </w:pPr>
    </w:lvl>
    <w:lvl w:ilvl="4" w:tplc="38090019" w:tentative="1">
      <w:start w:val="1"/>
      <w:numFmt w:val="lowerLetter"/>
      <w:lvlText w:val="%5."/>
      <w:lvlJc w:val="left"/>
      <w:pPr>
        <w:ind w:left="3627" w:hanging="360"/>
      </w:pPr>
    </w:lvl>
    <w:lvl w:ilvl="5" w:tplc="3809001B" w:tentative="1">
      <w:start w:val="1"/>
      <w:numFmt w:val="lowerRoman"/>
      <w:lvlText w:val="%6."/>
      <w:lvlJc w:val="right"/>
      <w:pPr>
        <w:ind w:left="4347" w:hanging="180"/>
      </w:pPr>
    </w:lvl>
    <w:lvl w:ilvl="6" w:tplc="3809000F" w:tentative="1">
      <w:start w:val="1"/>
      <w:numFmt w:val="decimal"/>
      <w:lvlText w:val="%7."/>
      <w:lvlJc w:val="left"/>
      <w:pPr>
        <w:ind w:left="5067" w:hanging="360"/>
      </w:pPr>
    </w:lvl>
    <w:lvl w:ilvl="7" w:tplc="38090019" w:tentative="1">
      <w:start w:val="1"/>
      <w:numFmt w:val="lowerLetter"/>
      <w:lvlText w:val="%8."/>
      <w:lvlJc w:val="left"/>
      <w:pPr>
        <w:ind w:left="5787" w:hanging="360"/>
      </w:pPr>
    </w:lvl>
    <w:lvl w:ilvl="8" w:tplc="3809001B" w:tentative="1">
      <w:start w:val="1"/>
      <w:numFmt w:val="lowerRoman"/>
      <w:lvlText w:val="%9."/>
      <w:lvlJc w:val="right"/>
      <w:pPr>
        <w:ind w:left="6507" w:hanging="180"/>
      </w:pPr>
    </w:lvl>
  </w:abstractNum>
  <w:abstractNum w:abstractNumId="180" w15:restartNumberingAfterBreak="0">
    <w:nsid w:val="349731D8"/>
    <w:multiLevelType w:val="hybridMultilevel"/>
    <w:tmpl w:val="E8164A24"/>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1" w15:restartNumberingAfterBreak="0">
    <w:nsid w:val="349858F6"/>
    <w:multiLevelType w:val="hybridMultilevel"/>
    <w:tmpl w:val="A35A21E0"/>
    <w:lvl w:ilvl="0" w:tplc="DA98A0A2">
      <w:start w:val="1"/>
      <w:numFmt w:val="decimal"/>
      <w:lvlText w:val="%1."/>
      <w:lvlJc w:val="left"/>
      <w:pPr>
        <w:ind w:left="2150" w:hanging="360"/>
      </w:pPr>
      <w:rPr>
        <w:rFonts w:hint="default"/>
        <w:b/>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182" w15:restartNumberingAfterBreak="0">
    <w:nsid w:val="35455C99"/>
    <w:multiLevelType w:val="hybridMultilevel"/>
    <w:tmpl w:val="8EC0F75A"/>
    <w:lvl w:ilvl="0" w:tplc="12E2EBC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83" w15:restartNumberingAfterBreak="0">
    <w:nsid w:val="35873B05"/>
    <w:multiLevelType w:val="hybridMultilevel"/>
    <w:tmpl w:val="4BA430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35A656A0"/>
    <w:multiLevelType w:val="hybridMultilevel"/>
    <w:tmpl w:val="DD860A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5" w15:restartNumberingAfterBreak="0">
    <w:nsid w:val="360D5C94"/>
    <w:multiLevelType w:val="hybridMultilevel"/>
    <w:tmpl w:val="FA6470C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360E7577"/>
    <w:multiLevelType w:val="hybridMultilevel"/>
    <w:tmpl w:val="AD24BE4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36964A1C"/>
    <w:multiLevelType w:val="hybridMultilevel"/>
    <w:tmpl w:val="EFBA5ECA"/>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8" w15:restartNumberingAfterBreak="0">
    <w:nsid w:val="369C3635"/>
    <w:multiLevelType w:val="hybridMultilevel"/>
    <w:tmpl w:val="F310330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9" w15:restartNumberingAfterBreak="0">
    <w:nsid w:val="36B62AB6"/>
    <w:multiLevelType w:val="hybridMultilevel"/>
    <w:tmpl w:val="70283186"/>
    <w:lvl w:ilvl="0" w:tplc="38090011">
      <w:start w:val="1"/>
      <w:numFmt w:val="decimal"/>
      <w:lvlText w:val="%1)"/>
      <w:lvlJc w:val="left"/>
      <w:pPr>
        <w:ind w:left="2421" w:hanging="360"/>
      </w:pPr>
    </w:lvl>
    <w:lvl w:ilvl="1" w:tplc="38090019">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90" w15:restartNumberingAfterBreak="0">
    <w:nsid w:val="36FF0A51"/>
    <w:multiLevelType w:val="hybridMultilevel"/>
    <w:tmpl w:val="ED78BED6"/>
    <w:lvl w:ilvl="0" w:tplc="04090019">
      <w:start w:val="1"/>
      <w:numFmt w:val="lowerLetter"/>
      <w:lvlText w:val="%1."/>
      <w:lvlJc w:val="left"/>
      <w:pPr>
        <w:ind w:left="1440" w:hanging="360"/>
      </w:pPr>
    </w:lvl>
    <w:lvl w:ilvl="1" w:tplc="CEB467C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376856DF"/>
    <w:multiLevelType w:val="hybridMultilevel"/>
    <w:tmpl w:val="78F25A84"/>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379175CB"/>
    <w:multiLevelType w:val="hybridMultilevel"/>
    <w:tmpl w:val="64EC522C"/>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3" w15:restartNumberingAfterBreak="0">
    <w:nsid w:val="37C25D92"/>
    <w:multiLevelType w:val="hybridMultilevel"/>
    <w:tmpl w:val="C11869A0"/>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4" w15:restartNumberingAfterBreak="0">
    <w:nsid w:val="388A3AFD"/>
    <w:multiLevelType w:val="hybridMultilevel"/>
    <w:tmpl w:val="CAA0E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15:restartNumberingAfterBreak="0">
    <w:nsid w:val="38D162CB"/>
    <w:multiLevelType w:val="hybridMultilevel"/>
    <w:tmpl w:val="0466FFCE"/>
    <w:lvl w:ilvl="0" w:tplc="9E8C031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96" w15:restartNumberingAfterBreak="0">
    <w:nsid w:val="38E31DEF"/>
    <w:multiLevelType w:val="hybridMultilevel"/>
    <w:tmpl w:val="81B22884"/>
    <w:lvl w:ilvl="0" w:tplc="D822094A">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7" w15:restartNumberingAfterBreak="0">
    <w:nsid w:val="39250E95"/>
    <w:multiLevelType w:val="hybridMultilevel"/>
    <w:tmpl w:val="EA405A1C"/>
    <w:lvl w:ilvl="0" w:tplc="6E6E0D1C">
      <w:start w:val="1"/>
      <w:numFmt w:val="decimal"/>
      <w:lvlText w:val="%1)"/>
      <w:lvlJc w:val="left"/>
      <w:pPr>
        <w:ind w:left="993" w:hanging="360"/>
      </w:pPr>
      <w:rPr>
        <w:rFonts w:ascii="Times New Roman" w:hAnsi="Times New Roman" w:cs="Times New Roman" w:hint="default"/>
        <w:sz w:val="24"/>
        <w:szCs w:val="28"/>
      </w:rPr>
    </w:lvl>
    <w:lvl w:ilvl="1" w:tplc="38090019" w:tentative="1">
      <w:start w:val="1"/>
      <w:numFmt w:val="lowerLetter"/>
      <w:lvlText w:val="%2."/>
      <w:lvlJc w:val="left"/>
      <w:pPr>
        <w:ind w:left="1713" w:hanging="360"/>
      </w:pPr>
    </w:lvl>
    <w:lvl w:ilvl="2" w:tplc="3809001B" w:tentative="1">
      <w:start w:val="1"/>
      <w:numFmt w:val="lowerRoman"/>
      <w:lvlText w:val="%3."/>
      <w:lvlJc w:val="right"/>
      <w:pPr>
        <w:ind w:left="2433" w:hanging="180"/>
      </w:pPr>
    </w:lvl>
    <w:lvl w:ilvl="3" w:tplc="3809000F" w:tentative="1">
      <w:start w:val="1"/>
      <w:numFmt w:val="decimal"/>
      <w:lvlText w:val="%4."/>
      <w:lvlJc w:val="left"/>
      <w:pPr>
        <w:ind w:left="3153" w:hanging="360"/>
      </w:pPr>
    </w:lvl>
    <w:lvl w:ilvl="4" w:tplc="38090019" w:tentative="1">
      <w:start w:val="1"/>
      <w:numFmt w:val="lowerLetter"/>
      <w:lvlText w:val="%5."/>
      <w:lvlJc w:val="left"/>
      <w:pPr>
        <w:ind w:left="3873" w:hanging="360"/>
      </w:pPr>
    </w:lvl>
    <w:lvl w:ilvl="5" w:tplc="3809001B" w:tentative="1">
      <w:start w:val="1"/>
      <w:numFmt w:val="lowerRoman"/>
      <w:lvlText w:val="%6."/>
      <w:lvlJc w:val="right"/>
      <w:pPr>
        <w:ind w:left="4593" w:hanging="180"/>
      </w:pPr>
    </w:lvl>
    <w:lvl w:ilvl="6" w:tplc="3809000F" w:tentative="1">
      <w:start w:val="1"/>
      <w:numFmt w:val="decimal"/>
      <w:lvlText w:val="%7."/>
      <w:lvlJc w:val="left"/>
      <w:pPr>
        <w:ind w:left="5313" w:hanging="360"/>
      </w:pPr>
    </w:lvl>
    <w:lvl w:ilvl="7" w:tplc="38090019" w:tentative="1">
      <w:start w:val="1"/>
      <w:numFmt w:val="lowerLetter"/>
      <w:lvlText w:val="%8."/>
      <w:lvlJc w:val="left"/>
      <w:pPr>
        <w:ind w:left="6033" w:hanging="360"/>
      </w:pPr>
    </w:lvl>
    <w:lvl w:ilvl="8" w:tplc="3809001B" w:tentative="1">
      <w:start w:val="1"/>
      <w:numFmt w:val="lowerRoman"/>
      <w:lvlText w:val="%9."/>
      <w:lvlJc w:val="right"/>
      <w:pPr>
        <w:ind w:left="6753" w:hanging="180"/>
      </w:pPr>
    </w:lvl>
  </w:abstractNum>
  <w:abstractNum w:abstractNumId="198" w15:restartNumberingAfterBreak="0">
    <w:nsid w:val="399250EA"/>
    <w:multiLevelType w:val="hybridMultilevel"/>
    <w:tmpl w:val="A9268C4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9" w15:restartNumberingAfterBreak="0">
    <w:nsid w:val="3A36621A"/>
    <w:multiLevelType w:val="hybridMultilevel"/>
    <w:tmpl w:val="1AD24FCA"/>
    <w:lvl w:ilvl="0" w:tplc="B8DEA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A5A3DC5"/>
    <w:multiLevelType w:val="hybridMultilevel"/>
    <w:tmpl w:val="8A94BE9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3A6D1F44"/>
    <w:multiLevelType w:val="hybridMultilevel"/>
    <w:tmpl w:val="EF728A6A"/>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2" w15:restartNumberingAfterBreak="0">
    <w:nsid w:val="3AB44872"/>
    <w:multiLevelType w:val="hybridMultilevel"/>
    <w:tmpl w:val="F7C49B7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3" w15:restartNumberingAfterBreak="0">
    <w:nsid w:val="3AC43746"/>
    <w:multiLevelType w:val="hybridMultilevel"/>
    <w:tmpl w:val="2CDC7614"/>
    <w:lvl w:ilvl="0" w:tplc="4FC6F048">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3B17153A"/>
    <w:multiLevelType w:val="hybridMultilevel"/>
    <w:tmpl w:val="FF54FA0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5" w15:restartNumberingAfterBreak="0">
    <w:nsid w:val="3B196335"/>
    <w:multiLevelType w:val="hybridMultilevel"/>
    <w:tmpl w:val="40CE6E66"/>
    <w:lvl w:ilvl="0" w:tplc="78409BD2">
      <w:start w:val="1"/>
      <w:numFmt w:val="decimal"/>
      <w:lvlText w:val="%1)"/>
      <w:lvlJc w:val="left"/>
      <w:pPr>
        <w:ind w:left="1470" w:hanging="39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6" w15:restartNumberingAfterBreak="0">
    <w:nsid w:val="3B59121E"/>
    <w:multiLevelType w:val="multilevel"/>
    <w:tmpl w:val="7F4A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B835512"/>
    <w:multiLevelType w:val="hybridMultilevel"/>
    <w:tmpl w:val="DC6C9BA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8" w15:restartNumberingAfterBreak="0">
    <w:nsid w:val="3BB83011"/>
    <w:multiLevelType w:val="hybridMultilevel"/>
    <w:tmpl w:val="5AEA404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9" w15:restartNumberingAfterBreak="0">
    <w:nsid w:val="3C2D4F01"/>
    <w:multiLevelType w:val="hybridMultilevel"/>
    <w:tmpl w:val="3404F4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0" w15:restartNumberingAfterBreak="0">
    <w:nsid w:val="3C2F1652"/>
    <w:multiLevelType w:val="hybridMultilevel"/>
    <w:tmpl w:val="97E83EF6"/>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3C775AC6"/>
    <w:multiLevelType w:val="multilevel"/>
    <w:tmpl w:val="799E3070"/>
    <w:lvl w:ilvl="0">
      <w:start w:val="1"/>
      <w:numFmt w:val="decimal"/>
      <w:lvlText w:val="%1."/>
      <w:lvlJc w:val="left"/>
      <w:pPr>
        <w:ind w:left="720" w:hanging="360"/>
      </w:pPr>
      <w:rPr>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2" w15:restartNumberingAfterBreak="0">
    <w:nsid w:val="3D354F2B"/>
    <w:multiLevelType w:val="hybridMultilevel"/>
    <w:tmpl w:val="B8DE8C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3" w15:restartNumberingAfterBreak="0">
    <w:nsid w:val="3DCF5DB0"/>
    <w:multiLevelType w:val="hybridMultilevel"/>
    <w:tmpl w:val="59BC190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3E26673B"/>
    <w:multiLevelType w:val="hybridMultilevel"/>
    <w:tmpl w:val="C73605B0"/>
    <w:lvl w:ilvl="0" w:tplc="FFFFFFFF">
      <w:start w:val="1"/>
      <w:numFmt w:val="bullet"/>
      <w:lvlText w:val=""/>
      <w:lvlJc w:val="left"/>
      <w:pPr>
        <w:ind w:left="720" w:hanging="360"/>
      </w:pPr>
      <w:rPr>
        <w:rFonts w:ascii="Wingdings" w:hAnsi="Wingdings" w:hint="default"/>
      </w:rPr>
    </w:lvl>
    <w:lvl w:ilvl="1" w:tplc="3809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15:restartNumberingAfterBreak="0">
    <w:nsid w:val="3E7F4CF5"/>
    <w:multiLevelType w:val="hybridMultilevel"/>
    <w:tmpl w:val="A9CEB0E2"/>
    <w:lvl w:ilvl="0" w:tplc="1AA6D8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6" w15:restartNumberingAfterBreak="0">
    <w:nsid w:val="3E9D48C7"/>
    <w:multiLevelType w:val="hybridMultilevel"/>
    <w:tmpl w:val="4EAC779E"/>
    <w:lvl w:ilvl="0" w:tplc="5C6884C8">
      <w:start w:val="1"/>
      <w:numFmt w:val="decimal"/>
      <w:lvlText w:val="%1."/>
      <w:lvlJc w:val="left"/>
      <w:pPr>
        <w:ind w:left="720" w:hanging="360"/>
      </w:pPr>
      <w:rPr>
        <w:rFonts w:hint="default"/>
        <w:b w:val="0"/>
        <w:bCs/>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7" w15:restartNumberingAfterBreak="0">
    <w:nsid w:val="3EC307EB"/>
    <w:multiLevelType w:val="hybridMultilevel"/>
    <w:tmpl w:val="3924A8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405670FF"/>
    <w:multiLevelType w:val="hybridMultilevel"/>
    <w:tmpl w:val="1980999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9" w15:restartNumberingAfterBreak="0">
    <w:nsid w:val="41D42DEC"/>
    <w:multiLevelType w:val="hybridMultilevel"/>
    <w:tmpl w:val="C3DC47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0" w15:restartNumberingAfterBreak="0">
    <w:nsid w:val="4234076E"/>
    <w:multiLevelType w:val="hybridMultilevel"/>
    <w:tmpl w:val="7518B9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1" w15:restartNumberingAfterBreak="0">
    <w:nsid w:val="42464C2B"/>
    <w:multiLevelType w:val="hybridMultilevel"/>
    <w:tmpl w:val="7D14F8AA"/>
    <w:lvl w:ilvl="0" w:tplc="500E7B9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2" w15:restartNumberingAfterBreak="0">
    <w:nsid w:val="425F75A9"/>
    <w:multiLevelType w:val="hybridMultilevel"/>
    <w:tmpl w:val="BBE86BB6"/>
    <w:lvl w:ilvl="0" w:tplc="82300CFE">
      <w:start w:val="1"/>
      <w:numFmt w:val="decimal"/>
      <w:lvlText w:val="%1."/>
      <w:lvlJc w:val="left"/>
      <w:pPr>
        <w:ind w:left="1211" w:hanging="360"/>
      </w:pPr>
      <w:rPr>
        <w:rFonts w:cs="Times New Roman"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23" w15:restartNumberingAfterBreak="0">
    <w:nsid w:val="42CA7584"/>
    <w:multiLevelType w:val="hybridMultilevel"/>
    <w:tmpl w:val="35CE8B0C"/>
    <w:lvl w:ilvl="0" w:tplc="E3AAA0A4">
      <w:start w:val="1"/>
      <w:numFmt w:val="decimal"/>
      <w:lvlText w:val="%1."/>
      <w:lvlJc w:val="left"/>
      <w:pPr>
        <w:ind w:left="1268" w:hanging="360"/>
      </w:pPr>
      <w:rPr>
        <w:rFonts w:ascii="Times New Roman" w:eastAsia="Times New Roman" w:hAnsi="Times New Roman" w:cs="Times New Roman" w:hint="default"/>
        <w:b/>
        <w:bCs/>
        <w:spacing w:val="-3"/>
        <w:w w:val="99"/>
        <w:sz w:val="24"/>
        <w:szCs w:val="24"/>
        <w:lang w:val="en-US" w:eastAsia="en-US" w:bidi="en-US"/>
      </w:rPr>
    </w:lvl>
    <w:lvl w:ilvl="1" w:tplc="48961EA6">
      <w:numFmt w:val="bullet"/>
      <w:lvlText w:val="•"/>
      <w:lvlJc w:val="left"/>
      <w:pPr>
        <w:ind w:left="2056" w:hanging="360"/>
      </w:pPr>
      <w:rPr>
        <w:rFonts w:hint="default"/>
        <w:lang w:val="en-US" w:eastAsia="en-US" w:bidi="en-US"/>
      </w:rPr>
    </w:lvl>
    <w:lvl w:ilvl="2" w:tplc="1AC66B68">
      <w:numFmt w:val="bullet"/>
      <w:lvlText w:val="•"/>
      <w:lvlJc w:val="left"/>
      <w:pPr>
        <w:ind w:left="2852" w:hanging="360"/>
      </w:pPr>
      <w:rPr>
        <w:rFonts w:hint="default"/>
        <w:lang w:val="en-US" w:eastAsia="en-US" w:bidi="en-US"/>
      </w:rPr>
    </w:lvl>
    <w:lvl w:ilvl="3" w:tplc="DC38F5AC">
      <w:numFmt w:val="bullet"/>
      <w:lvlText w:val="•"/>
      <w:lvlJc w:val="left"/>
      <w:pPr>
        <w:ind w:left="3648" w:hanging="360"/>
      </w:pPr>
      <w:rPr>
        <w:rFonts w:hint="default"/>
        <w:lang w:val="en-US" w:eastAsia="en-US" w:bidi="en-US"/>
      </w:rPr>
    </w:lvl>
    <w:lvl w:ilvl="4" w:tplc="8006C71A">
      <w:numFmt w:val="bullet"/>
      <w:lvlText w:val="•"/>
      <w:lvlJc w:val="left"/>
      <w:pPr>
        <w:ind w:left="4444" w:hanging="360"/>
      </w:pPr>
      <w:rPr>
        <w:rFonts w:hint="default"/>
        <w:lang w:val="en-US" w:eastAsia="en-US" w:bidi="en-US"/>
      </w:rPr>
    </w:lvl>
    <w:lvl w:ilvl="5" w:tplc="D466F342">
      <w:numFmt w:val="bullet"/>
      <w:lvlText w:val="•"/>
      <w:lvlJc w:val="left"/>
      <w:pPr>
        <w:ind w:left="5240" w:hanging="360"/>
      </w:pPr>
      <w:rPr>
        <w:rFonts w:hint="default"/>
        <w:lang w:val="en-US" w:eastAsia="en-US" w:bidi="en-US"/>
      </w:rPr>
    </w:lvl>
    <w:lvl w:ilvl="6" w:tplc="AD7A97A8">
      <w:numFmt w:val="bullet"/>
      <w:lvlText w:val="•"/>
      <w:lvlJc w:val="left"/>
      <w:pPr>
        <w:ind w:left="6036" w:hanging="360"/>
      </w:pPr>
      <w:rPr>
        <w:rFonts w:hint="default"/>
        <w:lang w:val="en-US" w:eastAsia="en-US" w:bidi="en-US"/>
      </w:rPr>
    </w:lvl>
    <w:lvl w:ilvl="7" w:tplc="B3DC74C6">
      <w:numFmt w:val="bullet"/>
      <w:lvlText w:val="•"/>
      <w:lvlJc w:val="left"/>
      <w:pPr>
        <w:ind w:left="6832" w:hanging="360"/>
      </w:pPr>
      <w:rPr>
        <w:rFonts w:hint="default"/>
        <w:lang w:val="en-US" w:eastAsia="en-US" w:bidi="en-US"/>
      </w:rPr>
    </w:lvl>
    <w:lvl w:ilvl="8" w:tplc="41E4428C">
      <w:numFmt w:val="bullet"/>
      <w:lvlText w:val="•"/>
      <w:lvlJc w:val="left"/>
      <w:pPr>
        <w:ind w:left="7628" w:hanging="360"/>
      </w:pPr>
      <w:rPr>
        <w:rFonts w:hint="default"/>
        <w:lang w:val="en-US" w:eastAsia="en-US" w:bidi="en-US"/>
      </w:rPr>
    </w:lvl>
  </w:abstractNum>
  <w:abstractNum w:abstractNumId="224" w15:restartNumberingAfterBreak="0">
    <w:nsid w:val="438B7437"/>
    <w:multiLevelType w:val="multilevel"/>
    <w:tmpl w:val="787C8922"/>
    <w:lvl w:ilvl="0">
      <w:start w:val="4"/>
      <w:numFmt w:val="decimal"/>
      <w:lvlText w:val="%1."/>
      <w:lvlJc w:val="left"/>
      <w:pPr>
        <w:ind w:left="360" w:hanging="360"/>
      </w:pPr>
    </w:lvl>
    <w:lvl w:ilvl="1">
      <w:start w:val="1"/>
      <w:numFmt w:val="decimal"/>
      <w:pStyle w:val="SubBab4"/>
      <w:lvlText w:val="%1.%2."/>
      <w:lvlJc w:val="left"/>
      <w:pPr>
        <w:ind w:left="792" w:hanging="432"/>
      </w:pPr>
    </w:lvl>
    <w:lvl w:ilvl="2">
      <w:start w:val="1"/>
      <w:numFmt w:val="decimal"/>
      <w:pStyle w:val="SubSubbab4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438E591D"/>
    <w:multiLevelType w:val="hybridMultilevel"/>
    <w:tmpl w:val="E058439E"/>
    <w:lvl w:ilvl="0" w:tplc="145EE10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6" w15:restartNumberingAfterBreak="0">
    <w:nsid w:val="43EE37E7"/>
    <w:multiLevelType w:val="hybridMultilevel"/>
    <w:tmpl w:val="D5CA2FEA"/>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227" w15:restartNumberingAfterBreak="0">
    <w:nsid w:val="44391275"/>
    <w:multiLevelType w:val="hybridMultilevel"/>
    <w:tmpl w:val="26BC5D4A"/>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44CF7B0A"/>
    <w:multiLevelType w:val="hybridMultilevel"/>
    <w:tmpl w:val="C6B47B54"/>
    <w:lvl w:ilvl="0" w:tplc="A1F01938">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55A4C32"/>
    <w:multiLevelType w:val="hybridMultilevel"/>
    <w:tmpl w:val="30A8F9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0" w15:restartNumberingAfterBreak="0">
    <w:nsid w:val="459C314C"/>
    <w:multiLevelType w:val="hybridMultilevel"/>
    <w:tmpl w:val="9DF8D94C"/>
    <w:lvl w:ilvl="0" w:tplc="C5A601F0">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1" w15:restartNumberingAfterBreak="0">
    <w:nsid w:val="46074B2A"/>
    <w:multiLevelType w:val="multilevel"/>
    <w:tmpl w:val="87DC93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2" w15:restartNumberingAfterBreak="0">
    <w:nsid w:val="46641D7C"/>
    <w:multiLevelType w:val="hybridMultilevel"/>
    <w:tmpl w:val="6FC8B8BE"/>
    <w:lvl w:ilvl="0" w:tplc="3ED01D88">
      <w:start w:val="1"/>
      <w:numFmt w:val="lowerLetter"/>
      <w:lvlText w:val="%1."/>
      <w:lvlJc w:val="left"/>
      <w:pPr>
        <w:ind w:left="816" w:hanging="360"/>
      </w:pPr>
      <w:rPr>
        <w:rFonts w:hint="default"/>
      </w:rPr>
    </w:lvl>
    <w:lvl w:ilvl="1" w:tplc="38090019" w:tentative="1">
      <w:start w:val="1"/>
      <w:numFmt w:val="lowerLetter"/>
      <w:lvlText w:val="%2."/>
      <w:lvlJc w:val="left"/>
      <w:pPr>
        <w:ind w:left="1536" w:hanging="360"/>
      </w:pPr>
    </w:lvl>
    <w:lvl w:ilvl="2" w:tplc="3809001B" w:tentative="1">
      <w:start w:val="1"/>
      <w:numFmt w:val="lowerRoman"/>
      <w:lvlText w:val="%3."/>
      <w:lvlJc w:val="right"/>
      <w:pPr>
        <w:ind w:left="2256" w:hanging="180"/>
      </w:pPr>
    </w:lvl>
    <w:lvl w:ilvl="3" w:tplc="3809000F" w:tentative="1">
      <w:start w:val="1"/>
      <w:numFmt w:val="decimal"/>
      <w:lvlText w:val="%4."/>
      <w:lvlJc w:val="left"/>
      <w:pPr>
        <w:ind w:left="2976" w:hanging="360"/>
      </w:pPr>
    </w:lvl>
    <w:lvl w:ilvl="4" w:tplc="38090019" w:tentative="1">
      <w:start w:val="1"/>
      <w:numFmt w:val="lowerLetter"/>
      <w:lvlText w:val="%5."/>
      <w:lvlJc w:val="left"/>
      <w:pPr>
        <w:ind w:left="3696" w:hanging="360"/>
      </w:pPr>
    </w:lvl>
    <w:lvl w:ilvl="5" w:tplc="3809001B" w:tentative="1">
      <w:start w:val="1"/>
      <w:numFmt w:val="lowerRoman"/>
      <w:lvlText w:val="%6."/>
      <w:lvlJc w:val="right"/>
      <w:pPr>
        <w:ind w:left="4416" w:hanging="180"/>
      </w:pPr>
    </w:lvl>
    <w:lvl w:ilvl="6" w:tplc="3809000F" w:tentative="1">
      <w:start w:val="1"/>
      <w:numFmt w:val="decimal"/>
      <w:lvlText w:val="%7."/>
      <w:lvlJc w:val="left"/>
      <w:pPr>
        <w:ind w:left="5136" w:hanging="360"/>
      </w:pPr>
    </w:lvl>
    <w:lvl w:ilvl="7" w:tplc="38090019" w:tentative="1">
      <w:start w:val="1"/>
      <w:numFmt w:val="lowerLetter"/>
      <w:lvlText w:val="%8."/>
      <w:lvlJc w:val="left"/>
      <w:pPr>
        <w:ind w:left="5856" w:hanging="360"/>
      </w:pPr>
    </w:lvl>
    <w:lvl w:ilvl="8" w:tplc="3809001B" w:tentative="1">
      <w:start w:val="1"/>
      <w:numFmt w:val="lowerRoman"/>
      <w:lvlText w:val="%9."/>
      <w:lvlJc w:val="right"/>
      <w:pPr>
        <w:ind w:left="6576" w:hanging="180"/>
      </w:pPr>
    </w:lvl>
  </w:abstractNum>
  <w:abstractNum w:abstractNumId="233" w15:restartNumberingAfterBreak="0">
    <w:nsid w:val="4699121F"/>
    <w:multiLevelType w:val="multilevel"/>
    <w:tmpl w:val="3946B520"/>
    <w:lvl w:ilvl="0">
      <w:start w:val="1"/>
      <w:numFmt w:val="decimal"/>
      <w:lvlText w:val="1.%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46FD1149"/>
    <w:multiLevelType w:val="hybridMultilevel"/>
    <w:tmpl w:val="7E1EC184"/>
    <w:lvl w:ilvl="0" w:tplc="6A2206CE">
      <w:start w:val="1"/>
      <w:numFmt w:val="upperLetter"/>
      <w:lvlText w:val="%1."/>
      <w:lvlJc w:val="left"/>
      <w:pPr>
        <w:ind w:left="1775" w:hanging="360"/>
      </w:pPr>
      <w:rPr>
        <w:rFonts w:hint="default"/>
      </w:rPr>
    </w:lvl>
    <w:lvl w:ilvl="1" w:tplc="04090019" w:tentative="1">
      <w:start w:val="1"/>
      <w:numFmt w:val="lowerLetter"/>
      <w:lvlText w:val="%2."/>
      <w:lvlJc w:val="left"/>
      <w:pPr>
        <w:ind w:left="2495" w:hanging="360"/>
      </w:pPr>
    </w:lvl>
    <w:lvl w:ilvl="2" w:tplc="0409001B">
      <w:start w:val="1"/>
      <w:numFmt w:val="lowerRoman"/>
      <w:lvlText w:val="%3."/>
      <w:lvlJc w:val="right"/>
      <w:pPr>
        <w:ind w:left="3215" w:hanging="180"/>
      </w:pPr>
    </w:lvl>
    <w:lvl w:ilvl="3" w:tplc="0409000F">
      <w:start w:val="1"/>
      <w:numFmt w:val="decimal"/>
      <w:lvlText w:val="%4."/>
      <w:lvlJc w:val="left"/>
      <w:pPr>
        <w:ind w:left="3935" w:hanging="360"/>
      </w:pPr>
    </w:lvl>
    <w:lvl w:ilvl="4" w:tplc="04090019" w:tentative="1">
      <w:start w:val="1"/>
      <w:numFmt w:val="lowerLetter"/>
      <w:lvlText w:val="%5."/>
      <w:lvlJc w:val="left"/>
      <w:pPr>
        <w:ind w:left="4655" w:hanging="360"/>
      </w:pPr>
    </w:lvl>
    <w:lvl w:ilvl="5" w:tplc="0409001B" w:tentative="1">
      <w:start w:val="1"/>
      <w:numFmt w:val="lowerRoman"/>
      <w:lvlText w:val="%6."/>
      <w:lvlJc w:val="right"/>
      <w:pPr>
        <w:ind w:left="5375" w:hanging="180"/>
      </w:pPr>
    </w:lvl>
    <w:lvl w:ilvl="6" w:tplc="0409000F" w:tentative="1">
      <w:start w:val="1"/>
      <w:numFmt w:val="decimal"/>
      <w:lvlText w:val="%7."/>
      <w:lvlJc w:val="left"/>
      <w:pPr>
        <w:ind w:left="6095" w:hanging="360"/>
      </w:pPr>
    </w:lvl>
    <w:lvl w:ilvl="7" w:tplc="04090019" w:tentative="1">
      <w:start w:val="1"/>
      <w:numFmt w:val="lowerLetter"/>
      <w:lvlText w:val="%8."/>
      <w:lvlJc w:val="left"/>
      <w:pPr>
        <w:ind w:left="6815" w:hanging="360"/>
      </w:pPr>
    </w:lvl>
    <w:lvl w:ilvl="8" w:tplc="0409001B" w:tentative="1">
      <w:start w:val="1"/>
      <w:numFmt w:val="lowerRoman"/>
      <w:lvlText w:val="%9."/>
      <w:lvlJc w:val="right"/>
      <w:pPr>
        <w:ind w:left="7535" w:hanging="180"/>
      </w:pPr>
    </w:lvl>
  </w:abstractNum>
  <w:abstractNum w:abstractNumId="235" w15:restartNumberingAfterBreak="0">
    <w:nsid w:val="47217280"/>
    <w:multiLevelType w:val="hybridMultilevel"/>
    <w:tmpl w:val="2C783EB8"/>
    <w:lvl w:ilvl="0" w:tplc="86063B8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36" w15:restartNumberingAfterBreak="0">
    <w:nsid w:val="47524846"/>
    <w:multiLevelType w:val="hybridMultilevel"/>
    <w:tmpl w:val="8E40BA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47BD73B9"/>
    <w:multiLevelType w:val="hybridMultilevel"/>
    <w:tmpl w:val="1062012E"/>
    <w:lvl w:ilvl="0" w:tplc="0812F89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8" w15:restartNumberingAfterBreak="0">
    <w:nsid w:val="47C06184"/>
    <w:multiLevelType w:val="hybridMultilevel"/>
    <w:tmpl w:val="ECC4C12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48762B66"/>
    <w:multiLevelType w:val="hybridMultilevel"/>
    <w:tmpl w:val="5B7E7E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48A517F8"/>
    <w:multiLevelType w:val="hybridMultilevel"/>
    <w:tmpl w:val="723E2558"/>
    <w:lvl w:ilvl="0" w:tplc="3809000F">
      <w:start w:val="1"/>
      <w:numFmt w:val="decimal"/>
      <w:lvlText w:val="%1."/>
      <w:lvlJc w:val="left"/>
      <w:pPr>
        <w:ind w:left="695" w:hanging="360"/>
      </w:pPr>
    </w:lvl>
    <w:lvl w:ilvl="1" w:tplc="38090019">
      <w:start w:val="1"/>
      <w:numFmt w:val="lowerLetter"/>
      <w:lvlText w:val="%2."/>
      <w:lvlJc w:val="left"/>
      <w:pPr>
        <w:ind w:left="1415" w:hanging="360"/>
      </w:pPr>
    </w:lvl>
    <w:lvl w:ilvl="2" w:tplc="3809001B">
      <w:start w:val="1"/>
      <w:numFmt w:val="lowerRoman"/>
      <w:lvlText w:val="%3."/>
      <w:lvlJc w:val="right"/>
      <w:pPr>
        <w:ind w:left="2135" w:hanging="180"/>
      </w:pPr>
    </w:lvl>
    <w:lvl w:ilvl="3" w:tplc="3809000F">
      <w:start w:val="1"/>
      <w:numFmt w:val="decimal"/>
      <w:lvlText w:val="%4."/>
      <w:lvlJc w:val="left"/>
      <w:pPr>
        <w:ind w:left="2855" w:hanging="360"/>
      </w:pPr>
    </w:lvl>
    <w:lvl w:ilvl="4" w:tplc="38090019">
      <w:start w:val="1"/>
      <w:numFmt w:val="lowerLetter"/>
      <w:lvlText w:val="%5."/>
      <w:lvlJc w:val="left"/>
      <w:pPr>
        <w:ind w:left="3575" w:hanging="360"/>
      </w:pPr>
    </w:lvl>
    <w:lvl w:ilvl="5" w:tplc="3809001B">
      <w:start w:val="1"/>
      <w:numFmt w:val="lowerRoman"/>
      <w:lvlText w:val="%6."/>
      <w:lvlJc w:val="right"/>
      <w:pPr>
        <w:ind w:left="4295" w:hanging="180"/>
      </w:pPr>
    </w:lvl>
    <w:lvl w:ilvl="6" w:tplc="3809000F">
      <w:start w:val="1"/>
      <w:numFmt w:val="decimal"/>
      <w:lvlText w:val="%7."/>
      <w:lvlJc w:val="left"/>
      <w:pPr>
        <w:ind w:left="5015" w:hanging="360"/>
      </w:pPr>
    </w:lvl>
    <w:lvl w:ilvl="7" w:tplc="38090019">
      <w:start w:val="1"/>
      <w:numFmt w:val="lowerLetter"/>
      <w:lvlText w:val="%8."/>
      <w:lvlJc w:val="left"/>
      <w:pPr>
        <w:ind w:left="5735" w:hanging="360"/>
      </w:pPr>
    </w:lvl>
    <w:lvl w:ilvl="8" w:tplc="3809001B">
      <w:start w:val="1"/>
      <w:numFmt w:val="lowerRoman"/>
      <w:lvlText w:val="%9."/>
      <w:lvlJc w:val="right"/>
      <w:pPr>
        <w:ind w:left="6455" w:hanging="180"/>
      </w:pPr>
    </w:lvl>
  </w:abstractNum>
  <w:abstractNum w:abstractNumId="241" w15:restartNumberingAfterBreak="0">
    <w:nsid w:val="48A659BE"/>
    <w:multiLevelType w:val="multilevel"/>
    <w:tmpl w:val="39E6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95D3BEE"/>
    <w:multiLevelType w:val="hybridMultilevel"/>
    <w:tmpl w:val="938CEDF6"/>
    <w:lvl w:ilvl="0" w:tplc="89587918">
      <w:numFmt w:val="bullet"/>
      <w:lvlText w:val="-"/>
      <w:lvlJc w:val="left"/>
      <w:pPr>
        <w:ind w:left="1259" w:hanging="360"/>
      </w:pPr>
      <w:rPr>
        <w:rFonts w:ascii="Times New Roman" w:eastAsia="Times New Roman" w:hAnsi="Times New Roman" w:cs="Times New Roman" w:hint="default"/>
        <w:w w:val="99"/>
        <w:sz w:val="20"/>
        <w:szCs w:val="20"/>
        <w:lang w:val="en-US" w:eastAsia="en-US" w:bidi="ar-SA"/>
      </w:rPr>
    </w:lvl>
    <w:lvl w:ilvl="1" w:tplc="183CFB22">
      <w:numFmt w:val="bullet"/>
      <w:lvlText w:val="•"/>
      <w:lvlJc w:val="left"/>
      <w:pPr>
        <w:ind w:left="2106" w:hanging="360"/>
      </w:pPr>
      <w:rPr>
        <w:lang w:val="en-US" w:eastAsia="en-US" w:bidi="ar-SA"/>
      </w:rPr>
    </w:lvl>
    <w:lvl w:ilvl="2" w:tplc="F1BAF3B4">
      <w:numFmt w:val="bullet"/>
      <w:lvlText w:val="•"/>
      <w:lvlJc w:val="left"/>
      <w:pPr>
        <w:ind w:left="2952" w:hanging="360"/>
      </w:pPr>
      <w:rPr>
        <w:lang w:val="en-US" w:eastAsia="en-US" w:bidi="ar-SA"/>
      </w:rPr>
    </w:lvl>
    <w:lvl w:ilvl="3" w:tplc="D0C229D4">
      <w:numFmt w:val="bullet"/>
      <w:lvlText w:val="•"/>
      <w:lvlJc w:val="left"/>
      <w:pPr>
        <w:ind w:left="3798" w:hanging="360"/>
      </w:pPr>
      <w:rPr>
        <w:lang w:val="en-US" w:eastAsia="en-US" w:bidi="ar-SA"/>
      </w:rPr>
    </w:lvl>
    <w:lvl w:ilvl="4" w:tplc="10DE7DC0">
      <w:numFmt w:val="bullet"/>
      <w:lvlText w:val="•"/>
      <w:lvlJc w:val="left"/>
      <w:pPr>
        <w:ind w:left="4644" w:hanging="360"/>
      </w:pPr>
      <w:rPr>
        <w:lang w:val="en-US" w:eastAsia="en-US" w:bidi="ar-SA"/>
      </w:rPr>
    </w:lvl>
    <w:lvl w:ilvl="5" w:tplc="CEB213A0">
      <w:numFmt w:val="bullet"/>
      <w:lvlText w:val="•"/>
      <w:lvlJc w:val="left"/>
      <w:pPr>
        <w:ind w:left="5490" w:hanging="360"/>
      </w:pPr>
      <w:rPr>
        <w:lang w:val="en-US" w:eastAsia="en-US" w:bidi="ar-SA"/>
      </w:rPr>
    </w:lvl>
    <w:lvl w:ilvl="6" w:tplc="49CEF21E">
      <w:numFmt w:val="bullet"/>
      <w:lvlText w:val="•"/>
      <w:lvlJc w:val="left"/>
      <w:pPr>
        <w:ind w:left="6336" w:hanging="360"/>
      </w:pPr>
      <w:rPr>
        <w:lang w:val="en-US" w:eastAsia="en-US" w:bidi="ar-SA"/>
      </w:rPr>
    </w:lvl>
    <w:lvl w:ilvl="7" w:tplc="F80684E8">
      <w:numFmt w:val="bullet"/>
      <w:lvlText w:val="•"/>
      <w:lvlJc w:val="left"/>
      <w:pPr>
        <w:ind w:left="7182" w:hanging="360"/>
      </w:pPr>
      <w:rPr>
        <w:lang w:val="en-US" w:eastAsia="en-US" w:bidi="ar-SA"/>
      </w:rPr>
    </w:lvl>
    <w:lvl w:ilvl="8" w:tplc="5E30F348">
      <w:numFmt w:val="bullet"/>
      <w:lvlText w:val="•"/>
      <w:lvlJc w:val="left"/>
      <w:pPr>
        <w:ind w:left="8028" w:hanging="360"/>
      </w:pPr>
      <w:rPr>
        <w:lang w:val="en-US" w:eastAsia="en-US" w:bidi="ar-SA"/>
      </w:rPr>
    </w:lvl>
  </w:abstractNum>
  <w:abstractNum w:abstractNumId="243" w15:restartNumberingAfterBreak="0">
    <w:nsid w:val="49B02B31"/>
    <w:multiLevelType w:val="hybridMultilevel"/>
    <w:tmpl w:val="BCDCE1F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49CB2662"/>
    <w:multiLevelType w:val="hybridMultilevel"/>
    <w:tmpl w:val="F558D1F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49E636E8"/>
    <w:multiLevelType w:val="hybridMultilevel"/>
    <w:tmpl w:val="48E61EB8"/>
    <w:lvl w:ilvl="0" w:tplc="07ACB5F8">
      <w:start w:val="1"/>
      <w:numFmt w:val="bullet"/>
      <w:lvlText w:val="−"/>
      <w:lvlJc w:val="left"/>
      <w:pPr>
        <w:ind w:left="720" w:hanging="360"/>
      </w:pPr>
      <w:rPr>
        <w:rFonts w:ascii="Arial" w:hAnsi="Arial"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46" w15:restartNumberingAfterBreak="0">
    <w:nsid w:val="4A001D0E"/>
    <w:multiLevelType w:val="hybridMultilevel"/>
    <w:tmpl w:val="04601BFE"/>
    <w:lvl w:ilvl="0" w:tplc="2EBE8FA2">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7" w15:restartNumberingAfterBreak="0">
    <w:nsid w:val="4A01467A"/>
    <w:multiLevelType w:val="hybridMultilevel"/>
    <w:tmpl w:val="CF7C80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8" w15:restartNumberingAfterBreak="0">
    <w:nsid w:val="4A1725D7"/>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4A2663C8"/>
    <w:multiLevelType w:val="hybridMultilevel"/>
    <w:tmpl w:val="873EFF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0" w15:restartNumberingAfterBreak="0">
    <w:nsid w:val="4A6D75FF"/>
    <w:multiLevelType w:val="hybridMultilevel"/>
    <w:tmpl w:val="9646A2D2"/>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4A753A72"/>
    <w:multiLevelType w:val="hybridMultilevel"/>
    <w:tmpl w:val="3E8CE940"/>
    <w:lvl w:ilvl="0" w:tplc="CCE6230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52" w15:restartNumberingAfterBreak="0">
    <w:nsid w:val="4AB96A9F"/>
    <w:multiLevelType w:val="hybridMultilevel"/>
    <w:tmpl w:val="EE82A1C8"/>
    <w:lvl w:ilvl="0" w:tplc="DBC8279C">
      <w:start w:val="1"/>
      <w:numFmt w:val="upperLetter"/>
      <w:lvlText w:val="%1."/>
      <w:lvlJc w:val="left"/>
      <w:pPr>
        <w:ind w:left="1069" w:hanging="360"/>
      </w:pPr>
      <w:rPr>
        <w:rFonts w:cs="Times New Roman"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3" w15:restartNumberingAfterBreak="0">
    <w:nsid w:val="4B2A4BE9"/>
    <w:multiLevelType w:val="hybridMultilevel"/>
    <w:tmpl w:val="F1D07DB2"/>
    <w:lvl w:ilvl="0" w:tplc="F3A0CEF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54" w15:restartNumberingAfterBreak="0">
    <w:nsid w:val="4B9F55A9"/>
    <w:multiLevelType w:val="hybridMultilevel"/>
    <w:tmpl w:val="FB9064C0"/>
    <w:lvl w:ilvl="0" w:tplc="B9B839EE">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5" w15:restartNumberingAfterBreak="0">
    <w:nsid w:val="4C255A8E"/>
    <w:multiLevelType w:val="hybridMultilevel"/>
    <w:tmpl w:val="F6A0E584"/>
    <w:lvl w:ilvl="0" w:tplc="A948A400">
      <w:start w:val="1"/>
      <w:numFmt w:val="decimal"/>
      <w:lvlText w:val="%1)"/>
      <w:lvlJc w:val="left"/>
      <w:pPr>
        <w:ind w:left="1080" w:hanging="360"/>
      </w:pPr>
      <w:rPr>
        <w:rFonts w:ascii="Times New Roman" w:eastAsiaTheme="minorHAnsi" w:hAnsi="Times New Roman" w:cstheme="min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6" w15:restartNumberingAfterBreak="0">
    <w:nsid w:val="4C5652EA"/>
    <w:multiLevelType w:val="hybridMultilevel"/>
    <w:tmpl w:val="E4C615D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7" w15:restartNumberingAfterBreak="0">
    <w:nsid w:val="4C77496C"/>
    <w:multiLevelType w:val="hybridMultilevel"/>
    <w:tmpl w:val="4BC672D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4C964980"/>
    <w:multiLevelType w:val="hybridMultilevel"/>
    <w:tmpl w:val="09CE8B1E"/>
    <w:lvl w:ilvl="0" w:tplc="CA5CDBE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59" w15:restartNumberingAfterBreak="0">
    <w:nsid w:val="4CAA53DB"/>
    <w:multiLevelType w:val="hybridMultilevel"/>
    <w:tmpl w:val="911A2698"/>
    <w:lvl w:ilvl="0" w:tplc="0B320176">
      <w:start w:val="1"/>
      <w:numFmt w:val="decimal"/>
      <w:lvlText w:val="%1."/>
      <w:lvlJc w:val="left"/>
      <w:pPr>
        <w:ind w:left="142" w:hanging="242"/>
      </w:pPr>
      <w:rPr>
        <w:rFonts w:ascii="Georgia" w:eastAsia="Georgia" w:hAnsi="Georgia" w:cs="Georgia" w:hint="default"/>
        <w:b w:val="0"/>
        <w:bCs w:val="0"/>
        <w:i w:val="0"/>
        <w:iCs w:val="0"/>
        <w:spacing w:val="0"/>
        <w:w w:val="136"/>
        <w:sz w:val="16"/>
        <w:szCs w:val="16"/>
        <w:lang w:val="en-US" w:eastAsia="en-US" w:bidi="ar-SA"/>
      </w:rPr>
    </w:lvl>
    <w:lvl w:ilvl="1" w:tplc="713A4F46">
      <w:numFmt w:val="bullet"/>
      <w:lvlText w:val="•"/>
      <w:lvlJc w:val="left"/>
      <w:pPr>
        <w:ind w:left="1174" w:hanging="242"/>
      </w:pPr>
      <w:rPr>
        <w:rFonts w:hint="default"/>
        <w:lang w:val="en-US" w:eastAsia="en-US" w:bidi="ar-SA"/>
      </w:rPr>
    </w:lvl>
    <w:lvl w:ilvl="2" w:tplc="C7C8EDDC">
      <w:numFmt w:val="bullet"/>
      <w:lvlText w:val="•"/>
      <w:lvlJc w:val="left"/>
      <w:pPr>
        <w:ind w:left="2209" w:hanging="242"/>
      </w:pPr>
      <w:rPr>
        <w:rFonts w:hint="default"/>
        <w:lang w:val="en-US" w:eastAsia="en-US" w:bidi="ar-SA"/>
      </w:rPr>
    </w:lvl>
    <w:lvl w:ilvl="3" w:tplc="C8620F14">
      <w:numFmt w:val="bullet"/>
      <w:lvlText w:val="•"/>
      <w:lvlJc w:val="left"/>
      <w:pPr>
        <w:ind w:left="3244" w:hanging="242"/>
      </w:pPr>
      <w:rPr>
        <w:rFonts w:hint="default"/>
        <w:lang w:val="en-US" w:eastAsia="en-US" w:bidi="ar-SA"/>
      </w:rPr>
    </w:lvl>
    <w:lvl w:ilvl="4" w:tplc="BF326CF2">
      <w:numFmt w:val="bullet"/>
      <w:lvlText w:val="•"/>
      <w:lvlJc w:val="left"/>
      <w:pPr>
        <w:ind w:left="4279" w:hanging="242"/>
      </w:pPr>
      <w:rPr>
        <w:rFonts w:hint="default"/>
        <w:lang w:val="en-US" w:eastAsia="en-US" w:bidi="ar-SA"/>
      </w:rPr>
    </w:lvl>
    <w:lvl w:ilvl="5" w:tplc="D8B2AE8A">
      <w:numFmt w:val="bullet"/>
      <w:lvlText w:val="•"/>
      <w:lvlJc w:val="left"/>
      <w:pPr>
        <w:ind w:left="5314" w:hanging="242"/>
      </w:pPr>
      <w:rPr>
        <w:rFonts w:hint="default"/>
        <w:lang w:val="en-US" w:eastAsia="en-US" w:bidi="ar-SA"/>
      </w:rPr>
    </w:lvl>
    <w:lvl w:ilvl="6" w:tplc="600C3E20">
      <w:numFmt w:val="bullet"/>
      <w:lvlText w:val="•"/>
      <w:lvlJc w:val="left"/>
      <w:pPr>
        <w:ind w:left="6349" w:hanging="242"/>
      </w:pPr>
      <w:rPr>
        <w:rFonts w:hint="default"/>
        <w:lang w:val="en-US" w:eastAsia="en-US" w:bidi="ar-SA"/>
      </w:rPr>
    </w:lvl>
    <w:lvl w:ilvl="7" w:tplc="B26C8FC6">
      <w:numFmt w:val="bullet"/>
      <w:lvlText w:val="•"/>
      <w:lvlJc w:val="left"/>
      <w:pPr>
        <w:ind w:left="7384" w:hanging="242"/>
      </w:pPr>
      <w:rPr>
        <w:rFonts w:hint="default"/>
        <w:lang w:val="en-US" w:eastAsia="en-US" w:bidi="ar-SA"/>
      </w:rPr>
    </w:lvl>
    <w:lvl w:ilvl="8" w:tplc="4122209E">
      <w:numFmt w:val="bullet"/>
      <w:lvlText w:val="•"/>
      <w:lvlJc w:val="left"/>
      <w:pPr>
        <w:ind w:left="8419" w:hanging="242"/>
      </w:pPr>
      <w:rPr>
        <w:rFonts w:hint="default"/>
        <w:lang w:val="en-US" w:eastAsia="en-US" w:bidi="ar-SA"/>
      </w:rPr>
    </w:lvl>
  </w:abstractNum>
  <w:abstractNum w:abstractNumId="260" w15:restartNumberingAfterBreak="0">
    <w:nsid w:val="4CEF2976"/>
    <w:multiLevelType w:val="hybridMultilevel"/>
    <w:tmpl w:val="ABD0C5C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15:restartNumberingAfterBreak="0">
    <w:nsid w:val="4CF52126"/>
    <w:multiLevelType w:val="hybridMultilevel"/>
    <w:tmpl w:val="7D665738"/>
    <w:lvl w:ilvl="0" w:tplc="F618C2E0">
      <w:start w:val="1"/>
      <w:numFmt w:val="lowerLetter"/>
      <w:lvlText w:val="%1)"/>
      <w:lvlJc w:val="left"/>
      <w:pPr>
        <w:ind w:left="1800" w:hanging="360"/>
      </w:pPr>
      <w:rPr>
        <w:rFonts w:hint="default"/>
        <w:b/>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2" w15:restartNumberingAfterBreak="0">
    <w:nsid w:val="4D2130DA"/>
    <w:multiLevelType w:val="hybridMultilevel"/>
    <w:tmpl w:val="D28CE7E6"/>
    <w:lvl w:ilvl="0" w:tplc="0D5A723E">
      <w:start w:val="1"/>
      <w:numFmt w:val="upperLetter"/>
      <w:lvlText w:val="%1."/>
      <w:lvlJc w:val="left"/>
      <w:pPr>
        <w:ind w:left="1211" w:hanging="360"/>
      </w:pPr>
      <w:rPr>
        <w:rFonts w:hint="default"/>
        <w:b/>
        <w:bCs/>
        <w:i w:val="0"/>
        <w:i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3" w15:restartNumberingAfterBreak="0">
    <w:nsid w:val="4D881A27"/>
    <w:multiLevelType w:val="hybridMultilevel"/>
    <w:tmpl w:val="5D88874A"/>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4" w15:restartNumberingAfterBreak="0">
    <w:nsid w:val="4DFB5DF6"/>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5" w15:restartNumberingAfterBreak="0">
    <w:nsid w:val="4E5D191C"/>
    <w:multiLevelType w:val="hybridMultilevel"/>
    <w:tmpl w:val="20AE3DC0"/>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6" w15:restartNumberingAfterBreak="0">
    <w:nsid w:val="4EAB38D9"/>
    <w:multiLevelType w:val="hybridMultilevel"/>
    <w:tmpl w:val="847885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4EAD0DF3"/>
    <w:multiLevelType w:val="hybridMultilevel"/>
    <w:tmpl w:val="99A27AD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8" w15:restartNumberingAfterBreak="0">
    <w:nsid w:val="4ED629CC"/>
    <w:multiLevelType w:val="hybridMultilevel"/>
    <w:tmpl w:val="6D969E3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4F233502"/>
    <w:multiLevelType w:val="hybridMultilevel"/>
    <w:tmpl w:val="AE78CCDE"/>
    <w:lvl w:ilvl="0" w:tplc="1922A016">
      <w:start w:val="1"/>
      <w:numFmt w:val="lowerLetter"/>
      <w:lvlText w:val="%1."/>
      <w:lvlJc w:val="left"/>
      <w:pPr>
        <w:ind w:left="635" w:hanging="361"/>
      </w:pPr>
      <w:rPr>
        <w:rFonts w:ascii="Times New Roman" w:eastAsia="Times New Roman" w:hAnsi="Times New Roman" w:cs="Times New Roman" w:hint="default"/>
        <w:w w:val="99"/>
        <w:sz w:val="20"/>
        <w:szCs w:val="20"/>
        <w:lang w:val="en-US" w:eastAsia="en-US" w:bidi="ar-SA"/>
      </w:rPr>
    </w:lvl>
    <w:lvl w:ilvl="1" w:tplc="144018A8">
      <w:numFmt w:val="bullet"/>
      <w:lvlText w:val="•"/>
      <w:lvlJc w:val="left"/>
      <w:pPr>
        <w:ind w:left="786" w:hanging="361"/>
      </w:pPr>
      <w:rPr>
        <w:lang w:val="en-US" w:eastAsia="en-US" w:bidi="ar-SA"/>
      </w:rPr>
    </w:lvl>
    <w:lvl w:ilvl="2" w:tplc="347254F0">
      <w:numFmt w:val="bullet"/>
      <w:lvlText w:val="•"/>
      <w:lvlJc w:val="left"/>
      <w:pPr>
        <w:ind w:left="933" w:hanging="361"/>
      </w:pPr>
      <w:rPr>
        <w:lang w:val="en-US" w:eastAsia="en-US" w:bidi="ar-SA"/>
      </w:rPr>
    </w:lvl>
    <w:lvl w:ilvl="3" w:tplc="D198534E">
      <w:numFmt w:val="bullet"/>
      <w:lvlText w:val="•"/>
      <w:lvlJc w:val="left"/>
      <w:pPr>
        <w:ind w:left="1079" w:hanging="361"/>
      </w:pPr>
      <w:rPr>
        <w:lang w:val="en-US" w:eastAsia="en-US" w:bidi="ar-SA"/>
      </w:rPr>
    </w:lvl>
    <w:lvl w:ilvl="4" w:tplc="515EFF06">
      <w:numFmt w:val="bullet"/>
      <w:lvlText w:val="•"/>
      <w:lvlJc w:val="left"/>
      <w:pPr>
        <w:ind w:left="1226" w:hanging="361"/>
      </w:pPr>
      <w:rPr>
        <w:lang w:val="en-US" w:eastAsia="en-US" w:bidi="ar-SA"/>
      </w:rPr>
    </w:lvl>
    <w:lvl w:ilvl="5" w:tplc="5030C366">
      <w:numFmt w:val="bullet"/>
      <w:lvlText w:val="•"/>
      <w:lvlJc w:val="left"/>
      <w:pPr>
        <w:ind w:left="1372" w:hanging="361"/>
      </w:pPr>
      <w:rPr>
        <w:lang w:val="en-US" w:eastAsia="en-US" w:bidi="ar-SA"/>
      </w:rPr>
    </w:lvl>
    <w:lvl w:ilvl="6" w:tplc="B7A491CC">
      <w:numFmt w:val="bullet"/>
      <w:lvlText w:val="•"/>
      <w:lvlJc w:val="left"/>
      <w:pPr>
        <w:ind w:left="1519" w:hanging="361"/>
      </w:pPr>
      <w:rPr>
        <w:lang w:val="en-US" w:eastAsia="en-US" w:bidi="ar-SA"/>
      </w:rPr>
    </w:lvl>
    <w:lvl w:ilvl="7" w:tplc="EAD80344">
      <w:numFmt w:val="bullet"/>
      <w:lvlText w:val="•"/>
      <w:lvlJc w:val="left"/>
      <w:pPr>
        <w:ind w:left="1665" w:hanging="361"/>
      </w:pPr>
      <w:rPr>
        <w:lang w:val="en-US" w:eastAsia="en-US" w:bidi="ar-SA"/>
      </w:rPr>
    </w:lvl>
    <w:lvl w:ilvl="8" w:tplc="8F8A1F72">
      <w:numFmt w:val="bullet"/>
      <w:lvlText w:val="•"/>
      <w:lvlJc w:val="left"/>
      <w:pPr>
        <w:ind w:left="1812" w:hanging="361"/>
      </w:pPr>
      <w:rPr>
        <w:lang w:val="en-US" w:eastAsia="en-US" w:bidi="ar-SA"/>
      </w:rPr>
    </w:lvl>
  </w:abstractNum>
  <w:abstractNum w:abstractNumId="270" w15:restartNumberingAfterBreak="0">
    <w:nsid w:val="4F29126B"/>
    <w:multiLevelType w:val="hybridMultilevel"/>
    <w:tmpl w:val="D584D92A"/>
    <w:lvl w:ilvl="0" w:tplc="C8866E8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4F3D1273"/>
    <w:multiLevelType w:val="hybridMultilevel"/>
    <w:tmpl w:val="F28EE1AA"/>
    <w:lvl w:ilvl="0" w:tplc="FFFFFFFF">
      <w:start w:val="1"/>
      <w:numFmt w:val="lowerLetter"/>
      <w:lvlText w:val="%1)"/>
      <w:lvlJc w:val="left"/>
      <w:pPr>
        <w:ind w:left="2421" w:hanging="360"/>
      </w:pPr>
    </w:lvl>
    <w:lvl w:ilvl="1" w:tplc="38090017">
      <w:start w:val="1"/>
      <w:numFmt w:val="lowerLetter"/>
      <w:lvlText w:val="%2)"/>
      <w:lvlJc w:val="left"/>
      <w:pPr>
        <w:ind w:left="3141" w:hanging="360"/>
      </w:pPr>
    </w:lvl>
    <w:lvl w:ilvl="2" w:tplc="FFFFFFFF">
      <w:start w:val="1"/>
      <w:numFmt w:val="lowerRoman"/>
      <w:lvlText w:val="%3."/>
      <w:lvlJc w:val="right"/>
      <w:pPr>
        <w:ind w:left="3861" w:hanging="180"/>
      </w:pPr>
    </w:lvl>
    <w:lvl w:ilvl="3" w:tplc="22FA568E">
      <w:start w:val="1"/>
      <w:numFmt w:val="decimal"/>
      <w:lvlText w:val="%4."/>
      <w:lvlJc w:val="left"/>
      <w:pPr>
        <w:ind w:left="4581" w:hanging="360"/>
      </w:pPr>
      <w:rPr>
        <w:rFonts w:hint="default"/>
      </w:rPr>
    </w:lvl>
    <w:lvl w:ilvl="4" w:tplc="D5CCB258">
      <w:start w:val="1"/>
      <w:numFmt w:val="upperLetter"/>
      <w:lvlText w:val="%5."/>
      <w:lvlJc w:val="left"/>
      <w:pPr>
        <w:ind w:left="5301" w:hanging="360"/>
      </w:pPr>
      <w:rPr>
        <w:rFonts w:hint="default"/>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272" w15:restartNumberingAfterBreak="0">
    <w:nsid w:val="4F73465C"/>
    <w:multiLevelType w:val="multilevel"/>
    <w:tmpl w:val="0226E5A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4F966688"/>
    <w:multiLevelType w:val="hybridMultilevel"/>
    <w:tmpl w:val="3A58A65E"/>
    <w:lvl w:ilvl="0" w:tplc="9B522BE8">
      <w:start w:val="1"/>
      <w:numFmt w:val="decimal"/>
      <w:lvlText w:val="%1."/>
      <w:lvlJc w:val="left"/>
      <w:pPr>
        <w:ind w:left="786" w:hanging="360"/>
      </w:pPr>
      <w:rPr>
        <w:rFonts w:hint="default"/>
        <w:color w:val="auto"/>
      </w:rPr>
    </w:lvl>
    <w:lvl w:ilvl="1" w:tplc="D87EE372">
      <w:start w:val="1"/>
      <w:numFmt w:val="lowerLetter"/>
      <w:lvlText w:val="%2."/>
      <w:lvlJc w:val="left"/>
      <w:pPr>
        <w:ind w:left="1506" w:hanging="360"/>
      </w:pPr>
      <w:rPr>
        <w:b/>
        <w:bCs/>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4" w15:restartNumberingAfterBreak="0">
    <w:nsid w:val="50662B9C"/>
    <w:multiLevelType w:val="hybridMultilevel"/>
    <w:tmpl w:val="979A8D8E"/>
    <w:lvl w:ilvl="0" w:tplc="04090017">
      <w:start w:val="1"/>
      <w:numFmt w:val="lowerLetter"/>
      <w:lvlText w:val="%1)"/>
      <w:lvlJc w:val="left"/>
      <w:pPr>
        <w:ind w:left="2154"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275" w15:restartNumberingAfterBreak="0">
    <w:nsid w:val="506C0F59"/>
    <w:multiLevelType w:val="hybridMultilevel"/>
    <w:tmpl w:val="CE540D9E"/>
    <w:lvl w:ilvl="0" w:tplc="3078CEB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76" w15:restartNumberingAfterBreak="0">
    <w:nsid w:val="50731699"/>
    <w:multiLevelType w:val="multilevel"/>
    <w:tmpl w:val="50731699"/>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77" w15:restartNumberingAfterBreak="0">
    <w:nsid w:val="514E5B53"/>
    <w:multiLevelType w:val="hybridMultilevel"/>
    <w:tmpl w:val="F734087C"/>
    <w:lvl w:ilvl="0" w:tplc="672A4552">
      <w:start w:val="1"/>
      <w:numFmt w:val="decimal"/>
      <w:lvlText w:val="%1."/>
      <w:lvlJc w:val="left"/>
      <w:pPr>
        <w:ind w:left="1080" w:hanging="360"/>
      </w:pPr>
      <w:rPr>
        <w:b w:val="0"/>
      </w:rPr>
    </w:lvl>
    <w:lvl w:ilvl="1" w:tplc="B9C2C9DA">
      <w:start w:val="1"/>
      <w:numFmt w:val="lowerLetter"/>
      <w:lvlText w:val="%2."/>
      <w:lvlJc w:val="left"/>
      <w:pPr>
        <w:ind w:left="1800" w:hanging="360"/>
      </w:pPr>
      <w:rPr>
        <w:b/>
        <w:bCs w:val="0"/>
      </w:rPr>
    </w:lvl>
    <w:lvl w:ilvl="2" w:tplc="0421001B">
      <w:start w:val="1"/>
      <w:numFmt w:val="lowerRoman"/>
      <w:lvlText w:val="%3."/>
      <w:lvlJc w:val="right"/>
      <w:pPr>
        <w:ind w:left="2520" w:hanging="180"/>
      </w:pPr>
    </w:lvl>
    <w:lvl w:ilvl="3" w:tplc="1DFA44A2">
      <w:start w:val="5"/>
      <w:numFmt w:val="lowerLetter"/>
      <w:lvlText w:val="%4)"/>
      <w:lvlJc w:val="left"/>
      <w:pPr>
        <w:ind w:left="3240" w:hanging="360"/>
      </w:pPr>
    </w:lvl>
    <w:lvl w:ilvl="4" w:tplc="B2888D86">
      <w:start w:val="1"/>
      <w:numFmt w:val="decimal"/>
      <w:lvlText w:val="%5)"/>
      <w:lvlJc w:val="left"/>
      <w:pPr>
        <w:ind w:left="3960" w:hanging="360"/>
      </w:pPr>
      <w:rPr>
        <w:i w:val="0"/>
        <w:iCs/>
      </w:r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78" w15:restartNumberingAfterBreak="0">
    <w:nsid w:val="51920341"/>
    <w:multiLevelType w:val="hybridMultilevel"/>
    <w:tmpl w:val="F19EEE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51A91065"/>
    <w:multiLevelType w:val="hybridMultilevel"/>
    <w:tmpl w:val="8A6AA9C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51C94C2C"/>
    <w:multiLevelType w:val="hybridMultilevel"/>
    <w:tmpl w:val="70363B84"/>
    <w:lvl w:ilvl="0" w:tplc="9EF839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1" w15:restartNumberingAfterBreak="0">
    <w:nsid w:val="51F6088C"/>
    <w:multiLevelType w:val="multilevel"/>
    <w:tmpl w:val="4C52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2BF3418"/>
    <w:multiLevelType w:val="hybridMultilevel"/>
    <w:tmpl w:val="7E4CB20A"/>
    <w:lvl w:ilvl="0" w:tplc="D2F48C0A">
      <w:start w:val="1"/>
      <w:numFmt w:val="decimal"/>
      <w:lvlText w:val="%1."/>
      <w:lvlJc w:val="left"/>
      <w:pPr>
        <w:ind w:left="142" w:hanging="217"/>
      </w:pPr>
      <w:rPr>
        <w:rFonts w:ascii="Georgia" w:eastAsia="Georgia" w:hAnsi="Georgia" w:cs="Georgia" w:hint="default"/>
        <w:b w:val="0"/>
        <w:bCs w:val="0"/>
        <w:i w:val="0"/>
        <w:iCs w:val="0"/>
        <w:spacing w:val="0"/>
        <w:w w:val="136"/>
        <w:sz w:val="16"/>
        <w:szCs w:val="16"/>
        <w:lang w:val="en-US" w:eastAsia="en-US" w:bidi="ar-SA"/>
      </w:rPr>
    </w:lvl>
    <w:lvl w:ilvl="1" w:tplc="E6E8CE7A">
      <w:numFmt w:val="bullet"/>
      <w:lvlText w:val="•"/>
      <w:lvlJc w:val="left"/>
      <w:pPr>
        <w:ind w:left="1174" w:hanging="217"/>
      </w:pPr>
      <w:rPr>
        <w:rFonts w:hint="default"/>
        <w:lang w:val="en-US" w:eastAsia="en-US" w:bidi="ar-SA"/>
      </w:rPr>
    </w:lvl>
    <w:lvl w:ilvl="2" w:tplc="B32AF9AC">
      <w:numFmt w:val="bullet"/>
      <w:lvlText w:val="•"/>
      <w:lvlJc w:val="left"/>
      <w:pPr>
        <w:ind w:left="2209" w:hanging="217"/>
      </w:pPr>
      <w:rPr>
        <w:rFonts w:hint="default"/>
        <w:lang w:val="en-US" w:eastAsia="en-US" w:bidi="ar-SA"/>
      </w:rPr>
    </w:lvl>
    <w:lvl w:ilvl="3" w:tplc="DE68E168">
      <w:numFmt w:val="bullet"/>
      <w:lvlText w:val="•"/>
      <w:lvlJc w:val="left"/>
      <w:pPr>
        <w:ind w:left="3244" w:hanging="217"/>
      </w:pPr>
      <w:rPr>
        <w:rFonts w:hint="default"/>
        <w:lang w:val="en-US" w:eastAsia="en-US" w:bidi="ar-SA"/>
      </w:rPr>
    </w:lvl>
    <w:lvl w:ilvl="4" w:tplc="D2F4662E">
      <w:numFmt w:val="bullet"/>
      <w:lvlText w:val="•"/>
      <w:lvlJc w:val="left"/>
      <w:pPr>
        <w:ind w:left="4279" w:hanging="217"/>
      </w:pPr>
      <w:rPr>
        <w:rFonts w:hint="default"/>
        <w:lang w:val="en-US" w:eastAsia="en-US" w:bidi="ar-SA"/>
      </w:rPr>
    </w:lvl>
    <w:lvl w:ilvl="5" w:tplc="649E605E">
      <w:numFmt w:val="bullet"/>
      <w:lvlText w:val="•"/>
      <w:lvlJc w:val="left"/>
      <w:pPr>
        <w:ind w:left="5314" w:hanging="217"/>
      </w:pPr>
      <w:rPr>
        <w:rFonts w:hint="default"/>
        <w:lang w:val="en-US" w:eastAsia="en-US" w:bidi="ar-SA"/>
      </w:rPr>
    </w:lvl>
    <w:lvl w:ilvl="6" w:tplc="58504CEE">
      <w:numFmt w:val="bullet"/>
      <w:lvlText w:val="•"/>
      <w:lvlJc w:val="left"/>
      <w:pPr>
        <w:ind w:left="6349" w:hanging="217"/>
      </w:pPr>
      <w:rPr>
        <w:rFonts w:hint="default"/>
        <w:lang w:val="en-US" w:eastAsia="en-US" w:bidi="ar-SA"/>
      </w:rPr>
    </w:lvl>
    <w:lvl w:ilvl="7" w:tplc="98884130">
      <w:numFmt w:val="bullet"/>
      <w:lvlText w:val="•"/>
      <w:lvlJc w:val="left"/>
      <w:pPr>
        <w:ind w:left="7384" w:hanging="217"/>
      </w:pPr>
      <w:rPr>
        <w:rFonts w:hint="default"/>
        <w:lang w:val="en-US" w:eastAsia="en-US" w:bidi="ar-SA"/>
      </w:rPr>
    </w:lvl>
    <w:lvl w:ilvl="8" w:tplc="47120C80">
      <w:numFmt w:val="bullet"/>
      <w:lvlText w:val="•"/>
      <w:lvlJc w:val="left"/>
      <w:pPr>
        <w:ind w:left="8419" w:hanging="217"/>
      </w:pPr>
      <w:rPr>
        <w:rFonts w:hint="default"/>
        <w:lang w:val="en-US" w:eastAsia="en-US" w:bidi="ar-SA"/>
      </w:rPr>
    </w:lvl>
  </w:abstractNum>
  <w:abstractNum w:abstractNumId="283" w15:restartNumberingAfterBreak="0">
    <w:nsid w:val="52C76C19"/>
    <w:multiLevelType w:val="hybridMultilevel"/>
    <w:tmpl w:val="DB30594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52E5648F"/>
    <w:multiLevelType w:val="multilevel"/>
    <w:tmpl w:val="C00AE0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3CB50B3"/>
    <w:multiLevelType w:val="hybridMultilevel"/>
    <w:tmpl w:val="5D2A8734"/>
    <w:lvl w:ilvl="0" w:tplc="311EDA3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6" w15:restartNumberingAfterBreak="0">
    <w:nsid w:val="54383ABF"/>
    <w:multiLevelType w:val="hybridMultilevel"/>
    <w:tmpl w:val="B1AEDD6E"/>
    <w:lvl w:ilvl="0" w:tplc="6E24D746">
      <w:start w:val="1"/>
      <w:numFmt w:val="lowerLetter"/>
      <w:lvlText w:val="%1)"/>
      <w:lvlJc w:val="left"/>
      <w:pPr>
        <w:ind w:left="1571" w:hanging="360"/>
      </w:pPr>
      <w:rPr>
        <w:rFonts w:ascii="Times New Roman" w:hAnsi="Times New Roman" w:cs="Times New Roman" w:hint="default"/>
        <w:sz w:val="24"/>
        <w:szCs w:val="24"/>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87" w15:restartNumberingAfterBreak="0">
    <w:nsid w:val="54B60C30"/>
    <w:multiLevelType w:val="hybridMultilevel"/>
    <w:tmpl w:val="77DEE2B8"/>
    <w:lvl w:ilvl="0" w:tplc="915259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8" w15:restartNumberingAfterBreak="0">
    <w:nsid w:val="54D82B60"/>
    <w:multiLevelType w:val="hybridMultilevel"/>
    <w:tmpl w:val="82FED5C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54DB0A66"/>
    <w:multiLevelType w:val="hybridMultilevel"/>
    <w:tmpl w:val="1C94DA4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0" w15:restartNumberingAfterBreak="0">
    <w:nsid w:val="54FA4BC2"/>
    <w:multiLevelType w:val="hybridMultilevel"/>
    <w:tmpl w:val="D666B598"/>
    <w:lvl w:ilvl="0" w:tplc="13A0340C">
      <w:start w:val="1"/>
      <w:numFmt w:val="decimal"/>
      <w:lvlText w:val="%1."/>
      <w:lvlJc w:val="left"/>
      <w:pPr>
        <w:ind w:left="720" w:hanging="360"/>
      </w:pPr>
      <w:rPr>
        <w:rFonts w:ascii="Times New Roman" w:hAnsi="Times New Roman" w:cs="Times New Roman" w:hint="default"/>
        <w:sz w:val="20"/>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1" w15:restartNumberingAfterBreak="0">
    <w:nsid w:val="55F13FB9"/>
    <w:multiLevelType w:val="hybridMultilevel"/>
    <w:tmpl w:val="552CF3E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56530326"/>
    <w:multiLevelType w:val="hybridMultilevel"/>
    <w:tmpl w:val="84261D32"/>
    <w:lvl w:ilvl="0" w:tplc="BB2ADC7E">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3" w15:restartNumberingAfterBreak="0">
    <w:nsid w:val="56583864"/>
    <w:multiLevelType w:val="hybridMultilevel"/>
    <w:tmpl w:val="15828ACA"/>
    <w:lvl w:ilvl="0" w:tplc="229E5E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56A950F2"/>
    <w:multiLevelType w:val="hybridMultilevel"/>
    <w:tmpl w:val="2AE62B4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5" w15:restartNumberingAfterBreak="0">
    <w:nsid w:val="56E30880"/>
    <w:multiLevelType w:val="hybridMultilevel"/>
    <w:tmpl w:val="9942F0F6"/>
    <w:lvl w:ilvl="0" w:tplc="D8BC4D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4188"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6F4292A"/>
    <w:multiLevelType w:val="hybridMultilevel"/>
    <w:tmpl w:val="3B8250A8"/>
    <w:lvl w:ilvl="0" w:tplc="387415DE">
      <w:start w:val="1"/>
      <w:numFmt w:val="lowerLetter"/>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97" w15:restartNumberingAfterBreak="0">
    <w:nsid w:val="573E2219"/>
    <w:multiLevelType w:val="hybridMultilevel"/>
    <w:tmpl w:val="C15465B4"/>
    <w:lvl w:ilvl="0" w:tplc="0E820814">
      <w:start w:val="1"/>
      <w:numFmt w:val="decimal"/>
      <w:lvlText w:val="%1)"/>
      <w:lvlJc w:val="left"/>
      <w:pPr>
        <w:ind w:left="1388" w:hanging="284"/>
      </w:pPr>
      <w:rPr>
        <w:rFonts w:ascii="Times New Roman" w:eastAsia="Times New Roman" w:hAnsi="Times New Roman" w:cs="Times New Roman" w:hint="default"/>
        <w:spacing w:val="0"/>
        <w:w w:val="99"/>
        <w:sz w:val="20"/>
        <w:szCs w:val="20"/>
        <w:lang w:val="en-US" w:eastAsia="en-US" w:bidi="ar-SA"/>
      </w:rPr>
    </w:lvl>
    <w:lvl w:ilvl="1" w:tplc="63DA2354">
      <w:numFmt w:val="bullet"/>
      <w:lvlText w:val="•"/>
      <w:lvlJc w:val="left"/>
      <w:pPr>
        <w:ind w:left="2202" w:hanging="284"/>
      </w:pPr>
      <w:rPr>
        <w:lang w:val="en-US" w:eastAsia="en-US" w:bidi="ar-SA"/>
      </w:rPr>
    </w:lvl>
    <w:lvl w:ilvl="2" w:tplc="B332FB34">
      <w:numFmt w:val="bullet"/>
      <w:lvlText w:val="•"/>
      <w:lvlJc w:val="left"/>
      <w:pPr>
        <w:ind w:left="3025" w:hanging="284"/>
      </w:pPr>
      <w:rPr>
        <w:lang w:val="en-US" w:eastAsia="en-US" w:bidi="ar-SA"/>
      </w:rPr>
    </w:lvl>
    <w:lvl w:ilvl="3" w:tplc="8EF6173A">
      <w:numFmt w:val="bullet"/>
      <w:lvlText w:val="•"/>
      <w:lvlJc w:val="left"/>
      <w:pPr>
        <w:ind w:left="3847" w:hanging="284"/>
      </w:pPr>
      <w:rPr>
        <w:lang w:val="en-US" w:eastAsia="en-US" w:bidi="ar-SA"/>
      </w:rPr>
    </w:lvl>
    <w:lvl w:ilvl="4" w:tplc="9446D802">
      <w:numFmt w:val="bullet"/>
      <w:lvlText w:val="•"/>
      <w:lvlJc w:val="left"/>
      <w:pPr>
        <w:ind w:left="4670" w:hanging="284"/>
      </w:pPr>
      <w:rPr>
        <w:lang w:val="en-US" w:eastAsia="en-US" w:bidi="ar-SA"/>
      </w:rPr>
    </w:lvl>
    <w:lvl w:ilvl="5" w:tplc="743E0988">
      <w:numFmt w:val="bullet"/>
      <w:lvlText w:val="•"/>
      <w:lvlJc w:val="left"/>
      <w:pPr>
        <w:ind w:left="5493" w:hanging="284"/>
      </w:pPr>
      <w:rPr>
        <w:lang w:val="en-US" w:eastAsia="en-US" w:bidi="ar-SA"/>
      </w:rPr>
    </w:lvl>
    <w:lvl w:ilvl="6" w:tplc="2B1E71D6">
      <w:numFmt w:val="bullet"/>
      <w:lvlText w:val="•"/>
      <w:lvlJc w:val="left"/>
      <w:pPr>
        <w:ind w:left="6315" w:hanging="284"/>
      </w:pPr>
      <w:rPr>
        <w:lang w:val="en-US" w:eastAsia="en-US" w:bidi="ar-SA"/>
      </w:rPr>
    </w:lvl>
    <w:lvl w:ilvl="7" w:tplc="A95CCECE">
      <w:numFmt w:val="bullet"/>
      <w:lvlText w:val="•"/>
      <w:lvlJc w:val="left"/>
      <w:pPr>
        <w:ind w:left="7138" w:hanging="284"/>
      </w:pPr>
      <w:rPr>
        <w:lang w:val="en-US" w:eastAsia="en-US" w:bidi="ar-SA"/>
      </w:rPr>
    </w:lvl>
    <w:lvl w:ilvl="8" w:tplc="4D1A5E86">
      <w:numFmt w:val="bullet"/>
      <w:lvlText w:val="•"/>
      <w:lvlJc w:val="left"/>
      <w:pPr>
        <w:ind w:left="7961" w:hanging="284"/>
      </w:pPr>
      <w:rPr>
        <w:lang w:val="en-US" w:eastAsia="en-US" w:bidi="ar-SA"/>
      </w:rPr>
    </w:lvl>
  </w:abstractNum>
  <w:abstractNum w:abstractNumId="298" w15:restartNumberingAfterBreak="0">
    <w:nsid w:val="574711D1"/>
    <w:multiLevelType w:val="hybridMultilevel"/>
    <w:tmpl w:val="ED5685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9" w15:restartNumberingAfterBreak="0">
    <w:nsid w:val="577C099B"/>
    <w:multiLevelType w:val="hybridMultilevel"/>
    <w:tmpl w:val="EB72F9FC"/>
    <w:lvl w:ilvl="0" w:tplc="097E9A20">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57C91475"/>
    <w:multiLevelType w:val="hybridMultilevel"/>
    <w:tmpl w:val="627EE5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58033154"/>
    <w:multiLevelType w:val="hybridMultilevel"/>
    <w:tmpl w:val="18D4D17A"/>
    <w:lvl w:ilvl="0" w:tplc="146CDDB6">
      <w:start w:val="1"/>
      <w:numFmt w:val="decimal"/>
      <w:lvlText w:val="%1)"/>
      <w:lvlJc w:val="left"/>
      <w:pPr>
        <w:ind w:left="2628" w:hanging="360"/>
      </w:pPr>
    </w:lvl>
    <w:lvl w:ilvl="1" w:tplc="D2B4053E">
      <w:start w:val="1"/>
      <w:numFmt w:val="decimal"/>
      <w:lvlText w:val="%2."/>
      <w:lvlJc w:val="left"/>
      <w:pPr>
        <w:ind w:left="3348" w:hanging="360"/>
      </w:pPr>
    </w:lvl>
    <w:lvl w:ilvl="2" w:tplc="0409001B">
      <w:start w:val="1"/>
      <w:numFmt w:val="lowerRoman"/>
      <w:lvlText w:val="%3."/>
      <w:lvlJc w:val="right"/>
      <w:pPr>
        <w:ind w:left="4068" w:hanging="180"/>
      </w:pPr>
    </w:lvl>
    <w:lvl w:ilvl="3" w:tplc="0409000F">
      <w:start w:val="1"/>
      <w:numFmt w:val="decimal"/>
      <w:lvlText w:val="%4."/>
      <w:lvlJc w:val="left"/>
      <w:pPr>
        <w:ind w:left="4788" w:hanging="360"/>
      </w:pPr>
    </w:lvl>
    <w:lvl w:ilvl="4" w:tplc="04090019">
      <w:start w:val="1"/>
      <w:numFmt w:val="lowerLetter"/>
      <w:lvlText w:val="%5."/>
      <w:lvlJc w:val="left"/>
      <w:pPr>
        <w:ind w:left="5508" w:hanging="360"/>
      </w:pPr>
    </w:lvl>
    <w:lvl w:ilvl="5" w:tplc="0409001B">
      <w:start w:val="1"/>
      <w:numFmt w:val="lowerRoman"/>
      <w:lvlText w:val="%6."/>
      <w:lvlJc w:val="right"/>
      <w:pPr>
        <w:ind w:left="6228" w:hanging="180"/>
      </w:pPr>
    </w:lvl>
    <w:lvl w:ilvl="6" w:tplc="0409000F">
      <w:start w:val="1"/>
      <w:numFmt w:val="decimal"/>
      <w:lvlText w:val="%7."/>
      <w:lvlJc w:val="left"/>
      <w:pPr>
        <w:ind w:left="6948" w:hanging="360"/>
      </w:pPr>
    </w:lvl>
    <w:lvl w:ilvl="7" w:tplc="04090019">
      <w:start w:val="1"/>
      <w:numFmt w:val="lowerLetter"/>
      <w:lvlText w:val="%8."/>
      <w:lvlJc w:val="left"/>
      <w:pPr>
        <w:ind w:left="7668" w:hanging="360"/>
      </w:pPr>
    </w:lvl>
    <w:lvl w:ilvl="8" w:tplc="0409001B">
      <w:start w:val="1"/>
      <w:numFmt w:val="lowerRoman"/>
      <w:lvlText w:val="%9."/>
      <w:lvlJc w:val="right"/>
      <w:pPr>
        <w:ind w:left="8388" w:hanging="180"/>
      </w:pPr>
    </w:lvl>
  </w:abstractNum>
  <w:abstractNum w:abstractNumId="302" w15:restartNumberingAfterBreak="0">
    <w:nsid w:val="58587629"/>
    <w:multiLevelType w:val="hybridMultilevel"/>
    <w:tmpl w:val="B172D1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3" w15:restartNumberingAfterBreak="0">
    <w:nsid w:val="593F1109"/>
    <w:multiLevelType w:val="hybridMultilevel"/>
    <w:tmpl w:val="9538177E"/>
    <w:lvl w:ilvl="0" w:tplc="9AE4BF28">
      <w:start w:val="1"/>
      <w:numFmt w:val="upperRoman"/>
      <w:lvlText w:val="%1."/>
      <w:lvlJc w:val="left"/>
      <w:pPr>
        <w:ind w:left="4982" w:hanging="202"/>
      </w:pPr>
      <w:rPr>
        <w:b/>
        <w:bCs/>
        <w:w w:val="99"/>
        <w:lang w:val="en-US" w:eastAsia="en-US" w:bidi="ar-SA"/>
      </w:rPr>
    </w:lvl>
    <w:lvl w:ilvl="1" w:tplc="EE54BB66">
      <w:start w:val="1"/>
      <w:numFmt w:val="decimal"/>
      <w:lvlText w:val="%2)"/>
      <w:lvlJc w:val="left"/>
      <w:pPr>
        <w:ind w:left="1479" w:hanging="360"/>
      </w:pPr>
      <w:rPr>
        <w:rFonts w:ascii="Times New Roman" w:eastAsia="Times New Roman" w:hAnsi="Times New Roman" w:cs="Times New Roman" w:hint="default"/>
        <w:spacing w:val="0"/>
        <w:w w:val="99"/>
        <w:sz w:val="20"/>
        <w:szCs w:val="20"/>
        <w:lang w:val="en-US" w:eastAsia="en-US" w:bidi="ar-SA"/>
      </w:rPr>
    </w:lvl>
    <w:lvl w:ilvl="2" w:tplc="A9AA75A4">
      <w:numFmt w:val="bullet"/>
      <w:lvlText w:val="•"/>
      <w:lvlJc w:val="left"/>
      <w:pPr>
        <w:ind w:left="1260" w:hanging="360"/>
      </w:pPr>
      <w:rPr>
        <w:lang w:val="en-US" w:eastAsia="en-US" w:bidi="ar-SA"/>
      </w:rPr>
    </w:lvl>
    <w:lvl w:ilvl="3" w:tplc="734A4940">
      <w:numFmt w:val="bullet"/>
      <w:lvlText w:val="•"/>
      <w:lvlJc w:val="left"/>
      <w:pPr>
        <w:ind w:left="1480" w:hanging="360"/>
      </w:pPr>
      <w:rPr>
        <w:lang w:val="en-US" w:eastAsia="en-US" w:bidi="ar-SA"/>
      </w:rPr>
    </w:lvl>
    <w:lvl w:ilvl="4" w:tplc="742C5CCA">
      <w:numFmt w:val="bullet"/>
      <w:lvlText w:val="•"/>
      <w:lvlJc w:val="left"/>
      <w:pPr>
        <w:ind w:left="3840" w:hanging="360"/>
      </w:pPr>
      <w:rPr>
        <w:lang w:val="en-US" w:eastAsia="en-US" w:bidi="ar-SA"/>
      </w:rPr>
    </w:lvl>
    <w:lvl w:ilvl="5" w:tplc="2AE61BF2">
      <w:numFmt w:val="bullet"/>
      <w:lvlText w:val="•"/>
      <w:lvlJc w:val="left"/>
      <w:pPr>
        <w:ind w:left="4980" w:hanging="360"/>
      </w:pPr>
      <w:rPr>
        <w:lang w:val="en-US" w:eastAsia="en-US" w:bidi="ar-SA"/>
      </w:rPr>
    </w:lvl>
    <w:lvl w:ilvl="6" w:tplc="5C6CEEC6">
      <w:numFmt w:val="bullet"/>
      <w:lvlText w:val="•"/>
      <w:lvlJc w:val="left"/>
      <w:pPr>
        <w:ind w:left="4451" w:hanging="360"/>
      </w:pPr>
      <w:rPr>
        <w:lang w:val="en-US" w:eastAsia="en-US" w:bidi="ar-SA"/>
      </w:rPr>
    </w:lvl>
    <w:lvl w:ilvl="7" w:tplc="D11A527E">
      <w:numFmt w:val="bullet"/>
      <w:lvlText w:val="•"/>
      <w:lvlJc w:val="left"/>
      <w:pPr>
        <w:ind w:left="3922" w:hanging="360"/>
      </w:pPr>
      <w:rPr>
        <w:lang w:val="en-US" w:eastAsia="en-US" w:bidi="ar-SA"/>
      </w:rPr>
    </w:lvl>
    <w:lvl w:ilvl="8" w:tplc="2AC657FC">
      <w:numFmt w:val="bullet"/>
      <w:lvlText w:val="•"/>
      <w:lvlJc w:val="left"/>
      <w:pPr>
        <w:ind w:left="3394" w:hanging="360"/>
      </w:pPr>
      <w:rPr>
        <w:lang w:val="en-US" w:eastAsia="en-US" w:bidi="ar-SA"/>
      </w:rPr>
    </w:lvl>
  </w:abstractNum>
  <w:abstractNum w:abstractNumId="304" w15:restartNumberingAfterBreak="0">
    <w:nsid w:val="594C0685"/>
    <w:multiLevelType w:val="multilevel"/>
    <w:tmpl w:val="A6129BA6"/>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720" w:hanging="720"/>
      </w:pPr>
      <w:rPr>
        <w:rFonts w:hint="default"/>
        <w:b/>
      </w:rPr>
    </w:lvl>
    <w:lvl w:ilvl="3">
      <w:start w:val="1"/>
      <w:numFmt w:val="lowerLetter"/>
      <w:isLgl/>
      <w:lvlText w:val="%4."/>
      <w:lvlJc w:val="left"/>
      <w:pPr>
        <w:ind w:left="1080" w:hanging="720"/>
      </w:pPr>
      <w:rPr>
        <w:rFonts w:ascii="Times New Roman" w:eastAsia="Times New Roman" w:hAnsi="Times New Roman" w:cs="Times New Roman"/>
      </w:rPr>
    </w:lvl>
    <w:lvl w:ilvl="4">
      <w:start w:val="1"/>
      <w:numFmt w:val="lowerLetter"/>
      <w:isLgl/>
      <w:lvlText w:val="%5."/>
      <w:lvlJc w:val="left"/>
      <w:pPr>
        <w:ind w:left="1440" w:hanging="1080"/>
      </w:pPr>
      <w:rPr>
        <w:rFonts w:ascii="Times New Roman" w:eastAsia="Times New Roman" w:hAnsi="Times New Roman" w:cs="Times New Roman"/>
        <w:b/>
        <w:bCs w:val="0"/>
      </w:rPr>
    </w:lvl>
    <w:lvl w:ilvl="5">
      <w:start w:val="1"/>
      <w:numFmt w:val="decimal"/>
      <w:isLgl/>
      <w:lvlText w:val="%1.%2.%3.%4.%5.%6."/>
      <w:lvlJc w:val="left"/>
      <w:pPr>
        <w:ind w:left="1440" w:hanging="1080"/>
      </w:pPr>
      <w:rPr>
        <w:rFonts w:ascii="Times New Roman" w:hAnsi="Times New Roman" w:cs="Times New Roman" w:hint="default"/>
        <w:sz w:val="24"/>
        <w:szCs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5" w15:restartNumberingAfterBreak="0">
    <w:nsid w:val="595B4259"/>
    <w:multiLevelType w:val="hybridMultilevel"/>
    <w:tmpl w:val="0486D1BC"/>
    <w:lvl w:ilvl="0" w:tplc="04090011">
      <w:start w:val="1"/>
      <w:numFmt w:val="decimal"/>
      <w:lvlText w:val="%1)"/>
      <w:lvlJc w:val="left"/>
      <w:pPr>
        <w:ind w:left="2263" w:hanging="360"/>
      </w:pPr>
    </w:lvl>
    <w:lvl w:ilvl="1" w:tplc="04090019">
      <w:start w:val="1"/>
      <w:numFmt w:val="lowerLetter"/>
      <w:lvlText w:val="%2."/>
      <w:lvlJc w:val="left"/>
      <w:pPr>
        <w:ind w:left="2983" w:hanging="360"/>
      </w:pPr>
    </w:lvl>
    <w:lvl w:ilvl="2" w:tplc="0409001B">
      <w:start w:val="1"/>
      <w:numFmt w:val="lowerRoman"/>
      <w:lvlText w:val="%3."/>
      <w:lvlJc w:val="right"/>
      <w:pPr>
        <w:ind w:left="3703" w:hanging="180"/>
      </w:pPr>
    </w:lvl>
    <w:lvl w:ilvl="3" w:tplc="0409000F">
      <w:start w:val="1"/>
      <w:numFmt w:val="decimal"/>
      <w:lvlText w:val="%4."/>
      <w:lvlJc w:val="left"/>
      <w:pPr>
        <w:ind w:left="4423" w:hanging="360"/>
      </w:pPr>
    </w:lvl>
    <w:lvl w:ilvl="4" w:tplc="04090019">
      <w:start w:val="1"/>
      <w:numFmt w:val="lowerLetter"/>
      <w:lvlText w:val="%5."/>
      <w:lvlJc w:val="left"/>
      <w:pPr>
        <w:ind w:left="5143" w:hanging="360"/>
      </w:pPr>
    </w:lvl>
    <w:lvl w:ilvl="5" w:tplc="0409001B">
      <w:start w:val="1"/>
      <w:numFmt w:val="lowerRoman"/>
      <w:lvlText w:val="%6."/>
      <w:lvlJc w:val="right"/>
      <w:pPr>
        <w:ind w:left="5863" w:hanging="180"/>
      </w:pPr>
    </w:lvl>
    <w:lvl w:ilvl="6" w:tplc="0409000F">
      <w:start w:val="1"/>
      <w:numFmt w:val="decimal"/>
      <w:lvlText w:val="%7."/>
      <w:lvlJc w:val="left"/>
      <w:pPr>
        <w:ind w:left="6583" w:hanging="360"/>
      </w:pPr>
    </w:lvl>
    <w:lvl w:ilvl="7" w:tplc="04090019">
      <w:start w:val="1"/>
      <w:numFmt w:val="lowerLetter"/>
      <w:lvlText w:val="%8."/>
      <w:lvlJc w:val="left"/>
      <w:pPr>
        <w:ind w:left="7303" w:hanging="360"/>
      </w:pPr>
    </w:lvl>
    <w:lvl w:ilvl="8" w:tplc="0409001B">
      <w:start w:val="1"/>
      <w:numFmt w:val="lowerRoman"/>
      <w:lvlText w:val="%9."/>
      <w:lvlJc w:val="right"/>
      <w:pPr>
        <w:ind w:left="8023" w:hanging="180"/>
      </w:pPr>
    </w:lvl>
  </w:abstractNum>
  <w:abstractNum w:abstractNumId="306" w15:restartNumberingAfterBreak="0">
    <w:nsid w:val="5A257A7E"/>
    <w:multiLevelType w:val="hybridMultilevel"/>
    <w:tmpl w:val="A9A003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5A292050"/>
    <w:multiLevelType w:val="hybridMultilevel"/>
    <w:tmpl w:val="189C7CE6"/>
    <w:lvl w:ilvl="0" w:tplc="A65CAD76">
      <w:start w:val="1"/>
      <w:numFmt w:val="decimal"/>
      <w:lvlText w:val="%1)"/>
      <w:lvlJc w:val="left"/>
      <w:pPr>
        <w:ind w:left="1560" w:hanging="360"/>
      </w:pPr>
      <w:rPr>
        <w:rFonts w:hint="default"/>
      </w:r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308" w15:restartNumberingAfterBreak="0">
    <w:nsid w:val="5A3F7164"/>
    <w:multiLevelType w:val="hybridMultilevel"/>
    <w:tmpl w:val="ED4C32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5A60511A"/>
    <w:multiLevelType w:val="hybridMultilevel"/>
    <w:tmpl w:val="927C31A0"/>
    <w:lvl w:ilvl="0" w:tplc="07ACB5F8">
      <w:start w:val="1"/>
      <w:numFmt w:val="bullet"/>
      <w:lvlText w:val="−"/>
      <w:lvlJc w:val="left"/>
      <w:pPr>
        <w:ind w:left="720" w:hanging="360"/>
      </w:pPr>
      <w:rPr>
        <w:rFonts w:ascii="Arial" w:hAnsi="Arial"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10" w15:restartNumberingAfterBreak="0">
    <w:nsid w:val="5A622C60"/>
    <w:multiLevelType w:val="hybridMultilevel"/>
    <w:tmpl w:val="EC922DB4"/>
    <w:lvl w:ilvl="0" w:tplc="A2BEFEDE">
      <w:start w:val="1"/>
      <w:numFmt w:val="decimal"/>
      <w:lvlText w:val="%1."/>
      <w:lvlJc w:val="left"/>
      <w:pPr>
        <w:ind w:left="1077"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A9E3A62"/>
    <w:multiLevelType w:val="hybridMultilevel"/>
    <w:tmpl w:val="066A8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2" w15:restartNumberingAfterBreak="0">
    <w:nsid w:val="5C404BFC"/>
    <w:multiLevelType w:val="hybridMultilevel"/>
    <w:tmpl w:val="AD004A56"/>
    <w:lvl w:ilvl="0" w:tplc="38090019">
      <w:start w:val="1"/>
      <w:numFmt w:val="lowerLetter"/>
      <w:lvlText w:val="%1."/>
      <w:lvlJc w:val="left"/>
      <w:pPr>
        <w:ind w:left="1287" w:hanging="360"/>
      </w:pPr>
    </w:lvl>
    <w:lvl w:ilvl="1" w:tplc="0BDC4356">
      <w:start w:val="1"/>
      <w:numFmt w:val="decimal"/>
      <w:lvlText w:val="%2."/>
      <w:lvlJc w:val="left"/>
      <w:pPr>
        <w:ind w:left="2007" w:hanging="360"/>
      </w:pPr>
      <w:rPr>
        <w:rFonts w:hint="default"/>
      </w:rPr>
    </w:lvl>
    <w:lvl w:ilvl="2" w:tplc="425E7178">
      <w:start w:val="1"/>
      <w:numFmt w:val="upperLetter"/>
      <w:lvlText w:val="%3."/>
      <w:lvlJc w:val="left"/>
      <w:pPr>
        <w:ind w:left="2907" w:hanging="360"/>
      </w:pPr>
      <w:rPr>
        <w:rFonts w:hint="default"/>
      </w:r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3" w15:restartNumberingAfterBreak="0">
    <w:nsid w:val="5CCF4738"/>
    <w:multiLevelType w:val="hybridMultilevel"/>
    <w:tmpl w:val="C2083D94"/>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14" w15:restartNumberingAfterBreak="0">
    <w:nsid w:val="5CFA3251"/>
    <w:multiLevelType w:val="hybridMultilevel"/>
    <w:tmpl w:val="78F609D0"/>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5D1B1389"/>
    <w:multiLevelType w:val="hybridMultilevel"/>
    <w:tmpl w:val="2E943F94"/>
    <w:lvl w:ilvl="0" w:tplc="9FAC0B34">
      <w:numFmt w:val="bullet"/>
      <w:lvlText w:val=""/>
      <w:lvlJc w:val="left"/>
      <w:pPr>
        <w:ind w:left="908" w:hanging="360"/>
      </w:pPr>
      <w:rPr>
        <w:rFonts w:ascii="Wingdings" w:eastAsia="Wingdings" w:hAnsi="Wingdings" w:cs="Wingdings" w:hint="default"/>
        <w:w w:val="100"/>
        <w:sz w:val="24"/>
        <w:szCs w:val="24"/>
        <w:lang w:val="en-US" w:eastAsia="en-US" w:bidi="en-US"/>
      </w:rPr>
    </w:lvl>
    <w:lvl w:ilvl="1" w:tplc="44E2FA66">
      <w:numFmt w:val="bullet"/>
      <w:lvlText w:val="•"/>
      <w:lvlJc w:val="left"/>
      <w:pPr>
        <w:ind w:left="1732" w:hanging="360"/>
      </w:pPr>
      <w:rPr>
        <w:rFonts w:hint="default"/>
        <w:lang w:val="en-US" w:eastAsia="en-US" w:bidi="en-US"/>
      </w:rPr>
    </w:lvl>
    <w:lvl w:ilvl="2" w:tplc="D9DA1790">
      <w:numFmt w:val="bullet"/>
      <w:lvlText w:val="•"/>
      <w:lvlJc w:val="left"/>
      <w:pPr>
        <w:ind w:left="2564" w:hanging="360"/>
      </w:pPr>
      <w:rPr>
        <w:rFonts w:hint="default"/>
        <w:lang w:val="en-US" w:eastAsia="en-US" w:bidi="en-US"/>
      </w:rPr>
    </w:lvl>
    <w:lvl w:ilvl="3" w:tplc="505A0FF0">
      <w:numFmt w:val="bullet"/>
      <w:lvlText w:val="•"/>
      <w:lvlJc w:val="left"/>
      <w:pPr>
        <w:ind w:left="3396" w:hanging="360"/>
      </w:pPr>
      <w:rPr>
        <w:rFonts w:hint="default"/>
        <w:lang w:val="en-US" w:eastAsia="en-US" w:bidi="en-US"/>
      </w:rPr>
    </w:lvl>
    <w:lvl w:ilvl="4" w:tplc="B7DCE102">
      <w:numFmt w:val="bullet"/>
      <w:lvlText w:val="•"/>
      <w:lvlJc w:val="left"/>
      <w:pPr>
        <w:ind w:left="4228" w:hanging="360"/>
      </w:pPr>
      <w:rPr>
        <w:rFonts w:hint="default"/>
        <w:lang w:val="en-US" w:eastAsia="en-US" w:bidi="en-US"/>
      </w:rPr>
    </w:lvl>
    <w:lvl w:ilvl="5" w:tplc="A1AE0402">
      <w:numFmt w:val="bullet"/>
      <w:lvlText w:val="•"/>
      <w:lvlJc w:val="left"/>
      <w:pPr>
        <w:ind w:left="5060" w:hanging="360"/>
      </w:pPr>
      <w:rPr>
        <w:rFonts w:hint="default"/>
        <w:lang w:val="en-US" w:eastAsia="en-US" w:bidi="en-US"/>
      </w:rPr>
    </w:lvl>
    <w:lvl w:ilvl="6" w:tplc="011AADFE">
      <w:numFmt w:val="bullet"/>
      <w:lvlText w:val="•"/>
      <w:lvlJc w:val="left"/>
      <w:pPr>
        <w:ind w:left="5892" w:hanging="360"/>
      </w:pPr>
      <w:rPr>
        <w:rFonts w:hint="default"/>
        <w:lang w:val="en-US" w:eastAsia="en-US" w:bidi="en-US"/>
      </w:rPr>
    </w:lvl>
    <w:lvl w:ilvl="7" w:tplc="60B6A504">
      <w:numFmt w:val="bullet"/>
      <w:lvlText w:val="•"/>
      <w:lvlJc w:val="left"/>
      <w:pPr>
        <w:ind w:left="6724" w:hanging="360"/>
      </w:pPr>
      <w:rPr>
        <w:rFonts w:hint="default"/>
        <w:lang w:val="en-US" w:eastAsia="en-US" w:bidi="en-US"/>
      </w:rPr>
    </w:lvl>
    <w:lvl w:ilvl="8" w:tplc="FA3A2B90">
      <w:numFmt w:val="bullet"/>
      <w:lvlText w:val="•"/>
      <w:lvlJc w:val="left"/>
      <w:pPr>
        <w:ind w:left="7556" w:hanging="360"/>
      </w:pPr>
      <w:rPr>
        <w:rFonts w:hint="default"/>
        <w:lang w:val="en-US" w:eastAsia="en-US" w:bidi="en-US"/>
      </w:rPr>
    </w:lvl>
  </w:abstractNum>
  <w:abstractNum w:abstractNumId="316" w15:restartNumberingAfterBreak="0">
    <w:nsid w:val="5D414D3C"/>
    <w:multiLevelType w:val="hybridMultilevel"/>
    <w:tmpl w:val="C54C91C6"/>
    <w:lvl w:ilvl="0" w:tplc="B4D2804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7" w15:restartNumberingAfterBreak="0">
    <w:nsid w:val="5DAE191F"/>
    <w:multiLevelType w:val="hybridMultilevel"/>
    <w:tmpl w:val="FE76B7C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5DE0240C"/>
    <w:multiLevelType w:val="hybridMultilevel"/>
    <w:tmpl w:val="52B43ED0"/>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9" w15:restartNumberingAfterBreak="0">
    <w:nsid w:val="5E1107C4"/>
    <w:multiLevelType w:val="hybridMultilevel"/>
    <w:tmpl w:val="7B6EA9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0" w15:restartNumberingAfterBreak="0">
    <w:nsid w:val="5E911E1C"/>
    <w:multiLevelType w:val="hybridMultilevel"/>
    <w:tmpl w:val="A2E6CA96"/>
    <w:lvl w:ilvl="0" w:tplc="6338EBA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21" w15:restartNumberingAfterBreak="0">
    <w:nsid w:val="5EF05D72"/>
    <w:multiLevelType w:val="hybridMultilevel"/>
    <w:tmpl w:val="0EB80E3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2" w15:restartNumberingAfterBreak="0">
    <w:nsid w:val="5EF07374"/>
    <w:multiLevelType w:val="hybridMultilevel"/>
    <w:tmpl w:val="D886150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23" w15:restartNumberingAfterBreak="0">
    <w:nsid w:val="6020778A"/>
    <w:multiLevelType w:val="hybridMultilevel"/>
    <w:tmpl w:val="95B49064"/>
    <w:lvl w:ilvl="0" w:tplc="A6B6018E">
      <w:start w:val="1"/>
      <w:numFmt w:val="decimal"/>
      <w:lvlText w:val="%1."/>
      <w:lvlJc w:val="left"/>
      <w:pPr>
        <w:ind w:left="695" w:hanging="360"/>
      </w:pPr>
      <w:rPr>
        <w:rFonts w:cstheme="minorBidi" w:hint="default"/>
        <w:b w:val="0"/>
      </w:rPr>
    </w:lvl>
    <w:lvl w:ilvl="1" w:tplc="38090019" w:tentative="1">
      <w:start w:val="1"/>
      <w:numFmt w:val="lowerLetter"/>
      <w:lvlText w:val="%2."/>
      <w:lvlJc w:val="left"/>
      <w:pPr>
        <w:ind w:left="1415" w:hanging="360"/>
      </w:pPr>
    </w:lvl>
    <w:lvl w:ilvl="2" w:tplc="3809001B" w:tentative="1">
      <w:start w:val="1"/>
      <w:numFmt w:val="lowerRoman"/>
      <w:lvlText w:val="%3."/>
      <w:lvlJc w:val="right"/>
      <w:pPr>
        <w:ind w:left="2135" w:hanging="180"/>
      </w:pPr>
    </w:lvl>
    <w:lvl w:ilvl="3" w:tplc="3809000F" w:tentative="1">
      <w:start w:val="1"/>
      <w:numFmt w:val="decimal"/>
      <w:lvlText w:val="%4."/>
      <w:lvlJc w:val="left"/>
      <w:pPr>
        <w:ind w:left="2855" w:hanging="360"/>
      </w:pPr>
    </w:lvl>
    <w:lvl w:ilvl="4" w:tplc="38090019" w:tentative="1">
      <w:start w:val="1"/>
      <w:numFmt w:val="lowerLetter"/>
      <w:lvlText w:val="%5."/>
      <w:lvlJc w:val="left"/>
      <w:pPr>
        <w:ind w:left="3575" w:hanging="360"/>
      </w:pPr>
    </w:lvl>
    <w:lvl w:ilvl="5" w:tplc="3809001B" w:tentative="1">
      <w:start w:val="1"/>
      <w:numFmt w:val="lowerRoman"/>
      <w:lvlText w:val="%6."/>
      <w:lvlJc w:val="right"/>
      <w:pPr>
        <w:ind w:left="4295" w:hanging="180"/>
      </w:pPr>
    </w:lvl>
    <w:lvl w:ilvl="6" w:tplc="3809000F" w:tentative="1">
      <w:start w:val="1"/>
      <w:numFmt w:val="decimal"/>
      <w:lvlText w:val="%7."/>
      <w:lvlJc w:val="left"/>
      <w:pPr>
        <w:ind w:left="5015" w:hanging="360"/>
      </w:pPr>
    </w:lvl>
    <w:lvl w:ilvl="7" w:tplc="38090019" w:tentative="1">
      <w:start w:val="1"/>
      <w:numFmt w:val="lowerLetter"/>
      <w:lvlText w:val="%8."/>
      <w:lvlJc w:val="left"/>
      <w:pPr>
        <w:ind w:left="5735" w:hanging="360"/>
      </w:pPr>
    </w:lvl>
    <w:lvl w:ilvl="8" w:tplc="3809001B" w:tentative="1">
      <w:start w:val="1"/>
      <w:numFmt w:val="lowerRoman"/>
      <w:lvlText w:val="%9."/>
      <w:lvlJc w:val="right"/>
      <w:pPr>
        <w:ind w:left="6455" w:hanging="180"/>
      </w:pPr>
    </w:lvl>
  </w:abstractNum>
  <w:abstractNum w:abstractNumId="324" w15:restartNumberingAfterBreak="0">
    <w:nsid w:val="6033569E"/>
    <w:multiLevelType w:val="hybridMultilevel"/>
    <w:tmpl w:val="1468166C"/>
    <w:lvl w:ilvl="0" w:tplc="9E36F566">
      <w:start w:val="1"/>
      <w:numFmt w:val="lowerLetter"/>
      <w:lvlText w:val="%1."/>
      <w:lvlJc w:val="left"/>
      <w:pPr>
        <w:ind w:left="1353" w:hanging="360"/>
      </w:pPr>
      <w:rPr>
        <w:rFonts w:cs="Times New Roman"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5" w15:restartNumberingAfterBreak="0">
    <w:nsid w:val="60462225"/>
    <w:multiLevelType w:val="hybridMultilevel"/>
    <w:tmpl w:val="486010D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6" w15:restartNumberingAfterBreak="0">
    <w:nsid w:val="60573F52"/>
    <w:multiLevelType w:val="multilevel"/>
    <w:tmpl w:val="742883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065535C"/>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60A57628"/>
    <w:multiLevelType w:val="multilevel"/>
    <w:tmpl w:val="82AC65D2"/>
    <w:lvl w:ilvl="0">
      <w:start w:val="1"/>
      <w:numFmt w:val="decimal"/>
      <w:lvlText w:val="%1"/>
      <w:lvlJc w:val="left"/>
      <w:pPr>
        <w:ind w:left="360" w:hanging="360"/>
      </w:pPr>
      <w:rPr>
        <w:rFonts w:cstheme="minorBidi" w:hint="default"/>
      </w:rPr>
    </w:lvl>
    <w:lvl w:ilvl="1">
      <w:start w:val="1"/>
      <w:numFmt w:val="decimal"/>
      <w:lvlText w:val="%1.%2"/>
      <w:lvlJc w:val="left"/>
      <w:pPr>
        <w:ind w:left="1350" w:hanging="360"/>
      </w:pPr>
      <w:rPr>
        <w:rFonts w:cstheme="minorBidi" w:hint="default"/>
      </w:rPr>
    </w:lvl>
    <w:lvl w:ilvl="2">
      <w:start w:val="1"/>
      <w:numFmt w:val="decimal"/>
      <w:lvlText w:val="%1.%2.%3"/>
      <w:lvlJc w:val="left"/>
      <w:pPr>
        <w:ind w:left="2700" w:hanging="720"/>
      </w:pPr>
      <w:rPr>
        <w:rFonts w:cstheme="minorBidi" w:hint="default"/>
      </w:rPr>
    </w:lvl>
    <w:lvl w:ilvl="3">
      <w:start w:val="1"/>
      <w:numFmt w:val="decimal"/>
      <w:lvlText w:val="%1.%2.%3.%4"/>
      <w:lvlJc w:val="left"/>
      <w:pPr>
        <w:ind w:left="3690" w:hanging="720"/>
      </w:pPr>
      <w:rPr>
        <w:rFonts w:cstheme="minorBidi" w:hint="default"/>
      </w:rPr>
    </w:lvl>
    <w:lvl w:ilvl="4">
      <w:start w:val="1"/>
      <w:numFmt w:val="decimal"/>
      <w:lvlText w:val="%1.%2.%3.%4.%5"/>
      <w:lvlJc w:val="left"/>
      <w:pPr>
        <w:ind w:left="5040" w:hanging="1080"/>
      </w:pPr>
      <w:rPr>
        <w:rFonts w:cstheme="minorBidi" w:hint="default"/>
      </w:rPr>
    </w:lvl>
    <w:lvl w:ilvl="5">
      <w:start w:val="1"/>
      <w:numFmt w:val="decimal"/>
      <w:lvlText w:val="%1.%2.%3.%4.%5.%6"/>
      <w:lvlJc w:val="left"/>
      <w:pPr>
        <w:ind w:left="6030" w:hanging="1080"/>
      </w:pPr>
      <w:rPr>
        <w:rFonts w:cstheme="minorBidi" w:hint="default"/>
      </w:rPr>
    </w:lvl>
    <w:lvl w:ilvl="6">
      <w:start w:val="1"/>
      <w:numFmt w:val="decimal"/>
      <w:lvlText w:val="%1.%2.%3.%4.%5.%6.%7"/>
      <w:lvlJc w:val="left"/>
      <w:pPr>
        <w:ind w:left="7380" w:hanging="1440"/>
      </w:pPr>
      <w:rPr>
        <w:rFonts w:cstheme="minorBidi" w:hint="default"/>
      </w:rPr>
    </w:lvl>
    <w:lvl w:ilvl="7">
      <w:start w:val="1"/>
      <w:numFmt w:val="decimal"/>
      <w:lvlText w:val="%1.%2.%3.%4.%5.%6.%7.%8"/>
      <w:lvlJc w:val="left"/>
      <w:pPr>
        <w:ind w:left="8370" w:hanging="1440"/>
      </w:pPr>
      <w:rPr>
        <w:rFonts w:cstheme="minorBidi" w:hint="default"/>
      </w:rPr>
    </w:lvl>
    <w:lvl w:ilvl="8">
      <w:start w:val="1"/>
      <w:numFmt w:val="decimal"/>
      <w:lvlText w:val="%1.%2.%3.%4.%5.%6.%7.%8.%9"/>
      <w:lvlJc w:val="left"/>
      <w:pPr>
        <w:ind w:left="9720" w:hanging="1800"/>
      </w:pPr>
      <w:rPr>
        <w:rFonts w:cstheme="minorBidi" w:hint="default"/>
      </w:rPr>
    </w:lvl>
  </w:abstractNum>
  <w:abstractNum w:abstractNumId="329" w15:restartNumberingAfterBreak="0">
    <w:nsid w:val="61327615"/>
    <w:multiLevelType w:val="hybridMultilevel"/>
    <w:tmpl w:val="B1BE74F2"/>
    <w:lvl w:ilvl="0" w:tplc="CD664720">
      <w:start w:val="1"/>
      <w:numFmt w:val="upperLetter"/>
      <w:lvlText w:val="%1."/>
      <w:lvlJc w:val="left"/>
      <w:pPr>
        <w:ind w:left="467" w:hanging="360"/>
      </w:pPr>
      <w:rPr>
        <w:rFonts w:ascii="Times New Roman" w:eastAsia="Times New Roman" w:hAnsi="Times New Roman" w:cs="Times New Roman" w:hint="default"/>
        <w:b/>
        <w:bCs/>
        <w:w w:val="99"/>
        <w:sz w:val="20"/>
        <w:szCs w:val="20"/>
        <w:lang w:val="en-US" w:eastAsia="en-US" w:bidi="ar-SA"/>
      </w:rPr>
    </w:lvl>
    <w:lvl w:ilvl="1" w:tplc="E3B8B1DC">
      <w:start w:val="1"/>
      <w:numFmt w:val="decimal"/>
      <w:lvlText w:val="%2."/>
      <w:lvlJc w:val="left"/>
      <w:pPr>
        <w:ind w:left="899" w:hanging="360"/>
      </w:pPr>
      <w:rPr>
        <w:rFonts w:ascii="Times New Roman" w:eastAsia="Times New Roman" w:hAnsi="Times New Roman" w:cs="Times New Roman" w:hint="default"/>
        <w:b/>
        <w:bCs/>
        <w:spacing w:val="0"/>
        <w:w w:val="99"/>
        <w:sz w:val="20"/>
        <w:szCs w:val="20"/>
        <w:lang w:val="en-US" w:eastAsia="en-US" w:bidi="ar-SA"/>
      </w:rPr>
    </w:lvl>
    <w:lvl w:ilvl="2" w:tplc="BA025E5C">
      <w:numFmt w:val="bullet"/>
      <w:lvlText w:val="•"/>
      <w:lvlJc w:val="left"/>
      <w:pPr>
        <w:ind w:left="1004" w:hanging="360"/>
      </w:pPr>
      <w:rPr>
        <w:lang w:val="en-US" w:eastAsia="en-US" w:bidi="ar-SA"/>
      </w:rPr>
    </w:lvl>
    <w:lvl w:ilvl="3" w:tplc="710C3398">
      <w:numFmt w:val="bullet"/>
      <w:lvlText w:val="•"/>
      <w:lvlJc w:val="left"/>
      <w:pPr>
        <w:ind w:left="1109" w:hanging="360"/>
      </w:pPr>
      <w:rPr>
        <w:lang w:val="en-US" w:eastAsia="en-US" w:bidi="ar-SA"/>
      </w:rPr>
    </w:lvl>
    <w:lvl w:ilvl="4" w:tplc="9F6C5A30">
      <w:numFmt w:val="bullet"/>
      <w:lvlText w:val="•"/>
      <w:lvlJc w:val="left"/>
      <w:pPr>
        <w:ind w:left="1214" w:hanging="360"/>
      </w:pPr>
      <w:rPr>
        <w:lang w:val="en-US" w:eastAsia="en-US" w:bidi="ar-SA"/>
      </w:rPr>
    </w:lvl>
    <w:lvl w:ilvl="5" w:tplc="40F2CF20">
      <w:numFmt w:val="bullet"/>
      <w:lvlText w:val="•"/>
      <w:lvlJc w:val="left"/>
      <w:pPr>
        <w:ind w:left="1319" w:hanging="360"/>
      </w:pPr>
      <w:rPr>
        <w:lang w:val="en-US" w:eastAsia="en-US" w:bidi="ar-SA"/>
      </w:rPr>
    </w:lvl>
    <w:lvl w:ilvl="6" w:tplc="A54E3C64">
      <w:numFmt w:val="bullet"/>
      <w:lvlText w:val="•"/>
      <w:lvlJc w:val="left"/>
      <w:pPr>
        <w:ind w:left="1424" w:hanging="360"/>
      </w:pPr>
      <w:rPr>
        <w:lang w:val="en-US" w:eastAsia="en-US" w:bidi="ar-SA"/>
      </w:rPr>
    </w:lvl>
    <w:lvl w:ilvl="7" w:tplc="37EA72AE">
      <w:numFmt w:val="bullet"/>
      <w:lvlText w:val="•"/>
      <w:lvlJc w:val="left"/>
      <w:pPr>
        <w:ind w:left="1529" w:hanging="360"/>
      </w:pPr>
      <w:rPr>
        <w:lang w:val="en-US" w:eastAsia="en-US" w:bidi="ar-SA"/>
      </w:rPr>
    </w:lvl>
    <w:lvl w:ilvl="8" w:tplc="1E74CFEC">
      <w:numFmt w:val="bullet"/>
      <w:lvlText w:val="•"/>
      <w:lvlJc w:val="left"/>
      <w:pPr>
        <w:ind w:left="1634" w:hanging="360"/>
      </w:pPr>
      <w:rPr>
        <w:lang w:val="en-US" w:eastAsia="en-US" w:bidi="ar-SA"/>
      </w:rPr>
    </w:lvl>
  </w:abstractNum>
  <w:abstractNum w:abstractNumId="330" w15:restartNumberingAfterBreak="0">
    <w:nsid w:val="616E08E4"/>
    <w:multiLevelType w:val="hybridMultilevel"/>
    <w:tmpl w:val="B5667CDA"/>
    <w:lvl w:ilvl="0" w:tplc="BCB62B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1" w15:restartNumberingAfterBreak="0">
    <w:nsid w:val="61B05720"/>
    <w:multiLevelType w:val="hybridMultilevel"/>
    <w:tmpl w:val="B18E0E0A"/>
    <w:lvl w:ilvl="0" w:tplc="7EC60F84">
      <w:start w:val="1"/>
      <w:numFmt w:val="lowerLetter"/>
      <w:lvlText w:val="%1)"/>
      <w:lvlJc w:val="left"/>
      <w:pPr>
        <w:ind w:left="1636" w:hanging="360"/>
      </w:pPr>
      <w:rPr>
        <w:rFonts w:cs="Times New Roman"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32" w15:restartNumberingAfterBreak="0">
    <w:nsid w:val="61D7473F"/>
    <w:multiLevelType w:val="hybridMultilevel"/>
    <w:tmpl w:val="0444E120"/>
    <w:lvl w:ilvl="0" w:tplc="0409000F">
      <w:start w:val="1"/>
      <w:numFmt w:val="decimal"/>
      <w:lvlText w:val="%1."/>
      <w:lvlJc w:val="left"/>
      <w:pPr>
        <w:ind w:left="1260" w:hanging="360"/>
      </w:pPr>
    </w:lvl>
    <w:lvl w:ilvl="1" w:tplc="0409000F">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3" w15:restartNumberingAfterBreak="0">
    <w:nsid w:val="61E96483"/>
    <w:multiLevelType w:val="multilevel"/>
    <w:tmpl w:val="963E648E"/>
    <w:lvl w:ilvl="0">
      <w:start w:val="1"/>
      <w:numFmt w:val="decimal"/>
      <w:lvlText w:val="%1."/>
      <w:lvlJc w:val="left"/>
      <w:pPr>
        <w:ind w:left="1069" w:hanging="360"/>
      </w:pPr>
      <w:rPr>
        <w:rFonts w:hint="default"/>
        <w:b/>
        <w:bCs/>
        <w:i w:val="0"/>
        <w:iCs/>
        <w:sz w:val="20"/>
        <w:szCs w:val="16"/>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4" w15:restartNumberingAfterBreak="0">
    <w:nsid w:val="6220268A"/>
    <w:multiLevelType w:val="hybridMultilevel"/>
    <w:tmpl w:val="90301516"/>
    <w:lvl w:ilvl="0" w:tplc="5A061994">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5" w15:restartNumberingAfterBreak="0">
    <w:nsid w:val="62454B82"/>
    <w:multiLevelType w:val="hybridMultilevel"/>
    <w:tmpl w:val="A89ACD0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62E41EC8"/>
    <w:multiLevelType w:val="hybridMultilevel"/>
    <w:tmpl w:val="9758B420"/>
    <w:lvl w:ilvl="0" w:tplc="145EE10A">
      <w:start w:val="1"/>
      <w:numFmt w:val="decimal"/>
      <w:lvlText w:val="%1."/>
      <w:lvlJc w:val="left"/>
      <w:pPr>
        <w:ind w:left="720" w:hanging="360"/>
      </w:pPr>
      <w:rPr>
        <w:rFonts w:ascii="Times New Roman" w:eastAsiaTheme="minorHAnsi"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632C5046"/>
    <w:multiLevelType w:val="hybridMultilevel"/>
    <w:tmpl w:val="AA6A54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8" w15:restartNumberingAfterBreak="0">
    <w:nsid w:val="63504A13"/>
    <w:multiLevelType w:val="hybridMultilevel"/>
    <w:tmpl w:val="FF2AA62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9" w15:restartNumberingAfterBreak="0">
    <w:nsid w:val="63743767"/>
    <w:multiLevelType w:val="hybridMultilevel"/>
    <w:tmpl w:val="D8CCC96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0" w15:restartNumberingAfterBreak="0">
    <w:nsid w:val="64001C95"/>
    <w:multiLevelType w:val="hybridMultilevel"/>
    <w:tmpl w:val="5E4E569C"/>
    <w:lvl w:ilvl="0" w:tplc="1CEE18CA">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41" w15:restartNumberingAfterBreak="0">
    <w:nsid w:val="647361FF"/>
    <w:multiLevelType w:val="hybridMultilevel"/>
    <w:tmpl w:val="8AA8F038"/>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64BF3A4C"/>
    <w:multiLevelType w:val="hybridMultilevel"/>
    <w:tmpl w:val="C19AAA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64C17A1C"/>
    <w:multiLevelType w:val="hybridMultilevel"/>
    <w:tmpl w:val="89A4F87C"/>
    <w:lvl w:ilvl="0" w:tplc="37B801C4">
      <w:start w:val="1"/>
      <w:numFmt w:val="lowerLetter"/>
      <w:lvlText w:val="%1."/>
      <w:lvlJc w:val="left"/>
      <w:pPr>
        <w:ind w:left="708" w:hanging="360"/>
      </w:pPr>
      <w:rPr>
        <w:b w:val="0"/>
        <w:bCs/>
      </w:rPr>
    </w:lvl>
    <w:lvl w:ilvl="1" w:tplc="38090019">
      <w:start w:val="1"/>
      <w:numFmt w:val="lowerLetter"/>
      <w:lvlText w:val="%2."/>
      <w:lvlJc w:val="left"/>
      <w:pPr>
        <w:ind w:left="1428" w:hanging="360"/>
      </w:pPr>
    </w:lvl>
    <w:lvl w:ilvl="2" w:tplc="3809001B">
      <w:start w:val="1"/>
      <w:numFmt w:val="lowerRoman"/>
      <w:lvlText w:val="%3."/>
      <w:lvlJc w:val="right"/>
      <w:pPr>
        <w:ind w:left="2148" w:hanging="180"/>
      </w:pPr>
    </w:lvl>
    <w:lvl w:ilvl="3" w:tplc="3809000F">
      <w:start w:val="1"/>
      <w:numFmt w:val="decimal"/>
      <w:lvlText w:val="%4."/>
      <w:lvlJc w:val="left"/>
      <w:pPr>
        <w:ind w:left="2868" w:hanging="360"/>
      </w:pPr>
    </w:lvl>
    <w:lvl w:ilvl="4" w:tplc="38090019">
      <w:start w:val="1"/>
      <w:numFmt w:val="lowerLetter"/>
      <w:lvlText w:val="%5."/>
      <w:lvlJc w:val="left"/>
      <w:pPr>
        <w:ind w:left="3588" w:hanging="360"/>
      </w:pPr>
    </w:lvl>
    <w:lvl w:ilvl="5" w:tplc="3809001B">
      <w:start w:val="1"/>
      <w:numFmt w:val="lowerRoman"/>
      <w:lvlText w:val="%6."/>
      <w:lvlJc w:val="right"/>
      <w:pPr>
        <w:ind w:left="4308" w:hanging="180"/>
      </w:pPr>
    </w:lvl>
    <w:lvl w:ilvl="6" w:tplc="3809000F">
      <w:start w:val="1"/>
      <w:numFmt w:val="decimal"/>
      <w:lvlText w:val="%7."/>
      <w:lvlJc w:val="left"/>
      <w:pPr>
        <w:ind w:left="5028" w:hanging="360"/>
      </w:pPr>
    </w:lvl>
    <w:lvl w:ilvl="7" w:tplc="38090019">
      <w:start w:val="1"/>
      <w:numFmt w:val="lowerLetter"/>
      <w:lvlText w:val="%8."/>
      <w:lvlJc w:val="left"/>
      <w:pPr>
        <w:ind w:left="5748" w:hanging="360"/>
      </w:pPr>
    </w:lvl>
    <w:lvl w:ilvl="8" w:tplc="3809001B">
      <w:start w:val="1"/>
      <w:numFmt w:val="lowerRoman"/>
      <w:lvlText w:val="%9."/>
      <w:lvlJc w:val="right"/>
      <w:pPr>
        <w:ind w:left="6468" w:hanging="180"/>
      </w:pPr>
    </w:lvl>
  </w:abstractNum>
  <w:abstractNum w:abstractNumId="344" w15:restartNumberingAfterBreak="0">
    <w:nsid w:val="65356896"/>
    <w:multiLevelType w:val="hybridMultilevel"/>
    <w:tmpl w:val="0268B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5" w15:restartNumberingAfterBreak="0">
    <w:nsid w:val="65F2378D"/>
    <w:multiLevelType w:val="hybridMultilevel"/>
    <w:tmpl w:val="9594E600"/>
    <w:lvl w:ilvl="0" w:tplc="1870CD1A">
      <w:start w:val="1"/>
      <w:numFmt w:val="decimal"/>
      <w:lvlText w:val="%1."/>
      <w:lvlJc w:val="left"/>
      <w:pPr>
        <w:ind w:left="1077"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6046F97"/>
    <w:multiLevelType w:val="hybridMultilevel"/>
    <w:tmpl w:val="B0B211D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662F6E36"/>
    <w:multiLevelType w:val="hybridMultilevel"/>
    <w:tmpl w:val="D5CCA0C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15:restartNumberingAfterBreak="0">
    <w:nsid w:val="66A77467"/>
    <w:multiLevelType w:val="hybridMultilevel"/>
    <w:tmpl w:val="E822FAA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9" w15:restartNumberingAfterBreak="0">
    <w:nsid w:val="66B73CCA"/>
    <w:multiLevelType w:val="hybridMultilevel"/>
    <w:tmpl w:val="8FBEED44"/>
    <w:lvl w:ilvl="0" w:tplc="3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0" w15:restartNumberingAfterBreak="0">
    <w:nsid w:val="66C72988"/>
    <w:multiLevelType w:val="hybridMultilevel"/>
    <w:tmpl w:val="3EACAE9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66FB6D04"/>
    <w:multiLevelType w:val="hybridMultilevel"/>
    <w:tmpl w:val="292E480A"/>
    <w:lvl w:ilvl="0" w:tplc="3809000F">
      <w:start w:val="1"/>
      <w:numFmt w:val="decimal"/>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352" w15:restartNumberingAfterBreak="0">
    <w:nsid w:val="6709181E"/>
    <w:multiLevelType w:val="hybridMultilevel"/>
    <w:tmpl w:val="55FC0D96"/>
    <w:lvl w:ilvl="0" w:tplc="734A795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53" w15:restartNumberingAfterBreak="0">
    <w:nsid w:val="67271F32"/>
    <w:multiLevelType w:val="hybridMultilevel"/>
    <w:tmpl w:val="DA80E47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54" w15:restartNumberingAfterBreak="0">
    <w:nsid w:val="67476965"/>
    <w:multiLevelType w:val="hybridMultilevel"/>
    <w:tmpl w:val="39140F8E"/>
    <w:lvl w:ilvl="0" w:tplc="39F49DF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5" w15:restartNumberingAfterBreak="0">
    <w:nsid w:val="67515DE7"/>
    <w:multiLevelType w:val="multilevel"/>
    <w:tmpl w:val="567E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75D34B8"/>
    <w:multiLevelType w:val="multilevel"/>
    <w:tmpl w:val="FC9EECCA"/>
    <w:lvl w:ilvl="0">
      <w:start w:val="1"/>
      <w:numFmt w:val="decimal"/>
      <w:lvlText w:val="%1."/>
      <w:lvlJc w:val="left"/>
      <w:pPr>
        <w:ind w:left="480" w:hanging="480"/>
      </w:pPr>
      <w:rPr>
        <w:rFonts w:ascii="Times New Roman" w:hAnsi="Times New Roman" w:cs="Times New Roman" w:hint="default"/>
        <w:sz w:val="20"/>
        <w:szCs w:val="20"/>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7" w15:restartNumberingAfterBreak="0">
    <w:nsid w:val="67742D1E"/>
    <w:multiLevelType w:val="hybridMultilevel"/>
    <w:tmpl w:val="230CCA00"/>
    <w:lvl w:ilvl="0" w:tplc="DA0C9526">
      <w:start w:val="1"/>
      <w:numFmt w:val="lowerLetter"/>
      <w:lvlText w:val="%1)"/>
      <w:lvlJc w:val="left"/>
      <w:pPr>
        <w:ind w:left="1494" w:hanging="360"/>
      </w:pPr>
      <w:rPr>
        <w:rFonts w:cstheme="minorBidi" w:hint="default"/>
      </w:rPr>
    </w:lvl>
    <w:lvl w:ilvl="1" w:tplc="3AF88988">
      <w:start w:val="1"/>
      <w:numFmt w:val="lowerLetter"/>
      <w:lvlText w:val="%2."/>
      <w:lvlJc w:val="left"/>
      <w:pPr>
        <w:ind w:left="2214" w:hanging="360"/>
      </w:pPr>
      <w:rPr>
        <w:rFonts w:hint="default"/>
      </w:rPr>
    </w:lvl>
    <w:lvl w:ilvl="2" w:tplc="E24654B2">
      <w:start w:val="1"/>
      <w:numFmt w:val="decimal"/>
      <w:lvlText w:val="%3."/>
      <w:lvlJc w:val="left"/>
      <w:pPr>
        <w:ind w:left="3474" w:hanging="720"/>
      </w:pPr>
      <w:rPr>
        <w:rFonts w:hint="default"/>
      </w:rPr>
    </w:lvl>
    <w:lvl w:ilvl="3" w:tplc="D6AC25D8">
      <w:start w:val="1"/>
      <w:numFmt w:val="decimal"/>
      <w:lvlText w:val="%4)"/>
      <w:lvlJc w:val="left"/>
      <w:pPr>
        <w:ind w:left="3654" w:hanging="360"/>
      </w:pPr>
      <w:rPr>
        <w:rFonts w:hint="default"/>
      </w:r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58" w15:restartNumberingAfterBreak="0">
    <w:nsid w:val="67D94618"/>
    <w:multiLevelType w:val="hybridMultilevel"/>
    <w:tmpl w:val="D62AB7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686545D7"/>
    <w:multiLevelType w:val="hybridMultilevel"/>
    <w:tmpl w:val="87BCA848"/>
    <w:lvl w:ilvl="0" w:tplc="7130C522">
      <w:start w:val="1"/>
      <w:numFmt w:val="decimal"/>
      <w:pStyle w:val="SubBab1"/>
      <w:lvlText w:val="1.%1"/>
      <w:lvlJc w:val="left"/>
      <w:pPr>
        <w:ind w:left="720" w:hanging="360"/>
      </w:pPr>
    </w:lvl>
    <w:lvl w:ilvl="1" w:tplc="50DA0E5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0" w15:restartNumberingAfterBreak="0">
    <w:nsid w:val="688755A1"/>
    <w:multiLevelType w:val="hybridMultilevel"/>
    <w:tmpl w:val="969675D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68C64535"/>
    <w:multiLevelType w:val="multilevel"/>
    <w:tmpl w:val="FDC28554"/>
    <w:lvl w:ilvl="0">
      <w:start w:val="1"/>
      <w:numFmt w:val="decimal"/>
      <w:lvlText w:val="%1."/>
      <w:lvlJc w:val="left"/>
      <w:pPr>
        <w:ind w:left="1800" w:hanging="360"/>
      </w:pPr>
      <w:rPr>
        <w:rFonts w:hint="default"/>
        <w:b w:val="0"/>
        <w:bCs/>
      </w:rPr>
    </w:lvl>
    <w:lvl w:ilvl="1">
      <w:start w:val="1"/>
      <w:numFmt w:val="lowerLetter"/>
      <w:lvlText w:val="%2."/>
      <w:lvlJc w:val="left"/>
      <w:pPr>
        <w:ind w:left="2520" w:hanging="360"/>
      </w:pPr>
      <w:rPr>
        <w:rFonts w:asciiTheme="minorHAnsi" w:eastAsiaTheme="minorHAnsi" w:hAnsiTheme="minorHAnsi" w:cstheme="minorBidi"/>
      </w:rPr>
    </w:lvl>
    <w:lvl w:ilvl="2">
      <w:start w:val="1"/>
      <w:numFmt w:val="lowerLetter"/>
      <w:lvlText w:val="%3."/>
      <w:lvlJc w:val="right"/>
      <w:pPr>
        <w:ind w:left="3240" w:hanging="180"/>
      </w:pPr>
      <w:rPr>
        <w:rFonts w:asciiTheme="minorHAnsi" w:eastAsiaTheme="minorHAnsi" w:hAnsiTheme="minorHAnsi" w:cstheme="minorBidi"/>
      </w:rPr>
    </w:lvl>
    <w:lvl w:ilvl="3">
      <w:start w:val="1"/>
      <w:numFmt w:val="decimal"/>
      <w:lvlText w:val="%4."/>
      <w:lvlJc w:val="left"/>
      <w:pPr>
        <w:ind w:left="3960" w:hanging="360"/>
      </w:pPr>
      <w:rPr>
        <w:b/>
        <w:bCs/>
      </w:r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2" w15:restartNumberingAfterBreak="0">
    <w:nsid w:val="68F53990"/>
    <w:multiLevelType w:val="hybridMultilevel"/>
    <w:tmpl w:val="6DE2F2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3" w15:restartNumberingAfterBreak="0">
    <w:nsid w:val="6921696D"/>
    <w:multiLevelType w:val="hybridMultilevel"/>
    <w:tmpl w:val="1238506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4" w15:restartNumberingAfterBreak="0">
    <w:nsid w:val="69437833"/>
    <w:multiLevelType w:val="hybridMultilevel"/>
    <w:tmpl w:val="2446F606"/>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5" w15:restartNumberingAfterBreak="0">
    <w:nsid w:val="6A935F30"/>
    <w:multiLevelType w:val="multilevel"/>
    <w:tmpl w:val="0FC082D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6" w15:restartNumberingAfterBreak="0">
    <w:nsid w:val="6AD36CB3"/>
    <w:multiLevelType w:val="hybridMultilevel"/>
    <w:tmpl w:val="F65E28A6"/>
    <w:lvl w:ilvl="0" w:tplc="068A2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6AE46AAF"/>
    <w:multiLevelType w:val="hybridMultilevel"/>
    <w:tmpl w:val="06DC9D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8" w15:restartNumberingAfterBreak="0">
    <w:nsid w:val="6B027A3C"/>
    <w:multiLevelType w:val="hybridMultilevel"/>
    <w:tmpl w:val="DB7E178A"/>
    <w:lvl w:ilvl="0" w:tplc="38090017">
      <w:start w:val="1"/>
      <w:numFmt w:val="lowerLetter"/>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369" w15:restartNumberingAfterBreak="0">
    <w:nsid w:val="6B8C2E29"/>
    <w:multiLevelType w:val="hybridMultilevel"/>
    <w:tmpl w:val="382099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0" w15:restartNumberingAfterBreak="0">
    <w:nsid w:val="6B9F0847"/>
    <w:multiLevelType w:val="hybridMultilevel"/>
    <w:tmpl w:val="04D00BF4"/>
    <w:lvl w:ilvl="0" w:tplc="6C882D5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71" w15:restartNumberingAfterBreak="0">
    <w:nsid w:val="6BEE693D"/>
    <w:multiLevelType w:val="hybridMultilevel"/>
    <w:tmpl w:val="637E3E72"/>
    <w:lvl w:ilvl="0" w:tplc="FCDAC79E">
      <w:start w:val="1"/>
      <w:numFmt w:val="decimal"/>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2" w15:restartNumberingAfterBreak="0">
    <w:nsid w:val="6C9565B4"/>
    <w:multiLevelType w:val="hybridMultilevel"/>
    <w:tmpl w:val="D80E2D34"/>
    <w:lvl w:ilvl="0" w:tplc="38090017">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73" w15:restartNumberingAfterBreak="0">
    <w:nsid w:val="6CCB6980"/>
    <w:multiLevelType w:val="hybridMultilevel"/>
    <w:tmpl w:val="A75846A6"/>
    <w:lvl w:ilvl="0" w:tplc="FFFFFFFF">
      <w:start w:val="1"/>
      <w:numFmt w:val="lowerLetter"/>
      <w:lvlText w:val="%1)"/>
      <w:lvlJc w:val="left"/>
      <w:pPr>
        <w:ind w:left="2421" w:hanging="360"/>
      </w:pPr>
    </w:lvl>
    <w:lvl w:ilvl="1" w:tplc="FFFFFFFF">
      <w:start w:val="1"/>
      <w:numFmt w:val="decimal"/>
      <w:lvlText w:val="%2)"/>
      <w:lvlJc w:val="left"/>
      <w:pPr>
        <w:ind w:left="2421" w:hanging="360"/>
      </w:pPr>
    </w:lvl>
    <w:lvl w:ilvl="2" w:tplc="FFFFFFFF">
      <w:start w:val="1"/>
      <w:numFmt w:val="decimal"/>
      <w:lvlText w:val="%3."/>
      <w:lvlJc w:val="left"/>
      <w:pPr>
        <w:ind w:left="4041" w:hanging="360"/>
      </w:pPr>
      <w:rPr>
        <w:rFonts w:hint="default"/>
      </w:rPr>
    </w:lvl>
    <w:lvl w:ilvl="3" w:tplc="38090017">
      <w:start w:val="1"/>
      <w:numFmt w:val="lowerLetter"/>
      <w:lvlText w:val="%4)"/>
      <w:lvlJc w:val="left"/>
      <w:pPr>
        <w:ind w:left="4581" w:hanging="360"/>
      </w:pPr>
    </w:lvl>
    <w:lvl w:ilvl="4" w:tplc="FFFFFFFF">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74" w15:restartNumberingAfterBreak="0">
    <w:nsid w:val="6CCF0AFD"/>
    <w:multiLevelType w:val="hybridMultilevel"/>
    <w:tmpl w:val="58D2D330"/>
    <w:lvl w:ilvl="0" w:tplc="6248D38C">
      <w:start w:val="1"/>
      <w:numFmt w:val="lowerLetter"/>
      <w:lvlText w:val="%1."/>
      <w:lvlJc w:val="left"/>
      <w:pPr>
        <w:ind w:left="640" w:hanging="361"/>
      </w:pPr>
      <w:rPr>
        <w:rFonts w:ascii="Times New Roman" w:eastAsia="Times New Roman" w:hAnsi="Times New Roman" w:cs="Times New Roman" w:hint="default"/>
        <w:w w:val="99"/>
        <w:sz w:val="20"/>
        <w:szCs w:val="20"/>
        <w:lang w:val="en-US" w:eastAsia="en-US" w:bidi="ar-SA"/>
      </w:rPr>
    </w:lvl>
    <w:lvl w:ilvl="1" w:tplc="41D8886E">
      <w:numFmt w:val="bullet"/>
      <w:lvlText w:val="•"/>
      <w:lvlJc w:val="left"/>
      <w:pPr>
        <w:ind w:left="920" w:hanging="361"/>
      </w:pPr>
      <w:rPr>
        <w:lang w:val="en-US" w:eastAsia="en-US" w:bidi="ar-SA"/>
      </w:rPr>
    </w:lvl>
    <w:lvl w:ilvl="2" w:tplc="6658A662">
      <w:numFmt w:val="bullet"/>
      <w:lvlText w:val="•"/>
      <w:lvlJc w:val="left"/>
      <w:pPr>
        <w:ind w:left="813" w:hanging="361"/>
      </w:pPr>
      <w:rPr>
        <w:lang w:val="en-US" w:eastAsia="en-US" w:bidi="ar-SA"/>
      </w:rPr>
    </w:lvl>
    <w:lvl w:ilvl="3" w:tplc="9C3E7786">
      <w:numFmt w:val="bullet"/>
      <w:lvlText w:val="•"/>
      <w:lvlJc w:val="left"/>
      <w:pPr>
        <w:ind w:left="706" w:hanging="361"/>
      </w:pPr>
      <w:rPr>
        <w:lang w:val="en-US" w:eastAsia="en-US" w:bidi="ar-SA"/>
      </w:rPr>
    </w:lvl>
    <w:lvl w:ilvl="4" w:tplc="B67664D4">
      <w:numFmt w:val="bullet"/>
      <w:lvlText w:val="•"/>
      <w:lvlJc w:val="left"/>
      <w:pPr>
        <w:ind w:left="600" w:hanging="361"/>
      </w:pPr>
      <w:rPr>
        <w:lang w:val="en-US" w:eastAsia="en-US" w:bidi="ar-SA"/>
      </w:rPr>
    </w:lvl>
    <w:lvl w:ilvl="5" w:tplc="87789522">
      <w:numFmt w:val="bullet"/>
      <w:lvlText w:val="•"/>
      <w:lvlJc w:val="left"/>
      <w:pPr>
        <w:ind w:left="493" w:hanging="361"/>
      </w:pPr>
      <w:rPr>
        <w:lang w:val="en-US" w:eastAsia="en-US" w:bidi="ar-SA"/>
      </w:rPr>
    </w:lvl>
    <w:lvl w:ilvl="6" w:tplc="AA74C526">
      <w:numFmt w:val="bullet"/>
      <w:lvlText w:val="•"/>
      <w:lvlJc w:val="left"/>
      <w:pPr>
        <w:ind w:left="386" w:hanging="361"/>
      </w:pPr>
      <w:rPr>
        <w:lang w:val="en-US" w:eastAsia="en-US" w:bidi="ar-SA"/>
      </w:rPr>
    </w:lvl>
    <w:lvl w:ilvl="7" w:tplc="C4F221A8">
      <w:numFmt w:val="bullet"/>
      <w:lvlText w:val="•"/>
      <w:lvlJc w:val="left"/>
      <w:pPr>
        <w:ind w:left="280" w:hanging="361"/>
      </w:pPr>
      <w:rPr>
        <w:lang w:val="en-US" w:eastAsia="en-US" w:bidi="ar-SA"/>
      </w:rPr>
    </w:lvl>
    <w:lvl w:ilvl="8" w:tplc="6B90F9CE">
      <w:numFmt w:val="bullet"/>
      <w:lvlText w:val="•"/>
      <w:lvlJc w:val="left"/>
      <w:pPr>
        <w:ind w:left="173" w:hanging="361"/>
      </w:pPr>
      <w:rPr>
        <w:lang w:val="en-US" w:eastAsia="en-US" w:bidi="ar-SA"/>
      </w:rPr>
    </w:lvl>
  </w:abstractNum>
  <w:abstractNum w:abstractNumId="375" w15:restartNumberingAfterBreak="0">
    <w:nsid w:val="6CED7DB5"/>
    <w:multiLevelType w:val="multilevel"/>
    <w:tmpl w:val="C312FC14"/>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76" w15:restartNumberingAfterBreak="0">
    <w:nsid w:val="6D0F2D38"/>
    <w:multiLevelType w:val="hybridMultilevel"/>
    <w:tmpl w:val="F704FDAE"/>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77" w15:restartNumberingAfterBreak="0">
    <w:nsid w:val="6D286D38"/>
    <w:multiLevelType w:val="hybridMultilevel"/>
    <w:tmpl w:val="96E0A5F0"/>
    <w:lvl w:ilvl="0" w:tplc="D026DC1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78" w15:restartNumberingAfterBreak="0">
    <w:nsid w:val="6D3E3053"/>
    <w:multiLevelType w:val="hybridMultilevel"/>
    <w:tmpl w:val="CBA295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9" w15:restartNumberingAfterBreak="0">
    <w:nsid w:val="6DCC050D"/>
    <w:multiLevelType w:val="hybridMultilevel"/>
    <w:tmpl w:val="F0E05BD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0" w15:restartNumberingAfterBreak="0">
    <w:nsid w:val="6DD3092E"/>
    <w:multiLevelType w:val="hybridMultilevel"/>
    <w:tmpl w:val="08B0B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DF50E52"/>
    <w:multiLevelType w:val="hybridMultilevel"/>
    <w:tmpl w:val="61BA795C"/>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2" w15:restartNumberingAfterBreak="0">
    <w:nsid w:val="6E5D3123"/>
    <w:multiLevelType w:val="hybridMultilevel"/>
    <w:tmpl w:val="714E2E42"/>
    <w:lvl w:ilvl="0" w:tplc="25E0583E">
      <w:start w:val="1"/>
      <w:numFmt w:val="lowerLetter"/>
      <w:lvlText w:val="%1."/>
      <w:lvlJc w:val="left"/>
      <w:pPr>
        <w:ind w:left="1069" w:hanging="360"/>
      </w:pPr>
      <w:rPr>
        <w:rFonts w:ascii="Times New Roman" w:eastAsia="Calibri" w:hAnsi="Times New Roman" w:cs="Times New Roman"/>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383" w15:restartNumberingAfterBreak="0">
    <w:nsid w:val="6F0E2B3E"/>
    <w:multiLevelType w:val="hybridMultilevel"/>
    <w:tmpl w:val="F4E4658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6F641AF6"/>
    <w:multiLevelType w:val="hybridMultilevel"/>
    <w:tmpl w:val="3F5AE7E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5" w15:restartNumberingAfterBreak="0">
    <w:nsid w:val="6FD50998"/>
    <w:multiLevelType w:val="hybridMultilevel"/>
    <w:tmpl w:val="E27C2E2A"/>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6" w15:restartNumberingAfterBreak="0">
    <w:nsid w:val="6FF84809"/>
    <w:multiLevelType w:val="hybridMultilevel"/>
    <w:tmpl w:val="833C09F8"/>
    <w:lvl w:ilvl="0" w:tplc="1856F916">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87" w15:restartNumberingAfterBreak="0">
    <w:nsid w:val="70327168"/>
    <w:multiLevelType w:val="hybridMultilevel"/>
    <w:tmpl w:val="D44C20B0"/>
    <w:lvl w:ilvl="0" w:tplc="D186B9F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88" w15:restartNumberingAfterBreak="0">
    <w:nsid w:val="7080419C"/>
    <w:multiLevelType w:val="hybridMultilevel"/>
    <w:tmpl w:val="5AC4A900"/>
    <w:lvl w:ilvl="0" w:tplc="F19A58EC">
      <w:start w:val="1"/>
      <w:numFmt w:val="decimal"/>
      <w:lvlText w:val="%1)"/>
      <w:lvlJc w:val="left"/>
      <w:pPr>
        <w:ind w:left="1571" w:hanging="360"/>
      </w:pPr>
      <w:rPr>
        <w:rFonts w:hint="default"/>
      </w:rPr>
    </w:lvl>
    <w:lvl w:ilvl="1" w:tplc="F868528A">
      <w:start w:val="1"/>
      <w:numFmt w:val="lowerLetter"/>
      <w:lvlText w:val="%2)"/>
      <w:lvlJc w:val="left"/>
      <w:pPr>
        <w:ind w:left="2291" w:hanging="360"/>
      </w:pPr>
      <w:rPr>
        <w:rFonts w:hint="default"/>
      </w:r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89" w15:restartNumberingAfterBreak="0">
    <w:nsid w:val="70C3382D"/>
    <w:multiLevelType w:val="hybridMultilevel"/>
    <w:tmpl w:val="8B7EE6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0" w15:restartNumberingAfterBreak="0">
    <w:nsid w:val="70F64D57"/>
    <w:multiLevelType w:val="hybridMultilevel"/>
    <w:tmpl w:val="97B2EF0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1" w15:restartNumberingAfterBreak="0">
    <w:nsid w:val="70FA7FE6"/>
    <w:multiLevelType w:val="hybridMultilevel"/>
    <w:tmpl w:val="224E7372"/>
    <w:lvl w:ilvl="0" w:tplc="AEAA21DA">
      <w:start w:val="2"/>
      <w:numFmt w:val="decimal"/>
      <w:lvlText w:val="%1)"/>
      <w:lvlJc w:val="left"/>
      <w:pPr>
        <w:ind w:left="1531" w:hanging="360"/>
      </w:pPr>
      <w:rPr>
        <w:rFonts w:hint="default"/>
      </w:rPr>
    </w:lvl>
    <w:lvl w:ilvl="1" w:tplc="38090019" w:tentative="1">
      <w:start w:val="1"/>
      <w:numFmt w:val="lowerLetter"/>
      <w:lvlText w:val="%2."/>
      <w:lvlJc w:val="left"/>
      <w:pPr>
        <w:ind w:left="2251" w:hanging="360"/>
      </w:pPr>
    </w:lvl>
    <w:lvl w:ilvl="2" w:tplc="3809001B" w:tentative="1">
      <w:start w:val="1"/>
      <w:numFmt w:val="lowerRoman"/>
      <w:lvlText w:val="%3."/>
      <w:lvlJc w:val="right"/>
      <w:pPr>
        <w:ind w:left="2971" w:hanging="180"/>
      </w:pPr>
    </w:lvl>
    <w:lvl w:ilvl="3" w:tplc="3809000F" w:tentative="1">
      <w:start w:val="1"/>
      <w:numFmt w:val="decimal"/>
      <w:lvlText w:val="%4."/>
      <w:lvlJc w:val="left"/>
      <w:pPr>
        <w:ind w:left="3691" w:hanging="360"/>
      </w:pPr>
    </w:lvl>
    <w:lvl w:ilvl="4" w:tplc="38090019" w:tentative="1">
      <w:start w:val="1"/>
      <w:numFmt w:val="lowerLetter"/>
      <w:lvlText w:val="%5."/>
      <w:lvlJc w:val="left"/>
      <w:pPr>
        <w:ind w:left="4411" w:hanging="360"/>
      </w:pPr>
    </w:lvl>
    <w:lvl w:ilvl="5" w:tplc="3809001B" w:tentative="1">
      <w:start w:val="1"/>
      <w:numFmt w:val="lowerRoman"/>
      <w:lvlText w:val="%6."/>
      <w:lvlJc w:val="right"/>
      <w:pPr>
        <w:ind w:left="5131" w:hanging="180"/>
      </w:pPr>
    </w:lvl>
    <w:lvl w:ilvl="6" w:tplc="3809000F" w:tentative="1">
      <w:start w:val="1"/>
      <w:numFmt w:val="decimal"/>
      <w:lvlText w:val="%7."/>
      <w:lvlJc w:val="left"/>
      <w:pPr>
        <w:ind w:left="5851" w:hanging="360"/>
      </w:pPr>
    </w:lvl>
    <w:lvl w:ilvl="7" w:tplc="38090019" w:tentative="1">
      <w:start w:val="1"/>
      <w:numFmt w:val="lowerLetter"/>
      <w:lvlText w:val="%8."/>
      <w:lvlJc w:val="left"/>
      <w:pPr>
        <w:ind w:left="6571" w:hanging="360"/>
      </w:pPr>
    </w:lvl>
    <w:lvl w:ilvl="8" w:tplc="3809001B" w:tentative="1">
      <w:start w:val="1"/>
      <w:numFmt w:val="lowerRoman"/>
      <w:lvlText w:val="%9."/>
      <w:lvlJc w:val="right"/>
      <w:pPr>
        <w:ind w:left="7291" w:hanging="180"/>
      </w:pPr>
    </w:lvl>
  </w:abstractNum>
  <w:abstractNum w:abstractNumId="392" w15:restartNumberingAfterBreak="0">
    <w:nsid w:val="712B6143"/>
    <w:multiLevelType w:val="hybridMultilevel"/>
    <w:tmpl w:val="28BC1E16"/>
    <w:lvl w:ilvl="0" w:tplc="9382913E">
      <w:start w:val="1"/>
      <w:numFmt w:val="upperLetter"/>
      <w:lvlText w:val="%1."/>
      <w:lvlJc w:val="left"/>
      <w:pPr>
        <w:ind w:left="767" w:hanging="361"/>
      </w:pPr>
      <w:rPr>
        <w:rFonts w:ascii="Times New Roman" w:eastAsia="Times New Roman" w:hAnsi="Times New Roman" w:cs="Times New Roman" w:hint="default"/>
        <w:b/>
        <w:bCs/>
        <w:w w:val="99"/>
        <w:sz w:val="20"/>
        <w:szCs w:val="20"/>
        <w:lang w:val="en-US" w:eastAsia="en-US" w:bidi="ar-SA"/>
      </w:rPr>
    </w:lvl>
    <w:lvl w:ilvl="1" w:tplc="69FC63BA">
      <w:start w:val="1"/>
      <w:numFmt w:val="lowerLetter"/>
      <w:lvlText w:val="%2."/>
      <w:lvlJc w:val="left"/>
      <w:pPr>
        <w:ind w:left="964" w:hanging="360"/>
      </w:pPr>
      <w:rPr>
        <w:rFonts w:ascii="Times New Roman" w:eastAsia="Times New Roman" w:hAnsi="Times New Roman" w:cs="Times New Roman" w:hint="default"/>
        <w:spacing w:val="-1"/>
        <w:w w:val="100"/>
        <w:sz w:val="18"/>
        <w:szCs w:val="18"/>
        <w:lang w:val="en-US" w:eastAsia="en-US" w:bidi="ar-SA"/>
      </w:rPr>
    </w:lvl>
    <w:lvl w:ilvl="2" w:tplc="5AD8A4D4">
      <w:numFmt w:val="bullet"/>
      <w:lvlText w:val="•"/>
      <w:lvlJc w:val="left"/>
      <w:pPr>
        <w:ind w:left="1076" w:hanging="360"/>
      </w:pPr>
      <w:rPr>
        <w:lang w:val="en-US" w:eastAsia="en-US" w:bidi="ar-SA"/>
      </w:rPr>
    </w:lvl>
    <w:lvl w:ilvl="3" w:tplc="D6B699A2">
      <w:numFmt w:val="bullet"/>
      <w:lvlText w:val="•"/>
      <w:lvlJc w:val="left"/>
      <w:pPr>
        <w:ind w:left="1192" w:hanging="360"/>
      </w:pPr>
      <w:rPr>
        <w:lang w:val="en-US" w:eastAsia="en-US" w:bidi="ar-SA"/>
      </w:rPr>
    </w:lvl>
    <w:lvl w:ilvl="4" w:tplc="5A7A58C8">
      <w:numFmt w:val="bullet"/>
      <w:lvlText w:val="•"/>
      <w:lvlJc w:val="left"/>
      <w:pPr>
        <w:ind w:left="1309" w:hanging="360"/>
      </w:pPr>
      <w:rPr>
        <w:lang w:val="en-US" w:eastAsia="en-US" w:bidi="ar-SA"/>
      </w:rPr>
    </w:lvl>
    <w:lvl w:ilvl="5" w:tplc="89BEE8AC">
      <w:numFmt w:val="bullet"/>
      <w:lvlText w:val="•"/>
      <w:lvlJc w:val="left"/>
      <w:pPr>
        <w:ind w:left="1425" w:hanging="360"/>
      </w:pPr>
      <w:rPr>
        <w:lang w:val="en-US" w:eastAsia="en-US" w:bidi="ar-SA"/>
      </w:rPr>
    </w:lvl>
    <w:lvl w:ilvl="6" w:tplc="AE7A1110">
      <w:numFmt w:val="bullet"/>
      <w:lvlText w:val="•"/>
      <w:lvlJc w:val="left"/>
      <w:pPr>
        <w:ind w:left="1542" w:hanging="360"/>
      </w:pPr>
      <w:rPr>
        <w:lang w:val="en-US" w:eastAsia="en-US" w:bidi="ar-SA"/>
      </w:rPr>
    </w:lvl>
    <w:lvl w:ilvl="7" w:tplc="0D164C7E">
      <w:numFmt w:val="bullet"/>
      <w:lvlText w:val="•"/>
      <w:lvlJc w:val="left"/>
      <w:pPr>
        <w:ind w:left="1658" w:hanging="360"/>
      </w:pPr>
      <w:rPr>
        <w:lang w:val="en-US" w:eastAsia="en-US" w:bidi="ar-SA"/>
      </w:rPr>
    </w:lvl>
    <w:lvl w:ilvl="8" w:tplc="F21CAC20">
      <w:numFmt w:val="bullet"/>
      <w:lvlText w:val="•"/>
      <w:lvlJc w:val="left"/>
      <w:pPr>
        <w:ind w:left="1774" w:hanging="360"/>
      </w:pPr>
      <w:rPr>
        <w:lang w:val="en-US" w:eastAsia="en-US" w:bidi="ar-SA"/>
      </w:rPr>
    </w:lvl>
  </w:abstractNum>
  <w:abstractNum w:abstractNumId="393" w15:restartNumberingAfterBreak="0">
    <w:nsid w:val="71355D07"/>
    <w:multiLevelType w:val="hybridMultilevel"/>
    <w:tmpl w:val="6C0A36E8"/>
    <w:lvl w:ilvl="0" w:tplc="04090011">
      <w:start w:val="1"/>
      <w:numFmt w:val="decimal"/>
      <w:lvlText w:val="%1)"/>
      <w:lvlJc w:val="left"/>
      <w:pPr>
        <w:ind w:left="2123" w:hanging="360"/>
      </w:pPr>
      <w:rPr>
        <w:rFonts w:hint="default"/>
      </w:rPr>
    </w:lvl>
    <w:lvl w:ilvl="1" w:tplc="04090019" w:tentative="1">
      <w:start w:val="1"/>
      <w:numFmt w:val="lowerLetter"/>
      <w:lvlText w:val="%2."/>
      <w:lvlJc w:val="left"/>
      <w:pPr>
        <w:ind w:left="2843" w:hanging="360"/>
      </w:pPr>
    </w:lvl>
    <w:lvl w:ilvl="2" w:tplc="0409001B" w:tentative="1">
      <w:start w:val="1"/>
      <w:numFmt w:val="lowerRoman"/>
      <w:lvlText w:val="%3."/>
      <w:lvlJc w:val="right"/>
      <w:pPr>
        <w:ind w:left="3563" w:hanging="180"/>
      </w:pPr>
    </w:lvl>
    <w:lvl w:ilvl="3" w:tplc="0409000F" w:tentative="1">
      <w:start w:val="1"/>
      <w:numFmt w:val="decimal"/>
      <w:lvlText w:val="%4."/>
      <w:lvlJc w:val="left"/>
      <w:pPr>
        <w:ind w:left="4283" w:hanging="360"/>
      </w:pPr>
    </w:lvl>
    <w:lvl w:ilvl="4" w:tplc="04090019" w:tentative="1">
      <w:start w:val="1"/>
      <w:numFmt w:val="lowerLetter"/>
      <w:lvlText w:val="%5."/>
      <w:lvlJc w:val="left"/>
      <w:pPr>
        <w:ind w:left="5003" w:hanging="360"/>
      </w:pPr>
    </w:lvl>
    <w:lvl w:ilvl="5" w:tplc="0409001B" w:tentative="1">
      <w:start w:val="1"/>
      <w:numFmt w:val="lowerRoman"/>
      <w:lvlText w:val="%6."/>
      <w:lvlJc w:val="right"/>
      <w:pPr>
        <w:ind w:left="5723" w:hanging="180"/>
      </w:pPr>
    </w:lvl>
    <w:lvl w:ilvl="6" w:tplc="0409000F" w:tentative="1">
      <w:start w:val="1"/>
      <w:numFmt w:val="decimal"/>
      <w:lvlText w:val="%7."/>
      <w:lvlJc w:val="left"/>
      <w:pPr>
        <w:ind w:left="6443" w:hanging="360"/>
      </w:pPr>
    </w:lvl>
    <w:lvl w:ilvl="7" w:tplc="04090019" w:tentative="1">
      <w:start w:val="1"/>
      <w:numFmt w:val="lowerLetter"/>
      <w:lvlText w:val="%8."/>
      <w:lvlJc w:val="left"/>
      <w:pPr>
        <w:ind w:left="7163" w:hanging="360"/>
      </w:pPr>
    </w:lvl>
    <w:lvl w:ilvl="8" w:tplc="0409001B" w:tentative="1">
      <w:start w:val="1"/>
      <w:numFmt w:val="lowerRoman"/>
      <w:lvlText w:val="%9."/>
      <w:lvlJc w:val="right"/>
      <w:pPr>
        <w:ind w:left="7883" w:hanging="180"/>
      </w:pPr>
    </w:lvl>
  </w:abstractNum>
  <w:abstractNum w:abstractNumId="394" w15:restartNumberingAfterBreak="0">
    <w:nsid w:val="718670DF"/>
    <w:multiLevelType w:val="hybridMultilevel"/>
    <w:tmpl w:val="71BCA58E"/>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5" w15:restartNumberingAfterBreak="0">
    <w:nsid w:val="71C01808"/>
    <w:multiLevelType w:val="hybridMultilevel"/>
    <w:tmpl w:val="52808FE2"/>
    <w:lvl w:ilvl="0" w:tplc="524A611C">
      <w:start w:val="1"/>
      <w:numFmt w:val="lowerLetter"/>
      <w:lvlText w:val="%1."/>
      <w:lvlJc w:val="left"/>
      <w:pPr>
        <w:ind w:left="1287" w:hanging="360"/>
      </w:pPr>
      <w:rPr>
        <w:rFonts w:hint="default"/>
      </w:rPr>
    </w:lvl>
    <w:lvl w:ilvl="1" w:tplc="39C6D110">
      <w:start w:val="1"/>
      <w:numFmt w:val="decimal"/>
      <w:lvlText w:val="%2."/>
      <w:lvlJc w:val="left"/>
      <w:pPr>
        <w:ind w:left="2007" w:hanging="360"/>
      </w:pPr>
      <w:rPr>
        <w:rFonts w:hint="default"/>
        <w:b w:val="0"/>
        <w:bCs/>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96" w15:restartNumberingAfterBreak="0">
    <w:nsid w:val="71EC285C"/>
    <w:multiLevelType w:val="hybridMultilevel"/>
    <w:tmpl w:val="00B0D41E"/>
    <w:lvl w:ilvl="0" w:tplc="0BB6AAA8">
      <w:start w:val="1"/>
      <w:numFmt w:val="lowerLetter"/>
      <w:lvlText w:val="%1."/>
      <w:lvlJc w:val="left"/>
      <w:pPr>
        <w:ind w:left="635" w:hanging="361"/>
      </w:pPr>
      <w:rPr>
        <w:rFonts w:ascii="Times New Roman" w:eastAsia="Times New Roman" w:hAnsi="Times New Roman" w:cs="Times New Roman" w:hint="default"/>
        <w:w w:val="99"/>
        <w:sz w:val="20"/>
        <w:szCs w:val="20"/>
        <w:lang w:val="en-US" w:eastAsia="en-US" w:bidi="ar-SA"/>
      </w:rPr>
    </w:lvl>
    <w:lvl w:ilvl="1" w:tplc="8438BCE0">
      <w:numFmt w:val="bullet"/>
      <w:lvlText w:val="-"/>
      <w:lvlJc w:val="left"/>
      <w:pPr>
        <w:ind w:left="840" w:hanging="360"/>
      </w:pPr>
      <w:rPr>
        <w:rFonts w:ascii="Times New Roman" w:eastAsia="Times New Roman" w:hAnsi="Times New Roman" w:cs="Times New Roman" w:hint="default"/>
        <w:w w:val="99"/>
        <w:sz w:val="20"/>
        <w:szCs w:val="20"/>
        <w:lang w:val="en-US" w:eastAsia="en-US" w:bidi="ar-SA"/>
      </w:rPr>
    </w:lvl>
    <w:lvl w:ilvl="2" w:tplc="5E9CDFDE">
      <w:numFmt w:val="bullet"/>
      <w:lvlText w:val="•"/>
      <w:lvlJc w:val="left"/>
      <w:pPr>
        <w:ind w:left="742" w:hanging="360"/>
      </w:pPr>
      <w:rPr>
        <w:lang w:val="en-US" w:eastAsia="en-US" w:bidi="ar-SA"/>
      </w:rPr>
    </w:lvl>
    <w:lvl w:ilvl="3" w:tplc="D7FEC416">
      <w:numFmt w:val="bullet"/>
      <w:lvlText w:val="•"/>
      <w:lvlJc w:val="left"/>
      <w:pPr>
        <w:ind w:left="644" w:hanging="360"/>
      </w:pPr>
      <w:rPr>
        <w:lang w:val="en-US" w:eastAsia="en-US" w:bidi="ar-SA"/>
      </w:rPr>
    </w:lvl>
    <w:lvl w:ilvl="4" w:tplc="231422E2">
      <w:numFmt w:val="bullet"/>
      <w:lvlText w:val="•"/>
      <w:lvlJc w:val="left"/>
      <w:pPr>
        <w:ind w:left="546" w:hanging="360"/>
      </w:pPr>
      <w:rPr>
        <w:lang w:val="en-US" w:eastAsia="en-US" w:bidi="ar-SA"/>
      </w:rPr>
    </w:lvl>
    <w:lvl w:ilvl="5" w:tplc="A7E0BAFA">
      <w:numFmt w:val="bullet"/>
      <w:lvlText w:val="•"/>
      <w:lvlJc w:val="left"/>
      <w:pPr>
        <w:ind w:left="448" w:hanging="360"/>
      </w:pPr>
      <w:rPr>
        <w:lang w:val="en-US" w:eastAsia="en-US" w:bidi="ar-SA"/>
      </w:rPr>
    </w:lvl>
    <w:lvl w:ilvl="6" w:tplc="ACF6F158">
      <w:numFmt w:val="bullet"/>
      <w:lvlText w:val="•"/>
      <w:lvlJc w:val="left"/>
      <w:pPr>
        <w:ind w:left="351" w:hanging="360"/>
      </w:pPr>
      <w:rPr>
        <w:lang w:val="en-US" w:eastAsia="en-US" w:bidi="ar-SA"/>
      </w:rPr>
    </w:lvl>
    <w:lvl w:ilvl="7" w:tplc="54444D28">
      <w:numFmt w:val="bullet"/>
      <w:lvlText w:val="•"/>
      <w:lvlJc w:val="left"/>
      <w:pPr>
        <w:ind w:left="253" w:hanging="360"/>
      </w:pPr>
      <w:rPr>
        <w:lang w:val="en-US" w:eastAsia="en-US" w:bidi="ar-SA"/>
      </w:rPr>
    </w:lvl>
    <w:lvl w:ilvl="8" w:tplc="5748DE10">
      <w:numFmt w:val="bullet"/>
      <w:lvlText w:val="•"/>
      <w:lvlJc w:val="left"/>
      <w:pPr>
        <w:ind w:left="155" w:hanging="360"/>
      </w:pPr>
      <w:rPr>
        <w:lang w:val="en-US" w:eastAsia="en-US" w:bidi="ar-SA"/>
      </w:rPr>
    </w:lvl>
  </w:abstractNum>
  <w:abstractNum w:abstractNumId="397" w15:restartNumberingAfterBreak="0">
    <w:nsid w:val="722C56EF"/>
    <w:multiLevelType w:val="hybridMultilevel"/>
    <w:tmpl w:val="92008D98"/>
    <w:lvl w:ilvl="0" w:tplc="38090017">
      <w:start w:val="1"/>
      <w:numFmt w:val="lowerLetter"/>
      <w:lvlText w:val="%1)"/>
      <w:lvlJc w:val="left"/>
      <w:pPr>
        <w:ind w:left="1211" w:hanging="360"/>
      </w:p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98" w15:restartNumberingAfterBreak="0">
    <w:nsid w:val="724C153C"/>
    <w:multiLevelType w:val="hybridMultilevel"/>
    <w:tmpl w:val="9B126A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C85623F8">
      <w:start w:val="1"/>
      <w:numFmt w:val="decimal"/>
      <w:lvlText w:val="%3."/>
      <w:lvlJc w:val="left"/>
      <w:pPr>
        <w:ind w:left="3465" w:hanging="765"/>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9" w15:restartNumberingAfterBreak="0">
    <w:nsid w:val="72697992"/>
    <w:multiLevelType w:val="hybridMultilevel"/>
    <w:tmpl w:val="6EFC599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0" w15:restartNumberingAfterBreak="0">
    <w:nsid w:val="72916BDC"/>
    <w:multiLevelType w:val="hybridMultilevel"/>
    <w:tmpl w:val="3CECBB1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3809000F">
      <w:start w:val="1"/>
      <w:numFmt w:val="decimal"/>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1" w15:restartNumberingAfterBreak="0">
    <w:nsid w:val="72AB5D00"/>
    <w:multiLevelType w:val="hybridMultilevel"/>
    <w:tmpl w:val="8710DC30"/>
    <w:lvl w:ilvl="0" w:tplc="6BE0106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02" w15:restartNumberingAfterBreak="0">
    <w:nsid w:val="72C83A7E"/>
    <w:multiLevelType w:val="hybridMultilevel"/>
    <w:tmpl w:val="9618A738"/>
    <w:lvl w:ilvl="0" w:tplc="2270AC26">
      <w:start w:val="1"/>
      <w:numFmt w:val="decimal"/>
      <w:lvlText w:val="%1."/>
      <w:lvlJc w:val="left"/>
      <w:pPr>
        <w:ind w:left="1800" w:hanging="360"/>
      </w:pPr>
      <w:rPr>
        <w:rFonts w:hint="default"/>
        <w:b w:val="0"/>
        <w:i w:val="0"/>
      </w:rPr>
    </w:lvl>
    <w:lvl w:ilvl="1" w:tplc="6E5E933A">
      <w:start w:val="1"/>
      <w:numFmt w:val="decimal"/>
      <w:lvlText w:val="2.2.2.%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3" w15:restartNumberingAfterBreak="0">
    <w:nsid w:val="73432BDC"/>
    <w:multiLevelType w:val="hybridMultilevel"/>
    <w:tmpl w:val="A9F00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4" w15:restartNumberingAfterBreak="0">
    <w:nsid w:val="7400034C"/>
    <w:multiLevelType w:val="hybridMultilevel"/>
    <w:tmpl w:val="C15C7F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5" w15:restartNumberingAfterBreak="0">
    <w:nsid w:val="746067FE"/>
    <w:multiLevelType w:val="hybridMultilevel"/>
    <w:tmpl w:val="4D900034"/>
    <w:lvl w:ilvl="0" w:tplc="9ED26BD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6" w15:restartNumberingAfterBreak="0">
    <w:nsid w:val="74727BFC"/>
    <w:multiLevelType w:val="hybridMultilevel"/>
    <w:tmpl w:val="DFBE0F88"/>
    <w:lvl w:ilvl="0" w:tplc="3809000F">
      <w:start w:val="1"/>
      <w:numFmt w:val="decimal"/>
      <w:lvlText w:val="%1."/>
      <w:lvlJc w:val="left"/>
      <w:pPr>
        <w:ind w:left="1080" w:hanging="360"/>
      </w:pPr>
    </w:lvl>
    <w:lvl w:ilvl="1" w:tplc="319A28FA">
      <w:start w:val="1"/>
      <w:numFmt w:val="lowerLetter"/>
      <w:lvlText w:val="%2)"/>
      <w:lvlJc w:val="left"/>
      <w:pPr>
        <w:ind w:left="1851" w:hanging="411"/>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07" w15:restartNumberingAfterBreak="0">
    <w:nsid w:val="74D308A3"/>
    <w:multiLevelType w:val="hybridMultilevel"/>
    <w:tmpl w:val="9912BF4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8" w15:restartNumberingAfterBreak="0">
    <w:nsid w:val="75080830"/>
    <w:multiLevelType w:val="hybridMultilevel"/>
    <w:tmpl w:val="9F562258"/>
    <w:lvl w:ilvl="0" w:tplc="A0847F96">
      <w:start w:val="1"/>
      <w:numFmt w:val="lowerLetter"/>
      <w:lvlText w:val="%1."/>
      <w:lvlJc w:val="left"/>
      <w:pPr>
        <w:ind w:left="1931" w:hanging="360"/>
      </w:pPr>
      <w:rPr>
        <w:b/>
      </w:rPr>
    </w:lvl>
    <w:lvl w:ilvl="1" w:tplc="7834FA8C">
      <w:start w:val="1"/>
      <w:numFmt w:val="decimal"/>
      <w:lvlText w:val="%2."/>
      <w:lvlJc w:val="left"/>
      <w:pPr>
        <w:ind w:left="2651" w:hanging="360"/>
      </w:pPr>
    </w:lvl>
    <w:lvl w:ilvl="2" w:tplc="25407010">
      <w:start w:val="1"/>
      <w:numFmt w:val="decimal"/>
      <w:lvlText w:val="%3)"/>
      <w:lvlJc w:val="left"/>
      <w:pPr>
        <w:ind w:left="3551" w:hanging="360"/>
      </w:pPr>
    </w:lvl>
    <w:lvl w:ilvl="3" w:tplc="0409000F">
      <w:start w:val="1"/>
      <w:numFmt w:val="decimal"/>
      <w:lvlText w:val="%4."/>
      <w:lvlJc w:val="left"/>
      <w:pPr>
        <w:ind w:left="4091" w:hanging="360"/>
      </w:pPr>
    </w:lvl>
    <w:lvl w:ilvl="4" w:tplc="04090019">
      <w:start w:val="1"/>
      <w:numFmt w:val="lowerLetter"/>
      <w:lvlText w:val="%5."/>
      <w:lvlJc w:val="left"/>
      <w:pPr>
        <w:ind w:left="4811" w:hanging="360"/>
      </w:pPr>
    </w:lvl>
    <w:lvl w:ilvl="5" w:tplc="0409001B">
      <w:start w:val="1"/>
      <w:numFmt w:val="lowerRoman"/>
      <w:lvlText w:val="%6."/>
      <w:lvlJc w:val="right"/>
      <w:pPr>
        <w:ind w:left="5531" w:hanging="180"/>
      </w:pPr>
    </w:lvl>
    <w:lvl w:ilvl="6" w:tplc="0409000F">
      <w:start w:val="1"/>
      <w:numFmt w:val="decimal"/>
      <w:lvlText w:val="%7."/>
      <w:lvlJc w:val="left"/>
      <w:pPr>
        <w:ind w:left="6251" w:hanging="360"/>
      </w:pPr>
    </w:lvl>
    <w:lvl w:ilvl="7" w:tplc="04090019">
      <w:start w:val="1"/>
      <w:numFmt w:val="lowerLetter"/>
      <w:lvlText w:val="%8."/>
      <w:lvlJc w:val="left"/>
      <w:pPr>
        <w:ind w:left="6971" w:hanging="360"/>
      </w:pPr>
    </w:lvl>
    <w:lvl w:ilvl="8" w:tplc="0409001B">
      <w:start w:val="1"/>
      <w:numFmt w:val="lowerRoman"/>
      <w:lvlText w:val="%9."/>
      <w:lvlJc w:val="right"/>
      <w:pPr>
        <w:ind w:left="7691" w:hanging="180"/>
      </w:pPr>
    </w:lvl>
  </w:abstractNum>
  <w:abstractNum w:abstractNumId="409" w15:restartNumberingAfterBreak="0">
    <w:nsid w:val="75311EA4"/>
    <w:multiLevelType w:val="multilevel"/>
    <w:tmpl w:val="993C3B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0" w15:restartNumberingAfterBreak="0">
    <w:nsid w:val="755473D5"/>
    <w:multiLevelType w:val="hybridMultilevel"/>
    <w:tmpl w:val="2980945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1" w15:restartNumberingAfterBreak="0">
    <w:nsid w:val="75DA6AB2"/>
    <w:multiLevelType w:val="hybridMultilevel"/>
    <w:tmpl w:val="E3B29ECE"/>
    <w:lvl w:ilvl="0" w:tplc="3809000F">
      <w:start w:val="1"/>
      <w:numFmt w:val="decimal"/>
      <w:lvlText w:val="%1."/>
      <w:lvlJc w:val="left"/>
      <w:pPr>
        <w:ind w:left="319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12" w15:restartNumberingAfterBreak="0">
    <w:nsid w:val="769160A1"/>
    <w:multiLevelType w:val="hybridMultilevel"/>
    <w:tmpl w:val="A3E4D91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3" w15:restartNumberingAfterBreak="0">
    <w:nsid w:val="769C0B8A"/>
    <w:multiLevelType w:val="hybridMultilevel"/>
    <w:tmpl w:val="E5A8F3AC"/>
    <w:lvl w:ilvl="0" w:tplc="F526525C">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14" w15:restartNumberingAfterBreak="0">
    <w:nsid w:val="773D1FF6"/>
    <w:multiLevelType w:val="hybridMultilevel"/>
    <w:tmpl w:val="D4C40F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A4E2F70E">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5" w15:restartNumberingAfterBreak="0">
    <w:nsid w:val="77F54E90"/>
    <w:multiLevelType w:val="hybridMultilevel"/>
    <w:tmpl w:val="0F74289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6" w15:restartNumberingAfterBreak="0">
    <w:nsid w:val="7893705D"/>
    <w:multiLevelType w:val="hybridMultilevel"/>
    <w:tmpl w:val="523C4140"/>
    <w:lvl w:ilvl="0" w:tplc="0F685848">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417" w15:restartNumberingAfterBreak="0">
    <w:nsid w:val="794527A0"/>
    <w:multiLevelType w:val="hybridMultilevel"/>
    <w:tmpl w:val="A8542B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8" w15:restartNumberingAfterBreak="0">
    <w:nsid w:val="794B0C95"/>
    <w:multiLevelType w:val="hybridMultilevel"/>
    <w:tmpl w:val="2CA05588"/>
    <w:lvl w:ilvl="0" w:tplc="3C306B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9" w15:restartNumberingAfterBreak="0">
    <w:nsid w:val="796D2E2A"/>
    <w:multiLevelType w:val="hybridMultilevel"/>
    <w:tmpl w:val="520AD25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15:restartNumberingAfterBreak="0">
    <w:nsid w:val="7B460A2B"/>
    <w:multiLevelType w:val="hybridMultilevel"/>
    <w:tmpl w:val="FADA3548"/>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1" w15:restartNumberingAfterBreak="0">
    <w:nsid w:val="7C226FB8"/>
    <w:multiLevelType w:val="hybridMultilevel"/>
    <w:tmpl w:val="13502F40"/>
    <w:lvl w:ilvl="0" w:tplc="4C80300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22" w15:restartNumberingAfterBreak="0">
    <w:nsid w:val="7CA63330"/>
    <w:multiLevelType w:val="hybridMultilevel"/>
    <w:tmpl w:val="CF602F16"/>
    <w:lvl w:ilvl="0" w:tplc="E20A1530">
      <w:start w:val="1"/>
      <w:numFmt w:val="lowerLetter"/>
      <w:lvlText w:val="%1)"/>
      <w:lvlJc w:val="left"/>
      <w:pPr>
        <w:ind w:left="1440" w:hanging="360"/>
      </w:pPr>
      <w:rPr>
        <w:rFonts w:cs="Times New Roman"/>
        <w:b/>
        <w:bCs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23" w15:restartNumberingAfterBreak="0">
    <w:nsid w:val="7CBC1308"/>
    <w:multiLevelType w:val="hybridMultilevel"/>
    <w:tmpl w:val="A56CA9BA"/>
    <w:lvl w:ilvl="0" w:tplc="C2F603FA">
      <w:start w:val="1"/>
      <w:numFmt w:val="decimal"/>
      <w:lvlText w:val="3.5.%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7D200AF4"/>
    <w:multiLevelType w:val="hybridMultilevel"/>
    <w:tmpl w:val="B0EA8FBA"/>
    <w:lvl w:ilvl="0" w:tplc="732E0854">
      <w:start w:val="1"/>
      <w:numFmt w:val="decimal"/>
      <w:lvlText w:val="%1."/>
      <w:lvlJc w:val="left"/>
      <w:pPr>
        <w:ind w:left="720" w:hanging="360"/>
      </w:pPr>
      <w:rPr>
        <w:i w:val="0"/>
        <w:iCs w:val="0"/>
      </w:rPr>
    </w:lvl>
    <w:lvl w:ilvl="1" w:tplc="FFFFFFFF">
      <w:start w:val="2"/>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5" w15:restartNumberingAfterBreak="0">
    <w:nsid w:val="7EC819DD"/>
    <w:multiLevelType w:val="hybridMultilevel"/>
    <w:tmpl w:val="17DA4BE0"/>
    <w:lvl w:ilvl="0" w:tplc="D57A5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F721DAD"/>
    <w:multiLevelType w:val="hybridMultilevel"/>
    <w:tmpl w:val="B9AEFF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7" w15:restartNumberingAfterBreak="0">
    <w:nsid w:val="7F9C4854"/>
    <w:multiLevelType w:val="hybridMultilevel"/>
    <w:tmpl w:val="FDDED2A0"/>
    <w:lvl w:ilvl="0" w:tplc="097E9A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89835189">
    <w:abstractNumId w:val="176"/>
  </w:num>
  <w:num w:numId="2" w16cid:durableId="1910919816">
    <w:abstractNumId w:val="282"/>
  </w:num>
  <w:num w:numId="3" w16cid:durableId="1624311400">
    <w:abstractNumId w:val="259"/>
  </w:num>
  <w:num w:numId="4" w16cid:durableId="1239946051">
    <w:abstractNumId w:val="18"/>
  </w:num>
  <w:num w:numId="5" w16cid:durableId="103501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8690973">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73666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5580298">
    <w:abstractNumId w:val="2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9105171">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62605">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6072461">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438971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7464622">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4143800">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786771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1901950">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704148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0972621">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139869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1713973">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5213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3655472">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59449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6941346">
    <w:abstractNumId w:val="277"/>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7139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7521708">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2286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31519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0385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8394561">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02467948">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79545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91091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08152859">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650556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9038640">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0839577">
    <w:abstractNumId w:val="264"/>
  </w:num>
  <w:num w:numId="38" w16cid:durableId="902374505">
    <w:abstractNumId w:val="281"/>
  </w:num>
  <w:num w:numId="39" w16cid:durableId="1890149757">
    <w:abstractNumId w:val="0"/>
  </w:num>
  <w:num w:numId="40" w16cid:durableId="231359338">
    <w:abstractNumId w:val="1"/>
  </w:num>
  <w:num w:numId="41" w16cid:durableId="1544370991">
    <w:abstractNumId w:val="2"/>
  </w:num>
  <w:num w:numId="42" w16cid:durableId="1578176354">
    <w:abstractNumId w:val="142"/>
  </w:num>
  <w:num w:numId="43" w16cid:durableId="1079717402">
    <w:abstractNumId w:val="391"/>
  </w:num>
  <w:num w:numId="44" w16cid:durableId="828323812">
    <w:abstractNumId w:val="136"/>
  </w:num>
  <w:num w:numId="45" w16cid:durableId="1733844813">
    <w:abstractNumId w:val="382"/>
  </w:num>
  <w:num w:numId="46" w16cid:durableId="1490363332">
    <w:abstractNumId w:val="193"/>
  </w:num>
  <w:num w:numId="47" w16cid:durableId="1226334985">
    <w:abstractNumId w:val="277"/>
  </w:num>
  <w:num w:numId="48" w16cid:durableId="754667917">
    <w:abstractNumId w:val="375"/>
  </w:num>
  <w:num w:numId="49" w16cid:durableId="1682512037">
    <w:abstractNumId w:val="261"/>
  </w:num>
  <w:num w:numId="50" w16cid:durableId="1397168163">
    <w:abstractNumId w:val="71"/>
  </w:num>
  <w:num w:numId="51" w16cid:durableId="690103978">
    <w:abstractNumId w:val="333"/>
  </w:num>
  <w:num w:numId="52" w16cid:durableId="2103141101">
    <w:abstractNumId w:val="295"/>
  </w:num>
  <w:num w:numId="53" w16cid:durableId="1880585723">
    <w:abstractNumId w:val="211"/>
  </w:num>
  <w:num w:numId="54" w16cid:durableId="494684759">
    <w:abstractNumId w:val="356"/>
  </w:num>
  <w:num w:numId="55" w16cid:durableId="402411697">
    <w:abstractNumId w:val="20"/>
  </w:num>
  <w:num w:numId="56" w16cid:durableId="1628463025">
    <w:abstractNumId w:val="339"/>
  </w:num>
  <w:num w:numId="57" w16cid:durableId="1194882931">
    <w:abstractNumId w:val="177"/>
  </w:num>
  <w:num w:numId="58" w16cid:durableId="1088425382">
    <w:abstractNumId w:val="67"/>
  </w:num>
  <w:num w:numId="59" w16cid:durableId="1429306354">
    <w:abstractNumId w:val="8"/>
  </w:num>
  <w:num w:numId="60" w16cid:durableId="955403954">
    <w:abstractNumId w:val="215"/>
  </w:num>
  <w:num w:numId="61" w16cid:durableId="1492676112">
    <w:abstractNumId w:val="354"/>
  </w:num>
  <w:num w:numId="62" w16cid:durableId="595789175">
    <w:abstractNumId w:val="405"/>
  </w:num>
  <w:num w:numId="63" w16cid:durableId="1616448220">
    <w:abstractNumId w:val="273"/>
  </w:num>
  <w:num w:numId="64" w16cid:durableId="1410729130">
    <w:abstractNumId w:val="97"/>
  </w:num>
  <w:num w:numId="65" w16cid:durableId="817842550">
    <w:abstractNumId w:val="411"/>
  </w:num>
  <w:num w:numId="66" w16cid:durableId="2100128654">
    <w:abstractNumId w:val="271"/>
  </w:num>
  <w:num w:numId="67" w16cid:durableId="1393193295">
    <w:abstractNumId w:val="189"/>
  </w:num>
  <w:num w:numId="68" w16cid:durableId="392237655">
    <w:abstractNumId w:val="150"/>
  </w:num>
  <w:num w:numId="69" w16cid:durableId="1616400507">
    <w:abstractNumId w:val="294"/>
  </w:num>
  <w:num w:numId="70" w16cid:durableId="2075397786">
    <w:abstractNumId w:val="312"/>
  </w:num>
  <w:num w:numId="71" w16cid:durableId="686103945">
    <w:abstractNumId w:val="373"/>
  </w:num>
  <w:num w:numId="72" w16cid:durableId="936986813">
    <w:abstractNumId w:val="44"/>
  </w:num>
  <w:num w:numId="73" w16cid:durableId="1509980763">
    <w:abstractNumId w:val="70"/>
  </w:num>
  <w:num w:numId="74" w16cid:durableId="863448100">
    <w:abstractNumId w:val="9"/>
  </w:num>
  <w:num w:numId="75" w16cid:durableId="1935822688">
    <w:abstractNumId w:val="55"/>
  </w:num>
  <w:num w:numId="76" w16cid:durableId="1356032320">
    <w:abstractNumId w:val="47"/>
  </w:num>
  <w:num w:numId="77" w16cid:durableId="1880433706">
    <w:abstractNumId w:val="389"/>
  </w:num>
  <w:num w:numId="78" w16cid:durableId="582107269">
    <w:abstractNumId w:val="43"/>
  </w:num>
  <w:num w:numId="79" w16cid:durableId="1656451223">
    <w:abstractNumId w:val="232"/>
  </w:num>
  <w:num w:numId="80" w16cid:durableId="669023256">
    <w:abstractNumId w:val="424"/>
  </w:num>
  <w:num w:numId="81" w16cid:durableId="2024359210">
    <w:abstractNumId w:val="265"/>
  </w:num>
  <w:num w:numId="82" w16cid:durableId="832909730">
    <w:abstractNumId w:val="214"/>
  </w:num>
  <w:num w:numId="83" w16cid:durableId="353964701">
    <w:abstractNumId w:val="378"/>
  </w:num>
  <w:num w:numId="84" w16cid:durableId="2009674249">
    <w:abstractNumId w:val="132"/>
  </w:num>
  <w:num w:numId="85" w16cid:durableId="1107888105">
    <w:abstractNumId w:val="140"/>
  </w:num>
  <w:num w:numId="86" w16cid:durableId="1808280770">
    <w:abstractNumId w:val="94"/>
  </w:num>
  <w:num w:numId="87" w16cid:durableId="841241929">
    <w:abstractNumId w:val="395"/>
  </w:num>
  <w:num w:numId="88" w16cid:durableId="1392540602">
    <w:abstractNumId w:val="359"/>
  </w:num>
  <w:num w:numId="89" w16cid:durableId="167331382">
    <w:abstractNumId w:val="248"/>
  </w:num>
  <w:num w:numId="90" w16cid:durableId="1152987493">
    <w:abstractNumId w:val="11"/>
  </w:num>
  <w:num w:numId="91" w16cid:durableId="2106530994">
    <w:abstractNumId w:val="112"/>
  </w:num>
  <w:num w:numId="92" w16cid:durableId="307713389">
    <w:abstractNumId w:val="327"/>
  </w:num>
  <w:num w:numId="93" w16cid:durableId="330648016">
    <w:abstractNumId w:val="113"/>
  </w:num>
  <w:num w:numId="94" w16cid:durableId="1016620744">
    <w:abstractNumId w:val="293"/>
  </w:num>
  <w:num w:numId="95" w16cid:durableId="705566691">
    <w:abstractNumId w:val="56"/>
  </w:num>
  <w:num w:numId="96" w16cid:durableId="1355884870">
    <w:abstractNumId w:val="423"/>
  </w:num>
  <w:num w:numId="97" w16cid:durableId="1818641649">
    <w:abstractNumId w:val="143"/>
  </w:num>
  <w:num w:numId="98" w16cid:durableId="1727290073">
    <w:abstractNumId w:val="416"/>
  </w:num>
  <w:num w:numId="99" w16cid:durableId="555552458">
    <w:abstractNumId w:val="421"/>
  </w:num>
  <w:num w:numId="100" w16cid:durableId="1383868040">
    <w:abstractNumId w:val="274"/>
  </w:num>
  <w:num w:numId="101" w16cid:durableId="778961183">
    <w:abstractNumId w:val="235"/>
  </w:num>
  <w:num w:numId="102" w16cid:durableId="1603763847">
    <w:abstractNumId w:val="195"/>
  </w:num>
  <w:num w:numId="103" w16cid:durableId="770472300">
    <w:abstractNumId w:val="413"/>
  </w:num>
  <w:num w:numId="104" w16cid:durableId="579141683">
    <w:abstractNumId w:val="296"/>
  </w:num>
  <w:num w:numId="105" w16cid:durableId="486749233">
    <w:abstractNumId w:val="4"/>
  </w:num>
  <w:num w:numId="106" w16cid:durableId="953560144">
    <w:abstractNumId w:val="272"/>
  </w:num>
  <w:num w:numId="107" w16cid:durableId="1814832205">
    <w:abstractNumId w:val="25"/>
  </w:num>
  <w:num w:numId="108" w16cid:durableId="1192493541">
    <w:abstractNumId w:val="124"/>
  </w:num>
  <w:num w:numId="109" w16cid:durableId="473988126">
    <w:abstractNumId w:val="76"/>
  </w:num>
  <w:num w:numId="110" w16cid:durableId="689112521">
    <w:abstractNumId w:val="233"/>
  </w:num>
  <w:num w:numId="111" w16cid:durableId="1971087790">
    <w:abstractNumId w:val="77"/>
  </w:num>
  <w:num w:numId="112" w16cid:durableId="408162243">
    <w:abstractNumId w:val="398"/>
  </w:num>
  <w:num w:numId="113" w16cid:durableId="261306894">
    <w:abstractNumId w:val="414"/>
  </w:num>
  <w:num w:numId="114" w16cid:durableId="1337152643">
    <w:abstractNumId w:val="402"/>
  </w:num>
  <w:num w:numId="115" w16cid:durableId="1948342428">
    <w:abstractNumId w:val="50"/>
  </w:num>
  <w:num w:numId="116" w16cid:durableId="1127817329">
    <w:abstractNumId w:val="45"/>
  </w:num>
  <w:num w:numId="117" w16cid:durableId="1369796678">
    <w:abstractNumId w:val="334"/>
  </w:num>
  <w:num w:numId="118" w16cid:durableId="2094814058">
    <w:abstractNumId w:val="38"/>
  </w:num>
  <w:num w:numId="119" w16cid:durableId="620456793">
    <w:abstractNumId w:val="321"/>
  </w:num>
  <w:num w:numId="120" w16cid:durableId="822964741">
    <w:abstractNumId w:val="93"/>
  </w:num>
  <w:num w:numId="121" w16cid:durableId="1523664073">
    <w:abstractNumId w:val="256"/>
  </w:num>
  <w:num w:numId="122" w16cid:durableId="1116294142">
    <w:abstractNumId w:val="394"/>
  </w:num>
  <w:num w:numId="123" w16cid:durableId="177356889">
    <w:abstractNumId w:val="201"/>
  </w:num>
  <w:num w:numId="124" w16cid:durableId="1253391471">
    <w:abstractNumId w:val="218"/>
  </w:num>
  <w:num w:numId="125" w16cid:durableId="678234484">
    <w:abstractNumId w:val="54"/>
  </w:num>
  <w:num w:numId="126" w16cid:durableId="1686713347">
    <w:abstractNumId w:val="324"/>
  </w:num>
  <w:num w:numId="127" w16cid:durableId="1773743774">
    <w:abstractNumId w:val="115"/>
  </w:num>
  <w:num w:numId="128" w16cid:durableId="744108578">
    <w:abstractNumId w:val="190"/>
  </w:num>
  <w:num w:numId="129" w16cid:durableId="377365521">
    <w:abstractNumId w:val="219"/>
  </w:num>
  <w:num w:numId="130" w16cid:durableId="2074160107">
    <w:abstractNumId w:val="224"/>
  </w:num>
  <w:num w:numId="131" w16cid:durableId="636685345">
    <w:abstractNumId w:val="234"/>
  </w:num>
  <w:num w:numId="132" w16cid:durableId="505631310">
    <w:abstractNumId w:val="181"/>
  </w:num>
  <w:num w:numId="133" w16cid:durableId="967707100">
    <w:abstractNumId w:val="393"/>
  </w:num>
  <w:num w:numId="134" w16cid:durableId="271788657">
    <w:abstractNumId w:val="49"/>
  </w:num>
  <w:num w:numId="135" w16cid:durableId="1107195221">
    <w:abstractNumId w:val="310"/>
  </w:num>
  <w:num w:numId="136" w16cid:durableId="239337649">
    <w:abstractNumId w:val="345"/>
  </w:num>
  <w:num w:numId="137" w16cid:durableId="1493643656">
    <w:abstractNumId w:val="60"/>
  </w:num>
  <w:num w:numId="138" w16cid:durableId="74788251">
    <w:abstractNumId w:val="290"/>
  </w:num>
  <w:num w:numId="139" w16cid:durableId="982581920">
    <w:abstractNumId w:val="328"/>
  </w:num>
  <w:num w:numId="140" w16cid:durableId="106236317">
    <w:abstractNumId w:val="17"/>
  </w:num>
  <w:num w:numId="141" w16cid:durableId="472333019">
    <w:abstractNumId w:val="149"/>
  </w:num>
  <w:num w:numId="142" w16cid:durableId="1827430321">
    <w:abstractNumId w:val="40"/>
  </w:num>
  <w:num w:numId="143" w16cid:durableId="1308318282">
    <w:abstractNumId w:val="228"/>
  </w:num>
  <w:num w:numId="144" w16cid:durableId="1755930646">
    <w:abstractNumId w:val="199"/>
  </w:num>
  <w:num w:numId="145" w16cid:durableId="1451972946">
    <w:abstractNumId w:val="285"/>
  </w:num>
  <w:num w:numId="146" w16cid:durableId="470249833">
    <w:abstractNumId w:val="160"/>
  </w:num>
  <w:num w:numId="147" w16cid:durableId="819077128">
    <w:abstractNumId w:val="28"/>
  </w:num>
  <w:num w:numId="148" w16cid:durableId="1467548406">
    <w:abstractNumId w:val="230"/>
  </w:num>
  <w:num w:numId="149" w16cid:durableId="263274151">
    <w:abstractNumId w:val="187"/>
  </w:num>
  <w:num w:numId="150" w16cid:durableId="1495146650">
    <w:abstractNumId w:val="357"/>
  </w:num>
  <w:num w:numId="151" w16cid:durableId="1955476454">
    <w:abstractNumId w:val="133"/>
  </w:num>
  <w:num w:numId="152" w16cid:durableId="120458669">
    <w:abstractNumId w:val="322"/>
  </w:num>
  <w:num w:numId="153" w16cid:durableId="687760081">
    <w:abstractNumId w:val="154"/>
  </w:num>
  <w:num w:numId="154" w16cid:durableId="1235240613">
    <w:abstractNumId w:val="397"/>
  </w:num>
  <w:num w:numId="155" w16cid:durableId="1280333890">
    <w:abstractNumId w:val="179"/>
  </w:num>
  <w:num w:numId="156" w16cid:durableId="2095928946">
    <w:abstractNumId w:val="81"/>
  </w:num>
  <w:num w:numId="157" w16cid:durableId="956790229">
    <w:abstractNumId w:val="169"/>
  </w:num>
  <w:num w:numId="158" w16cid:durableId="1294020503">
    <w:abstractNumId w:val="166"/>
  </w:num>
  <w:num w:numId="159" w16cid:durableId="1029180341">
    <w:abstractNumId w:val="311"/>
  </w:num>
  <w:num w:numId="160" w16cid:durableId="200290101">
    <w:abstractNumId w:val="61"/>
  </w:num>
  <w:num w:numId="161" w16cid:durableId="1680159905">
    <w:abstractNumId w:val="361"/>
  </w:num>
  <w:num w:numId="162" w16cid:durableId="692079030">
    <w:abstractNumId w:val="304"/>
  </w:num>
  <w:num w:numId="163" w16cid:durableId="1020737799">
    <w:abstractNumId w:val="231"/>
  </w:num>
  <w:num w:numId="164" w16cid:durableId="128860186">
    <w:abstractNumId w:val="270"/>
  </w:num>
  <w:num w:numId="165" w16cid:durableId="1353650861">
    <w:abstractNumId w:val="65"/>
  </w:num>
  <w:num w:numId="166" w16cid:durableId="1499420524">
    <w:abstractNumId w:val="159"/>
  </w:num>
  <w:num w:numId="167" w16cid:durableId="979772747">
    <w:abstractNumId w:val="37"/>
  </w:num>
  <w:num w:numId="168" w16cid:durableId="1547911655">
    <w:abstractNumId w:val="315"/>
  </w:num>
  <w:num w:numId="169" w16cid:durableId="10843121">
    <w:abstractNumId w:val="223"/>
  </w:num>
  <w:num w:numId="170" w16cid:durableId="1932661566">
    <w:abstractNumId w:val="16"/>
  </w:num>
  <w:num w:numId="171" w16cid:durableId="1430731147">
    <w:abstractNumId w:val="15"/>
  </w:num>
  <w:num w:numId="172" w16cid:durableId="1217399042">
    <w:abstractNumId w:val="175"/>
  </w:num>
  <w:num w:numId="173" w16cid:durableId="1335498898">
    <w:abstractNumId w:val="170"/>
  </w:num>
  <w:num w:numId="174" w16cid:durableId="459690250">
    <w:abstractNumId w:val="192"/>
  </w:num>
  <w:num w:numId="175" w16cid:durableId="168064919">
    <w:abstractNumId w:val="118"/>
  </w:num>
  <w:num w:numId="176" w16cid:durableId="1332954703">
    <w:abstractNumId w:val="78"/>
  </w:num>
  <w:num w:numId="177" w16cid:durableId="1565993912">
    <w:abstractNumId w:val="337"/>
  </w:num>
  <w:num w:numId="178" w16cid:durableId="779955964">
    <w:abstractNumId w:val="268"/>
  </w:num>
  <w:num w:numId="179" w16cid:durableId="2022661613">
    <w:abstractNumId w:val="126"/>
  </w:num>
  <w:num w:numId="180" w16cid:durableId="1302343845">
    <w:abstractNumId w:val="238"/>
  </w:num>
  <w:num w:numId="181" w16cid:durableId="1467697337">
    <w:abstractNumId w:val="85"/>
  </w:num>
  <w:num w:numId="182" w16cid:durableId="1034964909">
    <w:abstractNumId w:val="426"/>
  </w:num>
  <w:num w:numId="183" w16cid:durableId="1158690758">
    <w:abstractNumId w:val="346"/>
  </w:num>
  <w:num w:numId="184" w16cid:durableId="1517966294">
    <w:abstractNumId w:val="363"/>
  </w:num>
  <w:num w:numId="185" w16cid:durableId="1281374278">
    <w:abstractNumId w:val="33"/>
  </w:num>
  <w:num w:numId="186" w16cid:durableId="148718432">
    <w:abstractNumId w:val="278"/>
  </w:num>
  <w:num w:numId="187" w16cid:durableId="765424327">
    <w:abstractNumId w:val="62"/>
  </w:num>
  <w:num w:numId="188" w16cid:durableId="1944799923">
    <w:abstractNumId w:val="57"/>
  </w:num>
  <w:num w:numId="189" w16cid:durableId="1996832432">
    <w:abstractNumId w:val="120"/>
  </w:num>
  <w:num w:numId="190" w16cid:durableId="1250237894">
    <w:abstractNumId w:val="283"/>
  </w:num>
  <w:num w:numId="191" w16cid:durableId="231548012">
    <w:abstractNumId w:val="403"/>
  </w:num>
  <w:num w:numId="192" w16cid:durableId="1744453153">
    <w:abstractNumId w:val="96"/>
  </w:num>
  <w:num w:numId="193" w16cid:durableId="786511413">
    <w:abstractNumId w:val="247"/>
  </w:num>
  <w:num w:numId="194" w16cid:durableId="801968675">
    <w:abstractNumId w:val="415"/>
  </w:num>
  <w:num w:numId="195" w16cid:durableId="1275140517">
    <w:abstractNumId w:val="59"/>
  </w:num>
  <w:num w:numId="196" w16cid:durableId="619261829">
    <w:abstractNumId w:val="68"/>
  </w:num>
  <w:num w:numId="197" w16cid:durableId="1321931795">
    <w:abstractNumId w:val="158"/>
  </w:num>
  <w:num w:numId="198" w16cid:durableId="2065448551">
    <w:abstractNumId w:val="213"/>
  </w:num>
  <w:num w:numId="199" w16cid:durableId="1275483350">
    <w:abstractNumId w:val="358"/>
  </w:num>
  <w:num w:numId="200" w16cid:durableId="278609751">
    <w:abstractNumId w:val="74"/>
  </w:num>
  <w:num w:numId="201" w16cid:durableId="1853689094">
    <w:abstractNumId w:val="200"/>
  </w:num>
  <w:num w:numId="202" w16cid:durableId="660625237">
    <w:abstractNumId w:val="239"/>
  </w:num>
  <w:num w:numId="203" w16cid:durableId="928270730">
    <w:abstractNumId w:val="298"/>
  </w:num>
  <w:num w:numId="204" w16cid:durableId="1472406006">
    <w:abstractNumId w:val="167"/>
  </w:num>
  <w:num w:numId="205" w16cid:durableId="853809697">
    <w:abstractNumId w:val="123"/>
  </w:num>
  <w:num w:numId="206" w16cid:durableId="2100713685">
    <w:abstractNumId w:val="320"/>
  </w:num>
  <w:num w:numId="207" w16cid:durableId="748699032">
    <w:abstractNumId w:val="24"/>
  </w:num>
  <w:num w:numId="208" w16cid:durableId="1623537421">
    <w:abstractNumId w:val="46"/>
  </w:num>
  <w:num w:numId="209" w16cid:durableId="549612687">
    <w:abstractNumId w:val="387"/>
  </w:num>
  <w:num w:numId="210" w16cid:durableId="330184345">
    <w:abstractNumId w:val="148"/>
  </w:num>
  <w:num w:numId="211" w16cid:durableId="517741775">
    <w:abstractNumId w:val="188"/>
  </w:num>
  <w:num w:numId="212" w16cid:durableId="1888761004">
    <w:abstractNumId w:val="372"/>
  </w:num>
  <w:num w:numId="213" w16cid:durableId="141311325">
    <w:abstractNumId w:val="258"/>
  </w:num>
  <w:num w:numId="214" w16cid:durableId="1193108179">
    <w:abstractNumId w:val="182"/>
  </w:num>
  <w:num w:numId="215" w16cid:durableId="359362119">
    <w:abstractNumId w:val="388"/>
  </w:num>
  <w:num w:numId="216" w16cid:durableId="52705123">
    <w:abstractNumId w:val="145"/>
  </w:num>
  <w:num w:numId="217" w16cid:durableId="544607848">
    <w:abstractNumId w:val="284"/>
  </w:num>
  <w:num w:numId="218" w16cid:durableId="742798018">
    <w:abstractNumId w:val="29"/>
  </w:num>
  <w:num w:numId="219" w16cid:durableId="1384059899">
    <w:abstractNumId w:val="75"/>
  </w:num>
  <w:num w:numId="220" w16cid:durableId="308678627">
    <w:abstractNumId w:val="409"/>
  </w:num>
  <w:num w:numId="221" w16cid:durableId="753743416">
    <w:abstractNumId w:val="3"/>
  </w:num>
  <w:num w:numId="222" w16cid:durableId="1024941953">
    <w:abstractNumId w:val="305"/>
  </w:num>
  <w:num w:numId="223" w16cid:durableId="210456767">
    <w:abstractNumId w:val="301"/>
  </w:num>
  <w:num w:numId="224" w16cid:durableId="252517468">
    <w:abstractNumId w:val="104"/>
  </w:num>
  <w:num w:numId="225" w16cid:durableId="1247155785">
    <w:abstractNumId w:val="69"/>
  </w:num>
  <w:num w:numId="226" w16cid:durableId="174928970">
    <w:abstractNumId w:val="344"/>
  </w:num>
  <w:num w:numId="227" w16cid:durableId="954679978">
    <w:abstractNumId w:val="408"/>
  </w:num>
  <w:num w:numId="228" w16cid:durableId="330135064">
    <w:abstractNumId w:val="63"/>
  </w:num>
  <w:num w:numId="229" w16cid:durableId="1709187245">
    <w:abstractNumId w:val="137"/>
  </w:num>
  <w:num w:numId="230" w16cid:durableId="2046758019">
    <w:abstractNumId w:val="165"/>
  </w:num>
  <w:num w:numId="231" w16cid:durableId="221718307">
    <w:abstractNumId w:val="216"/>
  </w:num>
  <w:num w:numId="232" w16cid:durableId="701979045">
    <w:abstractNumId w:val="330"/>
  </w:num>
  <w:num w:numId="233" w16cid:durableId="642082674">
    <w:abstractNumId w:val="202"/>
  </w:num>
  <w:num w:numId="234" w16cid:durableId="1652521968">
    <w:abstractNumId w:val="348"/>
  </w:num>
  <w:num w:numId="235" w16cid:durableId="305817808">
    <w:abstractNumId w:val="207"/>
  </w:num>
  <w:num w:numId="236" w16cid:durableId="1507866733">
    <w:abstractNumId w:val="399"/>
  </w:num>
  <w:num w:numId="237" w16cid:durableId="306279216">
    <w:abstractNumId w:val="336"/>
  </w:num>
  <w:num w:numId="238" w16cid:durableId="415831382">
    <w:abstractNumId w:val="225"/>
  </w:num>
  <w:num w:numId="239" w16cid:durableId="221138132">
    <w:abstractNumId w:val="362"/>
  </w:num>
  <w:num w:numId="240" w16cid:durableId="743186357">
    <w:abstractNumId w:val="64"/>
  </w:num>
  <w:num w:numId="241" w16cid:durableId="1132019605">
    <w:abstractNumId w:val="299"/>
  </w:num>
  <w:num w:numId="242" w16cid:durableId="925500761">
    <w:abstractNumId w:val="360"/>
  </w:num>
  <w:num w:numId="243" w16cid:durableId="1258901027">
    <w:abstractNumId w:val="323"/>
  </w:num>
  <w:num w:numId="244" w16cid:durableId="2006547205">
    <w:abstractNumId w:val="174"/>
  </w:num>
  <w:num w:numId="245" w16cid:durableId="102458638">
    <w:abstractNumId w:val="125"/>
  </w:num>
  <w:num w:numId="246" w16cid:durableId="1303923698">
    <w:abstractNumId w:val="226"/>
  </w:num>
  <w:num w:numId="247" w16cid:durableId="1958443335">
    <w:abstractNumId w:val="129"/>
  </w:num>
  <w:num w:numId="248" w16cid:durableId="1923299395">
    <w:abstractNumId w:val="114"/>
  </w:num>
  <w:num w:numId="249" w16cid:durableId="1782071772">
    <w:abstractNumId w:val="313"/>
  </w:num>
  <w:num w:numId="250" w16cid:durableId="1004239680">
    <w:abstractNumId w:val="139"/>
  </w:num>
  <w:num w:numId="251" w16cid:durableId="97988781">
    <w:abstractNumId w:val="116"/>
  </w:num>
  <w:num w:numId="252" w16cid:durableId="1382166681">
    <w:abstractNumId w:val="58"/>
  </w:num>
  <w:num w:numId="253" w16cid:durableId="1145971925">
    <w:abstractNumId w:val="22"/>
  </w:num>
  <w:num w:numId="254" w16cid:durableId="1703936633">
    <w:abstractNumId w:val="427"/>
  </w:num>
  <w:num w:numId="255" w16cid:durableId="516120345">
    <w:abstractNumId w:val="7"/>
  </w:num>
  <w:num w:numId="256" w16cid:durableId="1270119616">
    <w:abstractNumId w:val="184"/>
  </w:num>
  <w:num w:numId="257" w16cid:durableId="2090300693">
    <w:abstractNumId w:val="376"/>
  </w:num>
  <w:num w:numId="258" w16cid:durableId="875193221">
    <w:abstractNumId w:val="204"/>
  </w:num>
  <w:num w:numId="259" w16cid:durableId="434136452">
    <w:abstractNumId w:val="209"/>
  </w:num>
  <w:num w:numId="260" w16cid:durableId="1359508261">
    <w:abstractNumId w:val="291"/>
  </w:num>
  <w:num w:numId="261" w16cid:durableId="1966501884">
    <w:abstractNumId w:val="306"/>
  </w:num>
  <w:num w:numId="262" w16cid:durableId="589386296">
    <w:abstractNumId w:val="13"/>
  </w:num>
  <w:num w:numId="263" w16cid:durableId="1679579641">
    <w:abstractNumId w:val="412"/>
  </w:num>
  <w:num w:numId="264" w16cid:durableId="761412683">
    <w:abstractNumId w:val="267"/>
  </w:num>
  <w:num w:numId="265" w16cid:durableId="1476487279">
    <w:abstractNumId w:val="144"/>
  </w:num>
  <w:num w:numId="266" w16cid:durableId="1110274777">
    <w:abstractNumId w:val="151"/>
  </w:num>
  <w:num w:numId="267" w16cid:durableId="107479253">
    <w:abstractNumId w:val="122"/>
  </w:num>
  <w:num w:numId="268" w16cid:durableId="227233539">
    <w:abstractNumId w:val="325"/>
  </w:num>
  <w:num w:numId="269" w16cid:durableId="460152639">
    <w:abstractNumId w:val="180"/>
  </w:num>
  <w:num w:numId="270" w16cid:durableId="1876389054">
    <w:abstractNumId w:val="410"/>
  </w:num>
  <w:num w:numId="271" w16cid:durableId="821655237">
    <w:abstractNumId w:val="222"/>
  </w:num>
  <w:num w:numId="272" w16cid:durableId="1051927932">
    <w:abstractNumId w:val="349"/>
  </w:num>
  <w:num w:numId="273" w16cid:durableId="390543319">
    <w:abstractNumId w:val="237"/>
  </w:num>
  <w:num w:numId="274" w16cid:durableId="648442811">
    <w:abstractNumId w:val="340"/>
  </w:num>
  <w:num w:numId="275" w16cid:durableId="1002197376">
    <w:abstractNumId w:val="127"/>
  </w:num>
  <w:num w:numId="276" w16cid:durableId="1668897171">
    <w:abstractNumId w:val="134"/>
  </w:num>
  <w:num w:numId="277" w16cid:durableId="1893884951">
    <w:abstractNumId w:val="89"/>
  </w:num>
  <w:num w:numId="278" w16cid:durableId="567615817">
    <w:abstractNumId w:val="153"/>
  </w:num>
  <w:num w:numId="279" w16cid:durableId="1214847119">
    <w:abstractNumId w:val="251"/>
  </w:num>
  <w:num w:numId="280" w16cid:durableId="1298880818">
    <w:abstractNumId w:val="418"/>
  </w:num>
  <w:num w:numId="281" w16cid:durableId="1810319056">
    <w:abstractNumId w:val="255"/>
  </w:num>
  <w:num w:numId="282" w16cid:durableId="1473786769">
    <w:abstractNumId w:val="252"/>
  </w:num>
  <w:num w:numId="283" w16cid:durableId="1133521827">
    <w:abstractNumId w:val="401"/>
  </w:num>
  <w:num w:numId="284" w16cid:durableId="1331447989">
    <w:abstractNumId w:val="83"/>
  </w:num>
  <w:num w:numId="285" w16cid:durableId="796409534">
    <w:abstractNumId w:val="99"/>
  </w:num>
  <w:num w:numId="286" w16cid:durableId="829903611">
    <w:abstractNumId w:val="422"/>
  </w:num>
  <w:num w:numId="287" w16cid:durableId="796145196">
    <w:abstractNumId w:val="368"/>
  </w:num>
  <w:num w:numId="288" w16cid:durableId="1793358684">
    <w:abstractNumId w:val="240"/>
  </w:num>
  <w:num w:numId="289" w16cid:durableId="2049330134">
    <w:abstractNumId w:val="351"/>
  </w:num>
  <w:num w:numId="290" w16cid:durableId="648708019">
    <w:abstractNumId w:val="198"/>
  </w:num>
  <w:num w:numId="291" w16cid:durableId="939988238">
    <w:abstractNumId w:val="406"/>
  </w:num>
  <w:num w:numId="292" w16cid:durableId="150566133">
    <w:abstractNumId w:val="100"/>
  </w:num>
  <w:num w:numId="293" w16cid:durableId="338043871">
    <w:abstractNumId w:val="343"/>
  </w:num>
  <w:num w:numId="294" w16cid:durableId="994838241">
    <w:abstractNumId w:val="92"/>
  </w:num>
  <w:num w:numId="295" w16cid:durableId="15542526">
    <w:abstractNumId w:val="246"/>
  </w:num>
  <w:num w:numId="296" w16cid:durableId="1885093972">
    <w:abstractNumId w:val="66"/>
  </w:num>
  <w:num w:numId="297" w16cid:durableId="788739284">
    <w:abstractNumId w:val="31"/>
  </w:num>
  <w:num w:numId="298" w16cid:durableId="102500105">
    <w:abstractNumId w:val="276"/>
  </w:num>
  <w:num w:numId="299" w16cid:durableId="1027023529">
    <w:abstractNumId w:val="197"/>
  </w:num>
  <w:num w:numId="300" w16cid:durableId="1171024326">
    <w:abstractNumId w:val="206"/>
  </w:num>
  <w:num w:numId="301" w16cid:durableId="1260479453">
    <w:abstractNumId w:val="168"/>
  </w:num>
  <w:num w:numId="302" w16cid:durableId="1767770422">
    <w:abstractNumId w:val="109"/>
  </w:num>
  <w:num w:numId="303" w16cid:durableId="1313633831">
    <w:abstractNumId w:val="161"/>
  </w:num>
  <w:num w:numId="304" w16cid:durableId="1871381568">
    <w:abstractNumId w:val="107"/>
  </w:num>
  <w:num w:numId="305" w16cid:durableId="187304693">
    <w:abstractNumId w:val="286"/>
  </w:num>
  <w:num w:numId="306" w16cid:durableId="1975793013">
    <w:abstractNumId w:val="12"/>
  </w:num>
  <w:num w:numId="307" w16cid:durableId="236593670">
    <w:abstractNumId w:val="364"/>
  </w:num>
  <w:num w:numId="308" w16cid:durableId="2125690561">
    <w:abstractNumId w:val="404"/>
  </w:num>
  <w:num w:numId="309" w16cid:durableId="540291432">
    <w:abstractNumId w:val="194"/>
  </w:num>
  <w:num w:numId="310" w16cid:durableId="86002861">
    <w:abstractNumId w:val="26"/>
  </w:num>
  <w:num w:numId="311" w16cid:durableId="868836357">
    <w:abstractNumId w:val="365"/>
  </w:num>
  <w:num w:numId="312" w16cid:durableId="945042694">
    <w:abstractNumId w:val="332"/>
  </w:num>
  <w:num w:numId="313" w16cid:durableId="180362216">
    <w:abstractNumId w:val="366"/>
  </w:num>
  <w:num w:numId="314" w16cid:durableId="810825005">
    <w:abstractNumId w:val="425"/>
  </w:num>
  <w:num w:numId="315" w16cid:durableId="1949852293">
    <w:abstractNumId w:val="292"/>
  </w:num>
  <w:num w:numId="316" w16cid:durableId="1714843966">
    <w:abstractNumId w:val="23"/>
  </w:num>
  <w:num w:numId="317" w16cid:durableId="1841461901">
    <w:abstractNumId w:val="381"/>
  </w:num>
  <w:num w:numId="318" w16cid:durableId="1137841763">
    <w:abstractNumId w:val="263"/>
  </w:num>
  <w:num w:numId="319" w16cid:durableId="318460519">
    <w:abstractNumId w:val="152"/>
  </w:num>
  <w:num w:numId="320" w16cid:durableId="2074501678">
    <w:abstractNumId w:val="217"/>
  </w:num>
  <w:num w:numId="321" w16cid:durableId="1393116422">
    <w:abstractNumId w:val="208"/>
  </w:num>
  <w:num w:numId="322" w16cid:durableId="912854404">
    <w:abstractNumId w:val="191"/>
  </w:num>
  <w:num w:numId="323" w16cid:durableId="1016811600">
    <w:abstractNumId w:val="338"/>
  </w:num>
  <w:num w:numId="324" w16cid:durableId="1698387037">
    <w:abstractNumId w:val="385"/>
  </w:num>
  <w:num w:numId="325" w16cid:durableId="1208375945">
    <w:abstractNumId w:val="417"/>
  </w:num>
  <w:num w:numId="326" w16cid:durableId="287902235">
    <w:abstractNumId w:val="384"/>
  </w:num>
  <w:num w:numId="327" w16cid:durableId="1448356876">
    <w:abstractNumId w:val="260"/>
  </w:num>
  <w:num w:numId="328" w16cid:durableId="105927385">
    <w:abstractNumId w:val="10"/>
  </w:num>
  <w:num w:numId="329" w16cid:durableId="447353409">
    <w:abstractNumId w:val="227"/>
  </w:num>
  <w:num w:numId="330" w16cid:durableId="2053192087">
    <w:abstractNumId w:val="98"/>
  </w:num>
  <w:num w:numId="331" w16cid:durableId="111902630">
    <w:abstractNumId w:val="117"/>
  </w:num>
  <w:num w:numId="332" w16cid:durableId="1205365415">
    <w:abstractNumId w:val="185"/>
  </w:num>
  <w:num w:numId="333" w16cid:durableId="1147016266">
    <w:abstractNumId w:val="212"/>
  </w:num>
  <w:num w:numId="334" w16cid:durableId="153111877">
    <w:abstractNumId w:val="135"/>
  </w:num>
  <w:num w:numId="335" w16cid:durableId="236206373">
    <w:abstractNumId w:val="244"/>
  </w:num>
  <w:num w:numId="336" w16cid:durableId="2135057744">
    <w:abstractNumId w:val="300"/>
  </w:num>
  <w:num w:numId="337" w16cid:durableId="42802432">
    <w:abstractNumId w:val="407"/>
  </w:num>
  <w:num w:numId="338" w16cid:durableId="981537680">
    <w:abstractNumId w:val="308"/>
  </w:num>
  <w:num w:numId="339" w16cid:durableId="624655437">
    <w:abstractNumId w:val="95"/>
  </w:num>
  <w:num w:numId="340" w16cid:durableId="1937715728">
    <w:abstractNumId w:val="243"/>
  </w:num>
  <w:num w:numId="341" w16cid:durableId="1518616914">
    <w:abstractNumId w:val="379"/>
  </w:num>
  <w:num w:numId="342" w16cid:durableId="482703147">
    <w:abstractNumId w:val="186"/>
  </w:num>
  <w:num w:numId="343" w16cid:durableId="1805198637">
    <w:abstractNumId w:val="367"/>
  </w:num>
  <w:num w:numId="344" w16cid:durableId="1805004934">
    <w:abstractNumId w:val="257"/>
  </w:num>
  <w:num w:numId="345" w16cid:durableId="1084496079">
    <w:abstractNumId w:val="131"/>
  </w:num>
  <w:num w:numId="346" w16cid:durableId="1933971060">
    <w:abstractNumId w:val="72"/>
  </w:num>
  <w:num w:numId="347" w16cid:durableId="523982382">
    <w:abstractNumId w:val="39"/>
  </w:num>
  <w:num w:numId="348" w16cid:durableId="2081369503">
    <w:abstractNumId w:val="163"/>
  </w:num>
  <w:num w:numId="349" w16cid:durableId="242956275">
    <w:abstractNumId w:val="371"/>
  </w:num>
  <w:num w:numId="350" w16cid:durableId="44068775">
    <w:abstractNumId w:val="90"/>
  </w:num>
  <w:num w:numId="351" w16cid:durableId="1884823410">
    <w:abstractNumId w:val="331"/>
  </w:num>
  <w:num w:numId="352" w16cid:durableId="2014138349">
    <w:abstractNumId w:val="42"/>
  </w:num>
  <w:num w:numId="353" w16cid:durableId="934482742">
    <w:abstractNumId w:val="162"/>
  </w:num>
  <w:num w:numId="354" w16cid:durableId="1224634631">
    <w:abstractNumId w:val="380"/>
  </w:num>
  <w:num w:numId="355" w16cid:durableId="25105834">
    <w:abstractNumId w:val="27"/>
  </w:num>
  <w:num w:numId="356" w16cid:durableId="605499843">
    <w:abstractNumId w:val="221"/>
  </w:num>
  <w:num w:numId="357" w16cid:durableId="1173641127">
    <w:abstractNumId w:val="103"/>
  </w:num>
  <w:num w:numId="358" w16cid:durableId="1843163712">
    <w:abstractNumId w:val="341"/>
  </w:num>
  <w:num w:numId="359" w16cid:durableId="1314526034">
    <w:abstractNumId w:val="172"/>
  </w:num>
  <w:num w:numId="360" w16cid:durableId="1429808907">
    <w:abstractNumId w:val="203"/>
  </w:num>
  <w:num w:numId="361" w16cid:durableId="273096058">
    <w:abstractNumId w:val="302"/>
  </w:num>
  <w:num w:numId="362" w16cid:durableId="135951230">
    <w:abstractNumId w:val="32"/>
  </w:num>
  <w:num w:numId="363" w16cid:durableId="2040280183">
    <w:abstractNumId w:val="48"/>
  </w:num>
  <w:num w:numId="364" w16cid:durableId="45567372">
    <w:abstractNumId w:val="318"/>
  </w:num>
  <w:num w:numId="365" w16cid:durableId="678696338">
    <w:abstractNumId w:val="146"/>
  </w:num>
  <w:num w:numId="366" w16cid:durableId="1088044072">
    <w:abstractNumId w:val="101"/>
  </w:num>
  <w:num w:numId="367" w16cid:durableId="87822166">
    <w:abstractNumId w:val="30"/>
  </w:num>
  <w:num w:numId="368" w16cid:durableId="436172339">
    <w:abstractNumId w:val="250"/>
  </w:num>
  <w:num w:numId="369" w16cid:durableId="1570075610">
    <w:abstractNumId w:val="138"/>
  </w:num>
  <w:num w:numId="370" w16cid:durableId="1425497970">
    <w:abstractNumId w:val="102"/>
  </w:num>
  <w:num w:numId="371" w16cid:durableId="1979921782">
    <w:abstractNumId w:val="5"/>
  </w:num>
  <w:num w:numId="372" w16cid:durableId="751317636">
    <w:abstractNumId w:val="314"/>
  </w:num>
  <w:num w:numId="373" w16cid:durableId="632178406">
    <w:abstractNumId w:val="108"/>
  </w:num>
  <w:num w:numId="374" w16cid:durableId="471673876">
    <w:abstractNumId w:val="390"/>
  </w:num>
  <w:num w:numId="375" w16cid:durableId="1237859517">
    <w:abstractNumId w:val="21"/>
  </w:num>
  <w:num w:numId="376" w16cid:durableId="1292174665">
    <w:abstractNumId w:val="6"/>
  </w:num>
  <w:num w:numId="377" w16cid:durableId="1581788053">
    <w:abstractNumId w:val="111"/>
  </w:num>
  <w:num w:numId="378" w16cid:durableId="990987026">
    <w:abstractNumId w:val="51"/>
  </w:num>
  <w:num w:numId="379" w16cid:durableId="1214345416">
    <w:abstractNumId w:val="196"/>
  </w:num>
  <w:num w:numId="380" w16cid:durableId="1716344529">
    <w:abstractNumId w:val="279"/>
  </w:num>
  <w:num w:numId="381" w16cid:durableId="1614360690">
    <w:abstractNumId w:val="183"/>
  </w:num>
  <w:num w:numId="382" w16cid:durableId="1085685086">
    <w:abstractNumId w:val="36"/>
  </w:num>
  <w:num w:numId="383" w16cid:durableId="91557799">
    <w:abstractNumId w:val="347"/>
  </w:num>
  <w:num w:numId="384" w16cid:durableId="570653867">
    <w:abstractNumId w:val="317"/>
  </w:num>
  <w:num w:numId="385" w16cid:durableId="13309623">
    <w:abstractNumId w:val="53"/>
  </w:num>
  <w:num w:numId="386" w16cid:durableId="649673899">
    <w:abstractNumId w:val="383"/>
  </w:num>
  <w:num w:numId="387" w16cid:durableId="964849653">
    <w:abstractNumId w:val="254"/>
  </w:num>
  <w:num w:numId="388" w16cid:durableId="1409499956">
    <w:abstractNumId w:val="105"/>
  </w:num>
  <w:num w:numId="389" w16cid:durableId="1804929081">
    <w:abstractNumId w:val="110"/>
  </w:num>
  <w:num w:numId="390" w16cid:durableId="708533125">
    <w:abstractNumId w:val="155"/>
  </w:num>
  <w:num w:numId="391" w16cid:durableId="940838088">
    <w:abstractNumId w:val="236"/>
  </w:num>
  <w:num w:numId="392" w16cid:durableId="2062095785">
    <w:abstractNumId w:val="121"/>
  </w:num>
  <w:num w:numId="393" w16cid:durableId="851450756">
    <w:abstractNumId w:val="14"/>
  </w:num>
  <w:num w:numId="394" w16cid:durableId="1041711079">
    <w:abstractNumId w:val="420"/>
  </w:num>
  <w:num w:numId="395" w16cid:durableId="52849554">
    <w:abstractNumId w:val="84"/>
  </w:num>
  <w:num w:numId="396" w16cid:durableId="57561785">
    <w:abstractNumId w:val="171"/>
  </w:num>
  <w:num w:numId="397" w16cid:durableId="1358845251">
    <w:abstractNumId w:val="307"/>
  </w:num>
  <w:num w:numId="398" w16cid:durableId="811024252">
    <w:abstractNumId w:val="352"/>
  </w:num>
  <w:num w:numId="399" w16cid:durableId="62409767">
    <w:abstractNumId w:val="128"/>
  </w:num>
  <w:num w:numId="400" w16cid:durableId="814225110">
    <w:abstractNumId w:val="319"/>
  </w:num>
  <w:num w:numId="401" w16cid:durableId="681057089">
    <w:abstractNumId w:val="147"/>
  </w:num>
  <w:num w:numId="402" w16cid:durableId="2024936060">
    <w:abstractNumId w:val="249"/>
  </w:num>
  <w:num w:numId="403" w16cid:durableId="1686058893">
    <w:abstractNumId w:val="316"/>
  </w:num>
  <w:num w:numId="404" w16cid:durableId="1569341448">
    <w:abstractNumId w:val="156"/>
  </w:num>
  <w:num w:numId="405" w16cid:durableId="485977679">
    <w:abstractNumId w:val="229"/>
  </w:num>
  <w:num w:numId="406" w16cid:durableId="191378250">
    <w:abstractNumId w:val="210"/>
  </w:num>
  <w:num w:numId="407" w16cid:durableId="1333021995">
    <w:abstractNumId w:val="288"/>
  </w:num>
  <w:num w:numId="408" w16cid:durableId="37902707">
    <w:abstractNumId w:val="141"/>
  </w:num>
  <w:num w:numId="409" w16cid:durableId="1123580067">
    <w:abstractNumId w:val="342"/>
  </w:num>
  <w:num w:numId="410" w16cid:durableId="428354290">
    <w:abstractNumId w:val="266"/>
  </w:num>
  <w:num w:numId="411" w16cid:durableId="2141218473">
    <w:abstractNumId w:val="350"/>
  </w:num>
  <w:num w:numId="412" w16cid:durableId="405802994">
    <w:abstractNumId w:val="369"/>
  </w:num>
  <w:num w:numId="413" w16cid:durableId="927689374">
    <w:abstractNumId w:val="35"/>
  </w:num>
  <w:num w:numId="414" w16cid:durableId="1993487783">
    <w:abstractNumId w:val="19"/>
  </w:num>
  <w:num w:numId="415" w16cid:durableId="191041708">
    <w:abstractNumId w:val="335"/>
  </w:num>
  <w:num w:numId="416" w16cid:durableId="365258975">
    <w:abstractNumId w:val="80"/>
  </w:num>
  <w:num w:numId="417" w16cid:durableId="506410990">
    <w:abstractNumId w:val="119"/>
  </w:num>
  <w:num w:numId="418" w16cid:durableId="1716542988">
    <w:abstractNumId w:val="106"/>
  </w:num>
  <w:num w:numId="419" w16cid:durableId="337125754">
    <w:abstractNumId w:val="289"/>
  </w:num>
  <w:num w:numId="420" w16cid:durableId="1110278093">
    <w:abstractNumId w:val="419"/>
  </w:num>
  <w:num w:numId="421" w16cid:durableId="126552815">
    <w:abstractNumId w:val="178"/>
  </w:num>
  <w:num w:numId="422" w16cid:durableId="581069688">
    <w:abstractNumId w:val="91"/>
  </w:num>
  <w:num w:numId="423" w16cid:durableId="1054163275">
    <w:abstractNumId w:val="86"/>
  </w:num>
  <w:num w:numId="424" w16cid:durableId="782656472">
    <w:abstractNumId w:val="275"/>
  </w:num>
  <w:num w:numId="425" w16cid:durableId="950549151">
    <w:abstractNumId w:val="370"/>
  </w:num>
  <w:num w:numId="426" w16cid:durableId="1442148540">
    <w:abstractNumId w:val="220"/>
  </w:num>
  <w:num w:numId="427" w16cid:durableId="1048455013">
    <w:abstractNumId w:val="82"/>
  </w:num>
  <w:num w:numId="428" w16cid:durableId="1039432792">
    <w:abstractNumId w:val="386"/>
  </w:num>
  <w:num w:numId="429" w16cid:durableId="919563806">
    <w:abstractNumId w:val="173"/>
  </w:num>
  <w:num w:numId="430" w16cid:durableId="1872568749">
    <w:abstractNumId w:val="88"/>
  </w:num>
  <w:num w:numId="431" w16cid:durableId="1428504089">
    <w:abstractNumId w:val="253"/>
  </w:num>
  <w:num w:numId="432" w16cid:durableId="698090749">
    <w:abstractNumId w:val="87"/>
  </w:num>
  <w:num w:numId="433" w16cid:durableId="1479299533">
    <w:abstractNumId w:val="377"/>
  </w:num>
  <w:num w:numId="434" w16cid:durableId="944070143">
    <w:abstractNumId w:val="287"/>
  </w:num>
  <w:num w:numId="435" w16cid:durableId="1289315362">
    <w:abstractNumId w:val="205"/>
  </w:num>
  <w:num w:numId="436" w16cid:durableId="681668810">
    <w:abstractNumId w:val="73"/>
  </w:num>
  <w:num w:numId="437" w16cid:durableId="1518929037">
    <w:abstractNumId w:val="52"/>
  </w:num>
  <w:num w:numId="438" w16cid:durableId="1704937004">
    <w:abstractNumId w:val="280"/>
  </w:num>
  <w:num w:numId="439" w16cid:durableId="1853566532">
    <w:abstractNumId w:val="41"/>
  </w:num>
  <w:num w:numId="440" w16cid:durableId="216169124">
    <w:abstractNumId w:val="262"/>
  </w:num>
  <w:num w:numId="441" w16cid:durableId="1971280904">
    <w:abstractNumId w:val="157"/>
  </w:num>
  <w:num w:numId="442" w16cid:durableId="1613592060">
    <w:abstractNumId w:val="79"/>
  </w:num>
  <w:num w:numId="443" w16cid:durableId="876240539">
    <w:abstractNumId w:val="400"/>
  </w:num>
  <w:num w:numId="444" w16cid:durableId="1232302855">
    <w:abstractNumId w:val="241"/>
  </w:num>
  <w:num w:numId="445" w16cid:durableId="1593778395">
    <w:abstractNumId w:val="326"/>
  </w:num>
  <w:num w:numId="446" w16cid:durableId="659770954">
    <w:abstractNumId w:val="164"/>
  </w:num>
  <w:num w:numId="447" w16cid:durableId="1193417590">
    <w:abstractNumId w:val="130"/>
  </w:num>
  <w:num w:numId="448" w16cid:durableId="117823601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061705253">
    <w:abstractNumId w:val="245"/>
  </w:num>
  <w:num w:numId="450" w16cid:durableId="1868718939">
    <w:abstractNumId w:val="245"/>
    <w:lvlOverride w:ilvl="0"/>
    <w:lvlOverride w:ilvl="1"/>
    <w:lvlOverride w:ilvl="2"/>
    <w:lvlOverride w:ilvl="3"/>
    <w:lvlOverride w:ilvl="4"/>
    <w:lvlOverride w:ilvl="5"/>
    <w:lvlOverride w:ilvl="6"/>
    <w:lvlOverride w:ilvl="7"/>
    <w:lvlOverride w:ilvl="8"/>
  </w:num>
  <w:num w:numId="451" w16cid:durableId="1825199799">
    <w:abstractNumId w:val="353"/>
  </w:num>
  <w:num w:numId="452" w16cid:durableId="2000310290">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660276355">
    <w:abstractNumId w:val="309"/>
  </w:num>
  <w:num w:numId="454" w16cid:durableId="1088428172">
    <w:abstractNumId w:val="309"/>
    <w:lvlOverride w:ilvl="0"/>
    <w:lvlOverride w:ilvl="1"/>
    <w:lvlOverride w:ilvl="2"/>
    <w:lvlOverride w:ilvl="3"/>
    <w:lvlOverride w:ilvl="4"/>
    <w:lvlOverride w:ilvl="5"/>
    <w:lvlOverride w:ilvl="6"/>
    <w:lvlOverride w:ilvl="7"/>
    <w:lvlOverride w:ilvl="8"/>
  </w:num>
  <w:num w:numId="455" w16cid:durableId="433595488">
    <w:abstractNumId w:val="374"/>
  </w:num>
  <w:num w:numId="456" w16cid:durableId="693648905">
    <w:abstractNumId w:val="374"/>
    <w:lvlOverride w:ilvl="0">
      <w:startOverride w:val="1"/>
    </w:lvlOverride>
    <w:lvlOverride w:ilvl="1"/>
    <w:lvlOverride w:ilvl="2"/>
    <w:lvlOverride w:ilvl="3"/>
    <w:lvlOverride w:ilvl="4"/>
    <w:lvlOverride w:ilvl="5"/>
    <w:lvlOverride w:ilvl="6"/>
    <w:lvlOverride w:ilvl="7"/>
    <w:lvlOverride w:ilvl="8"/>
  </w:num>
  <w:num w:numId="457" w16cid:durableId="1004237253">
    <w:abstractNumId w:val="269"/>
  </w:num>
  <w:num w:numId="458" w16cid:durableId="1444955403">
    <w:abstractNumId w:val="269"/>
    <w:lvlOverride w:ilvl="0">
      <w:startOverride w:val="1"/>
    </w:lvlOverride>
    <w:lvlOverride w:ilvl="1"/>
    <w:lvlOverride w:ilvl="2"/>
    <w:lvlOverride w:ilvl="3"/>
    <w:lvlOverride w:ilvl="4"/>
    <w:lvlOverride w:ilvl="5"/>
    <w:lvlOverride w:ilvl="6"/>
    <w:lvlOverride w:ilvl="7"/>
    <w:lvlOverride w:ilvl="8"/>
  </w:num>
  <w:num w:numId="459" w16cid:durableId="1759131079">
    <w:abstractNumId w:val="396"/>
  </w:num>
  <w:num w:numId="460" w16cid:durableId="1658151121">
    <w:abstractNumId w:val="396"/>
    <w:lvlOverride w:ilvl="0">
      <w:startOverride w:val="1"/>
    </w:lvlOverride>
    <w:lvlOverride w:ilvl="1"/>
    <w:lvlOverride w:ilvl="2"/>
    <w:lvlOverride w:ilvl="3"/>
    <w:lvlOverride w:ilvl="4"/>
    <w:lvlOverride w:ilvl="5"/>
    <w:lvlOverride w:ilvl="6"/>
    <w:lvlOverride w:ilvl="7"/>
    <w:lvlOverride w:ilvl="8"/>
  </w:num>
  <w:num w:numId="461" w16cid:durableId="1828355248">
    <w:abstractNumId w:val="392"/>
  </w:num>
  <w:num w:numId="462" w16cid:durableId="1142304906">
    <w:abstractNumId w:val="392"/>
    <w:lvlOverride w:ilvl="0">
      <w:startOverride w:val="1"/>
    </w:lvlOverride>
    <w:lvlOverride w:ilvl="1">
      <w:startOverride w:val="1"/>
    </w:lvlOverride>
    <w:lvlOverride w:ilvl="2"/>
    <w:lvlOverride w:ilvl="3"/>
    <w:lvlOverride w:ilvl="4"/>
    <w:lvlOverride w:ilvl="5"/>
    <w:lvlOverride w:ilvl="6"/>
    <w:lvlOverride w:ilvl="7"/>
    <w:lvlOverride w:ilvl="8"/>
  </w:num>
  <w:num w:numId="463" w16cid:durableId="150028715">
    <w:abstractNumId w:val="34"/>
  </w:num>
  <w:num w:numId="464" w16cid:durableId="2146198343">
    <w:abstractNumId w:val="34"/>
    <w:lvlOverride w:ilvl="0">
      <w:startOverride w:val="1"/>
    </w:lvlOverride>
    <w:lvlOverride w:ilvl="1"/>
    <w:lvlOverride w:ilvl="2"/>
    <w:lvlOverride w:ilvl="3"/>
    <w:lvlOverride w:ilvl="4"/>
    <w:lvlOverride w:ilvl="5"/>
    <w:lvlOverride w:ilvl="6"/>
    <w:lvlOverride w:ilvl="7"/>
    <w:lvlOverride w:ilvl="8"/>
  </w:num>
  <w:num w:numId="465" w16cid:durableId="1531720559">
    <w:abstractNumId w:val="242"/>
  </w:num>
  <w:num w:numId="466" w16cid:durableId="1967733034">
    <w:abstractNumId w:val="242"/>
    <w:lvlOverride w:ilvl="0"/>
    <w:lvlOverride w:ilvl="1"/>
    <w:lvlOverride w:ilvl="2"/>
    <w:lvlOverride w:ilvl="3"/>
    <w:lvlOverride w:ilvl="4"/>
    <w:lvlOverride w:ilvl="5"/>
    <w:lvlOverride w:ilvl="6"/>
    <w:lvlOverride w:ilvl="7"/>
    <w:lvlOverride w:ilvl="8"/>
  </w:num>
  <w:num w:numId="467" w16cid:durableId="640498295">
    <w:abstractNumId w:val="329"/>
  </w:num>
  <w:num w:numId="468" w16cid:durableId="557863244">
    <w:abstractNumId w:val="329"/>
    <w:lvlOverride w:ilvl="0">
      <w:startOverride w:val="1"/>
    </w:lvlOverride>
    <w:lvlOverride w:ilvl="1">
      <w:startOverride w:val="1"/>
    </w:lvlOverride>
    <w:lvlOverride w:ilvl="2"/>
    <w:lvlOverride w:ilvl="3"/>
    <w:lvlOverride w:ilvl="4"/>
    <w:lvlOverride w:ilvl="5"/>
    <w:lvlOverride w:ilvl="6"/>
    <w:lvlOverride w:ilvl="7"/>
    <w:lvlOverride w:ilvl="8"/>
  </w:num>
  <w:num w:numId="469" w16cid:durableId="1153642776">
    <w:abstractNumId w:val="303"/>
  </w:num>
  <w:num w:numId="470" w16cid:durableId="721248373">
    <w:abstractNumId w:val="303"/>
    <w:lvlOverride w:ilvl="0">
      <w:startOverride w:val="1"/>
    </w:lvlOverride>
    <w:lvlOverride w:ilvl="1">
      <w:startOverride w:val="1"/>
    </w:lvlOverride>
    <w:lvlOverride w:ilvl="2"/>
    <w:lvlOverride w:ilvl="3"/>
    <w:lvlOverride w:ilvl="4"/>
    <w:lvlOverride w:ilvl="5"/>
    <w:lvlOverride w:ilvl="6"/>
    <w:lvlOverride w:ilvl="7"/>
    <w:lvlOverride w:ilvl="8"/>
  </w:num>
  <w:num w:numId="471" w16cid:durableId="1764523629">
    <w:abstractNumId w:val="297"/>
  </w:num>
  <w:num w:numId="472" w16cid:durableId="1685282413">
    <w:abstractNumId w:val="297"/>
    <w:lvlOverride w:ilvl="0">
      <w:startOverride w:val="1"/>
    </w:lvlOverride>
    <w:lvlOverride w:ilvl="1"/>
    <w:lvlOverride w:ilvl="2"/>
    <w:lvlOverride w:ilvl="3"/>
    <w:lvlOverride w:ilvl="4"/>
    <w:lvlOverride w:ilvl="5"/>
    <w:lvlOverride w:ilvl="6"/>
    <w:lvlOverride w:ilvl="7"/>
    <w:lvlOverride w:ilvl="8"/>
  </w:num>
  <w:num w:numId="473" w16cid:durableId="277950905">
    <w:abstractNumId w:val="3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BA"/>
    <w:rsid w:val="000E440E"/>
    <w:rsid w:val="00297F40"/>
    <w:rsid w:val="00685CE7"/>
    <w:rsid w:val="009B47BA"/>
    <w:rsid w:val="009B768D"/>
    <w:rsid w:val="009D1CC3"/>
    <w:rsid w:val="00A77C55"/>
    <w:rsid w:val="00A876EA"/>
    <w:rsid w:val="00CC3B59"/>
    <w:rsid w:val="00E637E0"/>
    <w:rsid w:val="00EE1D86"/>
    <w:rsid w:val="00F47B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09C4"/>
  <w15:docId w15:val="{1A8CB677-4302-4A0E-A3B5-50917104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link w:val="Heading3Char"/>
    <w:uiPriority w:val="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
      <w:ind w:left="142"/>
    </w:pPr>
    <w:rPr>
      <w:rFonts w:ascii="Trebuchet MS" w:eastAsia="Trebuchet MS" w:hAnsi="Trebuchet MS" w:cs="Trebuchet MS"/>
      <w:b/>
      <w:bCs/>
      <w:sz w:val="24"/>
      <w:szCs w:val="24"/>
    </w:rPr>
  </w:style>
  <w:style w:type="paragraph" w:styleId="TOC2">
    <w:name w:val="toc 2"/>
    <w:basedOn w:val="Normal"/>
    <w:uiPriority w:val="39"/>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aliases w:val="Body of text,skripsi,Header Char1,Dot pt,F5 List Paragraph,List Paragraph Char Char Char,Indicator Text,Numbered Para 1,Bullet 1,List Paragraph12,Bullet Points,MAIN CONTENT,List Paragraph1,Normal ind,Bullet point,Recommendation,KhusBay"/>
    <w:basedOn w:val="Normal"/>
    <w:link w:val="ListParagraphChar"/>
    <w:uiPriority w:val="1"/>
    <w:qFormat/>
    <w:pPr>
      <w:ind w:left="142" w:right="139"/>
      <w:jc w:val="both"/>
    </w:pPr>
  </w:style>
  <w:style w:type="paragraph" w:customStyle="1" w:styleId="TableParagraph">
    <w:name w:val="Table Paragraph"/>
    <w:basedOn w:val="Normal"/>
    <w:uiPriority w:val="1"/>
    <w:qFormat/>
  </w:style>
  <w:style w:type="table" w:styleId="TableGrid">
    <w:name w:val="Table Grid"/>
    <w:basedOn w:val="TableNormal"/>
    <w:uiPriority w:val="39"/>
    <w:qFormat/>
    <w:rsid w:val="00CC3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3B59"/>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CC3B59"/>
    <w:rPr>
      <w:rFonts w:ascii="Cambria" w:eastAsia="Cambria" w:hAnsi="Cambria" w:cs="Cambria"/>
      <w:b/>
      <w:bCs/>
      <w:sz w:val="28"/>
      <w:szCs w:val="28"/>
    </w:rPr>
  </w:style>
  <w:style w:type="character" w:customStyle="1" w:styleId="Heading3Char">
    <w:name w:val="Heading 3 Char"/>
    <w:basedOn w:val="DefaultParagraphFont"/>
    <w:link w:val="Heading3"/>
    <w:uiPriority w:val="9"/>
    <w:rsid w:val="00CC3B59"/>
    <w:rPr>
      <w:rFonts w:ascii="Cambria" w:eastAsia="Cambria" w:hAnsi="Cambria" w:cs="Cambria"/>
      <w:b/>
      <w:bCs/>
      <w:sz w:val="24"/>
      <w:szCs w:val="24"/>
    </w:rPr>
  </w:style>
  <w:style w:type="character" w:customStyle="1" w:styleId="Heading4Char">
    <w:name w:val="Heading 4 Char"/>
    <w:basedOn w:val="DefaultParagraphFont"/>
    <w:link w:val="Heading4"/>
    <w:uiPriority w:val="9"/>
    <w:rsid w:val="00CC3B59"/>
    <w:rPr>
      <w:rFonts w:ascii="Cambria" w:eastAsia="Cambria" w:hAnsi="Cambria" w:cs="Cambria"/>
      <w:b/>
      <w:bCs/>
      <w:sz w:val="20"/>
      <w:szCs w:val="20"/>
    </w:rPr>
  </w:style>
  <w:style w:type="character" w:customStyle="1" w:styleId="Heading5Char">
    <w:name w:val="Heading 5 Char"/>
    <w:basedOn w:val="DefaultParagraphFont"/>
    <w:link w:val="Heading5"/>
    <w:uiPriority w:val="9"/>
    <w:rsid w:val="00CC3B59"/>
    <w:rPr>
      <w:rFonts w:ascii="Cambria" w:eastAsia="Cambria" w:hAnsi="Cambria" w:cs="Cambria"/>
      <w:b/>
      <w:bCs/>
      <w:sz w:val="16"/>
      <w:szCs w:val="16"/>
    </w:rPr>
  </w:style>
  <w:style w:type="character" w:styleId="Hyperlink">
    <w:name w:val="Hyperlink"/>
    <w:uiPriority w:val="99"/>
    <w:unhideWhenUsed/>
    <w:rsid w:val="00CC3B59"/>
    <w:rPr>
      <w:color w:val="0000FF"/>
      <w:u w:val="single"/>
    </w:rPr>
  </w:style>
  <w:style w:type="character" w:styleId="FollowedHyperlink">
    <w:name w:val="FollowedHyperlink"/>
    <w:basedOn w:val="DefaultParagraphFont"/>
    <w:uiPriority w:val="99"/>
    <w:semiHidden/>
    <w:unhideWhenUsed/>
    <w:rsid w:val="00CC3B59"/>
    <w:rPr>
      <w:color w:val="800080" w:themeColor="followedHyperlink"/>
      <w:u w:val="single"/>
    </w:rPr>
  </w:style>
  <w:style w:type="paragraph" w:styleId="HTMLPreformatted">
    <w:name w:val="HTML Preformatted"/>
    <w:basedOn w:val="Normal"/>
    <w:link w:val="HTMLPreformattedChar"/>
    <w:uiPriority w:val="99"/>
    <w:unhideWhenUsed/>
    <w:rsid w:val="00CC3B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C3B59"/>
    <w:rPr>
      <w:rFonts w:ascii="Courier New" w:eastAsia="Times New Roman" w:hAnsi="Courier New" w:cs="Courier New"/>
      <w:sz w:val="20"/>
      <w:szCs w:val="20"/>
    </w:rPr>
  </w:style>
  <w:style w:type="paragraph" w:customStyle="1" w:styleId="msonormal0">
    <w:name w:val="msonormal"/>
    <w:basedOn w:val="Normal"/>
    <w:qFormat/>
    <w:rsid w:val="00CC3B5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CC3B59"/>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TOC3">
    <w:name w:val="toc 3"/>
    <w:basedOn w:val="Normal"/>
    <w:next w:val="Normal"/>
    <w:autoRedefine/>
    <w:uiPriority w:val="39"/>
    <w:unhideWhenUsed/>
    <w:qFormat/>
    <w:rsid w:val="00CC3B59"/>
    <w:pPr>
      <w:widowControl/>
      <w:autoSpaceDE/>
      <w:autoSpaceDN/>
      <w:spacing w:after="100" w:line="276" w:lineRule="auto"/>
      <w:ind w:left="440"/>
    </w:pPr>
    <w:rPr>
      <w:rFonts w:asciiTheme="minorHAnsi" w:eastAsiaTheme="minorHAnsi" w:hAnsiTheme="minorHAnsi" w:cstheme="minorBidi"/>
    </w:rPr>
  </w:style>
  <w:style w:type="paragraph" w:styleId="TOC4">
    <w:name w:val="toc 4"/>
    <w:basedOn w:val="Normal"/>
    <w:next w:val="Normal"/>
    <w:autoRedefine/>
    <w:uiPriority w:val="39"/>
    <w:unhideWhenUsed/>
    <w:qFormat/>
    <w:rsid w:val="00CC3B59"/>
    <w:pPr>
      <w:widowControl/>
      <w:autoSpaceDE/>
      <w:autoSpaceDN/>
      <w:spacing w:after="100" w:line="256" w:lineRule="auto"/>
      <w:ind w:left="660"/>
    </w:pPr>
    <w:rPr>
      <w:rFonts w:asciiTheme="minorHAnsi" w:eastAsiaTheme="minorEastAsia" w:hAnsiTheme="minorHAnsi" w:cstheme="minorBidi"/>
      <w:lang w:val="en-ID" w:eastAsia="en-ID"/>
    </w:rPr>
  </w:style>
  <w:style w:type="paragraph" w:styleId="TOC5">
    <w:name w:val="toc 5"/>
    <w:basedOn w:val="Normal"/>
    <w:next w:val="Normal"/>
    <w:autoRedefine/>
    <w:uiPriority w:val="39"/>
    <w:unhideWhenUsed/>
    <w:qFormat/>
    <w:rsid w:val="00CC3B59"/>
    <w:pPr>
      <w:widowControl/>
      <w:autoSpaceDE/>
      <w:autoSpaceDN/>
      <w:spacing w:after="100" w:line="256" w:lineRule="auto"/>
      <w:ind w:left="880"/>
    </w:pPr>
    <w:rPr>
      <w:rFonts w:asciiTheme="minorHAnsi" w:eastAsiaTheme="minorEastAsia" w:hAnsiTheme="minorHAnsi" w:cstheme="minorBidi"/>
      <w:lang w:val="en-ID" w:eastAsia="en-ID"/>
    </w:rPr>
  </w:style>
  <w:style w:type="paragraph" w:styleId="TOC6">
    <w:name w:val="toc 6"/>
    <w:basedOn w:val="Normal"/>
    <w:next w:val="Normal"/>
    <w:autoRedefine/>
    <w:uiPriority w:val="39"/>
    <w:unhideWhenUsed/>
    <w:qFormat/>
    <w:rsid w:val="00CC3B59"/>
    <w:pPr>
      <w:widowControl/>
      <w:autoSpaceDE/>
      <w:autoSpaceDN/>
      <w:spacing w:after="100" w:line="256" w:lineRule="auto"/>
      <w:ind w:left="1100"/>
    </w:pPr>
    <w:rPr>
      <w:rFonts w:asciiTheme="minorHAnsi" w:eastAsiaTheme="minorEastAsia" w:hAnsiTheme="minorHAnsi" w:cstheme="minorBidi"/>
      <w:lang w:val="en-ID" w:eastAsia="en-ID"/>
    </w:rPr>
  </w:style>
  <w:style w:type="paragraph" w:styleId="TOC7">
    <w:name w:val="toc 7"/>
    <w:basedOn w:val="Normal"/>
    <w:next w:val="Normal"/>
    <w:autoRedefine/>
    <w:uiPriority w:val="39"/>
    <w:unhideWhenUsed/>
    <w:qFormat/>
    <w:rsid w:val="00CC3B59"/>
    <w:pPr>
      <w:widowControl/>
      <w:autoSpaceDE/>
      <w:autoSpaceDN/>
      <w:spacing w:after="100" w:line="256" w:lineRule="auto"/>
      <w:ind w:left="1320"/>
    </w:pPr>
    <w:rPr>
      <w:rFonts w:asciiTheme="minorHAnsi" w:eastAsiaTheme="minorEastAsia" w:hAnsiTheme="minorHAnsi" w:cstheme="minorBidi"/>
      <w:lang w:val="en-ID" w:eastAsia="en-ID"/>
    </w:rPr>
  </w:style>
  <w:style w:type="paragraph" w:styleId="TOC8">
    <w:name w:val="toc 8"/>
    <w:basedOn w:val="Normal"/>
    <w:next w:val="Normal"/>
    <w:autoRedefine/>
    <w:uiPriority w:val="39"/>
    <w:unhideWhenUsed/>
    <w:qFormat/>
    <w:rsid w:val="00CC3B59"/>
    <w:pPr>
      <w:widowControl/>
      <w:autoSpaceDE/>
      <w:autoSpaceDN/>
      <w:spacing w:after="100" w:line="256" w:lineRule="auto"/>
      <w:ind w:left="1540"/>
    </w:pPr>
    <w:rPr>
      <w:rFonts w:asciiTheme="minorHAnsi" w:eastAsiaTheme="minorEastAsia" w:hAnsiTheme="minorHAnsi" w:cstheme="minorBidi"/>
      <w:lang w:val="en-ID" w:eastAsia="en-ID"/>
    </w:rPr>
  </w:style>
  <w:style w:type="paragraph" w:styleId="TOC9">
    <w:name w:val="toc 9"/>
    <w:basedOn w:val="Normal"/>
    <w:next w:val="Normal"/>
    <w:autoRedefine/>
    <w:uiPriority w:val="39"/>
    <w:unhideWhenUsed/>
    <w:qFormat/>
    <w:rsid w:val="00CC3B59"/>
    <w:pPr>
      <w:widowControl/>
      <w:autoSpaceDE/>
      <w:autoSpaceDN/>
      <w:spacing w:after="100" w:line="256" w:lineRule="auto"/>
      <w:ind w:left="1760"/>
    </w:pPr>
    <w:rPr>
      <w:rFonts w:asciiTheme="minorHAnsi" w:eastAsiaTheme="minorEastAsia" w:hAnsiTheme="minorHAnsi" w:cstheme="minorBidi"/>
      <w:lang w:val="en-ID" w:eastAsia="en-ID"/>
    </w:rPr>
  </w:style>
  <w:style w:type="paragraph" w:styleId="FootnoteText">
    <w:name w:val="footnote text"/>
    <w:basedOn w:val="Normal"/>
    <w:link w:val="FootnoteTextChar"/>
    <w:uiPriority w:val="99"/>
    <w:unhideWhenUsed/>
    <w:qFormat/>
    <w:rsid w:val="00CC3B59"/>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uiPriority w:val="99"/>
    <w:rsid w:val="00CC3B59"/>
    <w:rPr>
      <w:rFonts w:ascii="Times New Roman" w:eastAsia="Times New Roman" w:hAnsi="Times New Roman" w:cs="Times New Roman"/>
      <w:sz w:val="20"/>
      <w:szCs w:val="20"/>
      <w:lang w:val="id-ID" w:eastAsia="zh-CN"/>
    </w:rPr>
  </w:style>
  <w:style w:type="paragraph" w:styleId="CommentText">
    <w:name w:val="annotation text"/>
    <w:basedOn w:val="Normal"/>
    <w:link w:val="CommentTextChar"/>
    <w:uiPriority w:val="99"/>
    <w:unhideWhenUsed/>
    <w:qFormat/>
    <w:rsid w:val="00CC3B59"/>
    <w:pPr>
      <w:widowControl/>
      <w:autoSpaceDE/>
      <w:autoSpaceDN/>
      <w:spacing w:after="200" w:line="276" w:lineRule="auto"/>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rsid w:val="00CC3B59"/>
    <w:rPr>
      <w:rFonts w:ascii="Calibri" w:eastAsia="Calibri" w:hAnsi="Calibri" w:cs="Times New Roman"/>
      <w:sz w:val="20"/>
      <w:szCs w:val="20"/>
      <w:lang w:val="id-ID"/>
    </w:rPr>
  </w:style>
  <w:style w:type="paragraph" w:styleId="Header">
    <w:name w:val="header"/>
    <w:basedOn w:val="Normal"/>
    <w:link w:val="Head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HeaderChar">
    <w:name w:val="Header Char"/>
    <w:basedOn w:val="DefaultParagraphFont"/>
    <w:link w:val="Header"/>
    <w:uiPriority w:val="99"/>
    <w:rsid w:val="00CC3B59"/>
    <w:rPr>
      <w:rFonts w:ascii="Times New Roman" w:eastAsia="Times New Roman" w:hAnsi="Times New Roman" w:cs="Times New Roman"/>
      <w:sz w:val="24"/>
      <w:szCs w:val="24"/>
      <w:lang w:val="id-ID" w:eastAsia="zh-CN"/>
    </w:rPr>
  </w:style>
  <w:style w:type="paragraph" w:styleId="Footer">
    <w:name w:val="footer"/>
    <w:basedOn w:val="Normal"/>
    <w:link w:val="Foot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FooterChar">
    <w:name w:val="Footer Char"/>
    <w:basedOn w:val="DefaultParagraphFont"/>
    <w:link w:val="Footer"/>
    <w:uiPriority w:val="99"/>
    <w:rsid w:val="00CC3B59"/>
    <w:rPr>
      <w:rFonts w:ascii="Times New Roman" w:eastAsia="Times New Roman" w:hAnsi="Times New Roman" w:cs="Times New Roman"/>
      <w:sz w:val="24"/>
      <w:szCs w:val="24"/>
      <w:lang w:val="id-ID" w:eastAsia="zh-CN"/>
    </w:rPr>
  </w:style>
  <w:style w:type="paragraph" w:styleId="Caption">
    <w:name w:val="caption"/>
    <w:basedOn w:val="Normal"/>
    <w:uiPriority w:val="35"/>
    <w:unhideWhenUsed/>
    <w:qFormat/>
    <w:rsid w:val="00CC3B59"/>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paragraph" w:styleId="TableofFigures">
    <w:name w:val="table of figures"/>
    <w:basedOn w:val="Normal"/>
    <w:next w:val="Normal"/>
    <w:uiPriority w:val="99"/>
    <w:unhideWhenUsed/>
    <w:qFormat/>
    <w:rsid w:val="00CC3B59"/>
    <w:pPr>
      <w:widowControl/>
      <w:autoSpaceDE/>
      <w:autoSpaceDN/>
      <w:spacing w:line="276" w:lineRule="auto"/>
    </w:pPr>
    <w:rPr>
      <w:rFonts w:asciiTheme="minorHAnsi" w:eastAsiaTheme="minorHAnsi" w:hAnsiTheme="minorHAnsi" w:cstheme="minorBidi"/>
    </w:rPr>
  </w:style>
  <w:style w:type="paragraph" w:styleId="EndnoteText">
    <w:name w:val="endnote text"/>
    <w:basedOn w:val="Normal"/>
    <w:link w:val="EndnoteTextChar"/>
    <w:uiPriority w:val="99"/>
    <w:semiHidden/>
    <w:unhideWhenUsed/>
    <w:qFormat/>
    <w:rsid w:val="00CC3B59"/>
    <w:pPr>
      <w:widowControl/>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C3B59"/>
    <w:rPr>
      <w:sz w:val="20"/>
      <w:szCs w:val="20"/>
    </w:rPr>
  </w:style>
  <w:style w:type="character" w:customStyle="1" w:styleId="BodyTextChar">
    <w:name w:val="Body Text Char"/>
    <w:basedOn w:val="DefaultParagraphFont"/>
    <w:link w:val="BodyText"/>
    <w:uiPriority w:val="1"/>
    <w:rsid w:val="00CC3B59"/>
    <w:rPr>
      <w:rFonts w:ascii="Georgia" w:eastAsia="Georgia" w:hAnsi="Georgia" w:cs="Georgia"/>
      <w:sz w:val="16"/>
      <w:szCs w:val="16"/>
    </w:rPr>
  </w:style>
  <w:style w:type="paragraph" w:styleId="List">
    <w:name w:val="List"/>
    <w:basedOn w:val="BodyText"/>
    <w:unhideWhenUsed/>
    <w:qFormat/>
    <w:rsid w:val="00CC3B59"/>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BodyTextIndent">
    <w:name w:val="Body Text Indent"/>
    <w:basedOn w:val="Normal"/>
    <w:link w:val="BodyTextIndentChar"/>
    <w:uiPriority w:val="99"/>
    <w:unhideWhenUsed/>
    <w:qFormat/>
    <w:rsid w:val="00CC3B59"/>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uiPriority w:val="99"/>
    <w:rsid w:val="00CC3B59"/>
    <w:rPr>
      <w:rFonts w:ascii="Times New Roman" w:eastAsia="Times New Roman" w:hAnsi="Times New Roman" w:cs="Times New Roman"/>
      <w:sz w:val="20"/>
      <w:szCs w:val="20"/>
      <w:lang w:val="id-ID" w:eastAsia="zh-CN"/>
    </w:rPr>
  </w:style>
  <w:style w:type="paragraph" w:styleId="Subtitle">
    <w:name w:val="Subtitle"/>
    <w:basedOn w:val="Normal"/>
    <w:next w:val="BodyText"/>
    <w:link w:val="SubtitleChar"/>
    <w:uiPriority w:val="11"/>
    <w:qFormat/>
    <w:rsid w:val="00CC3B59"/>
    <w:pPr>
      <w:widowControl/>
      <w:suppressAutoHyphens/>
      <w:autoSpaceDE/>
      <w:autoSpaceDN/>
      <w:spacing w:after="60"/>
      <w:jc w:val="center"/>
    </w:pPr>
    <w:rPr>
      <w:rFonts w:ascii="Arial" w:eastAsia="Times New Roman" w:hAnsi="Arial" w:cs="Arial"/>
      <w:sz w:val="24"/>
      <w:szCs w:val="24"/>
      <w:lang w:val="id-ID" w:eastAsia="zh-CN"/>
    </w:rPr>
  </w:style>
  <w:style w:type="character" w:customStyle="1" w:styleId="SubtitleChar">
    <w:name w:val="Subtitle Char"/>
    <w:basedOn w:val="DefaultParagraphFont"/>
    <w:link w:val="Subtitle"/>
    <w:uiPriority w:val="11"/>
    <w:rsid w:val="00CC3B59"/>
    <w:rPr>
      <w:rFonts w:ascii="Arial" w:eastAsia="Times New Roman" w:hAnsi="Arial" w:cs="Arial"/>
      <w:sz w:val="24"/>
      <w:szCs w:val="24"/>
      <w:lang w:val="id-ID" w:eastAsia="zh-CN"/>
    </w:rPr>
  </w:style>
  <w:style w:type="paragraph" w:styleId="BodyTextIndent2">
    <w:name w:val="Body Text Indent 2"/>
    <w:basedOn w:val="Normal"/>
    <w:link w:val="BodyTextIndent2Char"/>
    <w:unhideWhenUsed/>
    <w:qFormat/>
    <w:rsid w:val="00CC3B59"/>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uiPriority w:val="99"/>
    <w:semiHidden/>
    <w:rsid w:val="00CC3B59"/>
    <w:rPr>
      <w:rFonts w:ascii="Times New Roman" w:eastAsia="Times New Roman" w:hAnsi="Times New Roman" w:cs="Times New Roman"/>
      <w:sz w:val="20"/>
      <w:szCs w:val="20"/>
      <w:lang w:val="id-ID" w:eastAsia="zh-CN"/>
    </w:rPr>
  </w:style>
  <w:style w:type="paragraph" w:styleId="CommentSubject">
    <w:name w:val="annotation subject"/>
    <w:basedOn w:val="CommentText"/>
    <w:next w:val="CommentText"/>
    <w:link w:val="CommentSubjectChar"/>
    <w:uiPriority w:val="99"/>
    <w:semiHidden/>
    <w:unhideWhenUsed/>
    <w:qFormat/>
    <w:rsid w:val="00CC3B59"/>
    <w:rPr>
      <w:b/>
      <w:bCs/>
    </w:rPr>
  </w:style>
  <w:style w:type="character" w:customStyle="1" w:styleId="CommentSubjectChar">
    <w:name w:val="Comment Subject Char"/>
    <w:basedOn w:val="CommentTextChar"/>
    <w:link w:val="CommentSubject"/>
    <w:uiPriority w:val="99"/>
    <w:semiHidden/>
    <w:rsid w:val="00CC3B59"/>
    <w:rPr>
      <w:rFonts w:ascii="Calibri" w:eastAsia="Calibri" w:hAnsi="Calibri" w:cs="Times New Roman"/>
      <w:b/>
      <w:bCs/>
      <w:sz w:val="20"/>
      <w:szCs w:val="20"/>
      <w:lang w:val="id-ID"/>
    </w:rPr>
  </w:style>
  <w:style w:type="paragraph" w:styleId="BalloonText">
    <w:name w:val="Balloon Text"/>
    <w:basedOn w:val="Normal"/>
    <w:link w:val="BalloonTextChar"/>
    <w:uiPriority w:val="99"/>
    <w:semiHidden/>
    <w:unhideWhenUsed/>
    <w:qFormat/>
    <w:rsid w:val="00CC3B59"/>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C3B59"/>
    <w:rPr>
      <w:rFonts w:ascii="Tahoma" w:hAnsi="Tahoma" w:cs="Tahoma"/>
      <w:sz w:val="16"/>
      <w:szCs w:val="16"/>
    </w:rPr>
  </w:style>
  <w:style w:type="paragraph" w:styleId="NoSpacing">
    <w:name w:val="No Spacing"/>
    <w:uiPriority w:val="1"/>
    <w:qFormat/>
    <w:rsid w:val="00CC3B59"/>
    <w:pPr>
      <w:widowControl/>
      <w:autoSpaceDE/>
      <w:autoSpaceDN/>
    </w:pPr>
    <w:rPr>
      <w:rFonts w:ascii="Calibri" w:eastAsia="Calibri" w:hAnsi="Calibri" w:cs="Times New Roman"/>
    </w:rPr>
  </w:style>
  <w:style w:type="paragraph" w:styleId="Revision">
    <w:name w:val="Revision"/>
    <w:uiPriority w:val="99"/>
    <w:semiHidden/>
    <w:qFormat/>
    <w:rsid w:val="00CC3B59"/>
    <w:pPr>
      <w:widowControl/>
      <w:autoSpaceDE/>
      <w:autoSpaceDN/>
    </w:pPr>
    <w:rPr>
      <w:rFonts w:ascii="Calibri" w:eastAsia="Calibri" w:hAnsi="Calibri" w:cs="Times New Roman"/>
      <w:lang w:val="id-ID"/>
    </w:rPr>
  </w:style>
  <w:style w:type="character" w:customStyle="1" w:styleId="ListParagraphChar">
    <w:name w:val="List Paragraph Char"/>
    <w:aliases w:val="Body of text Char,skripsi Char,Header Char1 Char,Dot pt Char,F5 List Paragraph Char,List Paragraph Char Char Char Char,Indicator Text Char,Numbered Para 1 Char,Bullet 1 Char,List Paragraph12 Char,Bullet Points Char,MAIN CONTENT Char"/>
    <w:basedOn w:val="DefaultParagraphFont"/>
    <w:link w:val="ListParagraph"/>
    <w:uiPriority w:val="34"/>
    <w:qFormat/>
    <w:locked/>
    <w:rsid w:val="00CC3B59"/>
    <w:rPr>
      <w:rFonts w:ascii="Georgia" w:eastAsia="Georgia" w:hAnsi="Georgia" w:cs="Georgia"/>
    </w:rPr>
  </w:style>
  <w:style w:type="paragraph" w:styleId="TOCHeading">
    <w:name w:val="TOC Heading"/>
    <w:basedOn w:val="Heading1"/>
    <w:next w:val="Normal"/>
    <w:uiPriority w:val="39"/>
    <w:unhideWhenUsed/>
    <w:qFormat/>
    <w:rsid w:val="00CC3B59"/>
    <w:pPr>
      <w:keepNext/>
      <w:keepLines/>
      <w:widowControl/>
      <w:autoSpaceDE/>
      <w:autoSpaceDN/>
      <w:spacing w:before="360" w:line="360" w:lineRule="auto"/>
      <w:outlineLvl w:val="9"/>
    </w:pPr>
    <w:rPr>
      <w:rFonts w:eastAsiaTheme="majorEastAsia" w:cstheme="majorBidi"/>
      <w:sz w:val="24"/>
      <w:szCs w:val="28"/>
    </w:rPr>
  </w:style>
  <w:style w:type="paragraph" w:customStyle="1" w:styleId="Heading">
    <w:name w:val="Heading"/>
    <w:basedOn w:val="Normal"/>
    <w:next w:val="Subtitle"/>
    <w:qFormat/>
    <w:rsid w:val="00CC3B59"/>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qFormat/>
    <w:rsid w:val="00CC3B59"/>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qFormat/>
    <w:rsid w:val="00CC3B59"/>
    <w:pPr>
      <w:tabs>
        <w:tab w:val="left" w:pos="57"/>
        <w:tab w:val="center" w:pos="1985"/>
        <w:tab w:val="right" w:pos="4026"/>
      </w:tabs>
      <w:ind w:firstLine="0"/>
      <w:jc w:val="left"/>
    </w:pPr>
  </w:style>
  <w:style w:type="paragraph" w:customStyle="1" w:styleId="Body">
    <w:name w:val="Body"/>
    <w:basedOn w:val="BodyTextIndent"/>
    <w:qFormat/>
    <w:rsid w:val="00CC3B59"/>
    <w:pPr>
      <w:ind w:firstLine="288"/>
    </w:pPr>
  </w:style>
  <w:style w:type="paragraph" w:customStyle="1" w:styleId="BodyAbstract">
    <w:name w:val="Body Abstract"/>
    <w:basedOn w:val="Heading1"/>
    <w:qFormat/>
    <w:rsid w:val="00CC3B59"/>
    <w:pPr>
      <w:keepNext/>
      <w:widowControl/>
      <w:suppressAutoHyphens/>
      <w:autoSpaceDE/>
      <w:autoSpaceDN/>
      <w:spacing w:before="288" w:after="144"/>
      <w:ind w:left="567" w:right="567"/>
    </w:pPr>
    <w:rPr>
      <w:b w:val="0"/>
      <w:bCs w:val="0"/>
      <w:i/>
      <w:smallCaps/>
      <w:sz w:val="20"/>
      <w:szCs w:val="20"/>
      <w:lang w:val="id-ID" w:eastAsia="zh-CN"/>
    </w:rPr>
  </w:style>
  <w:style w:type="paragraph" w:customStyle="1" w:styleId="StyleTitle">
    <w:name w:val="Style Title"/>
    <w:basedOn w:val="Heading"/>
    <w:qFormat/>
    <w:rsid w:val="00CC3B59"/>
    <w:rPr>
      <w:sz w:val="24"/>
    </w:rPr>
  </w:style>
  <w:style w:type="paragraph" w:customStyle="1" w:styleId="Author">
    <w:name w:val="Author"/>
    <w:basedOn w:val="Normal"/>
    <w:qFormat/>
    <w:rsid w:val="00CC3B59"/>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qFormat/>
    <w:rsid w:val="00CC3B59"/>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qFormat/>
    <w:rsid w:val="00CC3B59"/>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qFormat/>
    <w:rsid w:val="00CC3B59"/>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qFormat/>
    <w:rsid w:val="00CC3B59"/>
    <w:pPr>
      <w:jc w:val="center"/>
    </w:pPr>
    <w:rPr>
      <w:b/>
      <w:bCs/>
    </w:rPr>
  </w:style>
  <w:style w:type="paragraph" w:customStyle="1" w:styleId="JSKReferenceItem">
    <w:name w:val="JSK Reference Item"/>
    <w:basedOn w:val="Normal"/>
    <w:qFormat/>
    <w:rsid w:val="00CC3B59"/>
    <w:pPr>
      <w:widowControl/>
      <w:numPr>
        <w:numId w:val="5"/>
      </w:numPr>
      <w:suppressAutoHyphens/>
      <w:autoSpaceDE/>
      <w:autoSpaceDN/>
      <w:snapToGrid w:val="0"/>
      <w:jc w:val="both"/>
    </w:pPr>
    <w:rPr>
      <w:rFonts w:ascii="Times New Roman" w:eastAsia="Times New Roman" w:hAnsi="Times New Roman" w:cs="Times New Roman"/>
      <w:sz w:val="16"/>
      <w:szCs w:val="24"/>
      <w:lang w:val="id-ID" w:eastAsia="zh-CN"/>
    </w:rPr>
  </w:style>
  <w:style w:type="paragraph" w:customStyle="1" w:styleId="JSKParagraph">
    <w:name w:val="JSK Paragraph"/>
    <w:basedOn w:val="Normal"/>
    <w:qFormat/>
    <w:rsid w:val="00CC3B59"/>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qFormat/>
    <w:rsid w:val="00CC3B59"/>
  </w:style>
  <w:style w:type="paragraph" w:customStyle="1" w:styleId="Tabel">
    <w:name w:val="Tabel"/>
    <w:basedOn w:val="Caption"/>
    <w:qFormat/>
    <w:rsid w:val="00CC3B59"/>
  </w:style>
  <w:style w:type="paragraph" w:customStyle="1" w:styleId="Default">
    <w:name w:val="Default"/>
    <w:qFormat/>
    <w:rsid w:val="00CC3B59"/>
    <w:pPr>
      <w:widowControl/>
      <w:adjustRightInd w:val="0"/>
    </w:pPr>
    <w:rPr>
      <w:rFonts w:ascii="Calisto MT" w:hAnsi="Calisto MT" w:cs="Calisto MT"/>
      <w:color w:val="000000"/>
      <w:sz w:val="24"/>
      <w:szCs w:val="24"/>
      <w:lang w:val="id-ID"/>
    </w:rPr>
  </w:style>
  <w:style w:type="character" w:customStyle="1" w:styleId="SubBab1Char">
    <w:name w:val="Sub Bab 1 Char"/>
    <w:basedOn w:val="DefaultParagraphFont"/>
    <w:link w:val="SubBab1"/>
    <w:locked/>
    <w:rsid w:val="00CC3B59"/>
    <w:rPr>
      <w:rFonts w:eastAsiaTheme="majorEastAsia"/>
      <w:b/>
      <w:bCs/>
      <w:color w:val="365F91" w:themeColor="accent1" w:themeShade="BF"/>
      <w:sz w:val="24"/>
      <w:szCs w:val="24"/>
    </w:rPr>
  </w:style>
  <w:style w:type="paragraph" w:customStyle="1" w:styleId="SubBab1">
    <w:name w:val="Sub Bab 1"/>
    <w:basedOn w:val="Heading2"/>
    <w:next w:val="Heading2"/>
    <w:link w:val="SubBab1Char"/>
    <w:qFormat/>
    <w:rsid w:val="00CC3B59"/>
    <w:pPr>
      <w:keepNext/>
      <w:keepLines/>
      <w:widowControl/>
      <w:numPr>
        <w:numId w:val="6"/>
      </w:numPr>
      <w:autoSpaceDE/>
      <w:autoSpaceDN/>
      <w:spacing w:before="200" w:line="480" w:lineRule="auto"/>
      <w:ind w:left="426" w:hanging="426"/>
      <w:jc w:val="both"/>
    </w:pPr>
    <w:rPr>
      <w:rFonts w:asciiTheme="minorHAnsi" w:eastAsiaTheme="majorEastAsia" w:hAnsiTheme="minorHAnsi" w:cstheme="minorBidi"/>
      <w:color w:val="365F91" w:themeColor="accent1" w:themeShade="BF"/>
      <w:sz w:val="24"/>
      <w:szCs w:val="24"/>
    </w:rPr>
  </w:style>
  <w:style w:type="character" w:customStyle="1" w:styleId="SubBabChar">
    <w:name w:val="Sub Bab Char"/>
    <w:basedOn w:val="DefaultParagraphFont"/>
    <w:link w:val="SubBab"/>
    <w:locked/>
    <w:rsid w:val="00CC3B59"/>
    <w:rPr>
      <w:rFonts w:ascii="Times New Roman" w:eastAsiaTheme="majorEastAsia" w:hAnsi="Times New Roman" w:cs="Times New Roman"/>
      <w:b/>
      <w:bCs/>
      <w:color w:val="4F81BD" w:themeColor="accent1"/>
      <w:sz w:val="24"/>
      <w:szCs w:val="24"/>
      <w:lang w:val="id-ID"/>
    </w:rPr>
  </w:style>
  <w:style w:type="paragraph" w:customStyle="1" w:styleId="SubBab">
    <w:name w:val="Sub Bab"/>
    <w:basedOn w:val="Heading2"/>
    <w:next w:val="Heading2"/>
    <w:link w:val="SubBabChar"/>
    <w:qFormat/>
    <w:rsid w:val="00CC3B59"/>
    <w:pPr>
      <w:keepNext/>
      <w:keepLines/>
      <w:widowControl/>
      <w:autoSpaceDE/>
      <w:autoSpaceDN/>
      <w:spacing w:before="0" w:line="480" w:lineRule="auto"/>
      <w:jc w:val="left"/>
    </w:pPr>
    <w:rPr>
      <w:rFonts w:ascii="Times New Roman" w:eastAsiaTheme="majorEastAsia" w:hAnsi="Times New Roman" w:cs="Times New Roman"/>
      <w:color w:val="4F81BD" w:themeColor="accent1"/>
      <w:sz w:val="24"/>
      <w:szCs w:val="24"/>
      <w:lang w:val="id-ID"/>
    </w:rPr>
  </w:style>
  <w:style w:type="character" w:customStyle="1" w:styleId="EndNoteBibliographyTitleChar">
    <w:name w:val="EndNote Bibliography Title Char"/>
    <w:basedOn w:val="DefaultParagraphFont"/>
    <w:link w:val="EndNoteBibliographyTitle"/>
    <w:locked/>
    <w:rsid w:val="00CC3B59"/>
    <w:rPr>
      <w:rFonts w:ascii="Calibri" w:hAnsi="Calibri" w:cs="Calibri"/>
      <w:noProof/>
    </w:rPr>
  </w:style>
  <w:style w:type="paragraph" w:customStyle="1" w:styleId="EndNoteBibliographyTitle">
    <w:name w:val="EndNote Bibliography Title"/>
    <w:basedOn w:val="Normal"/>
    <w:link w:val="EndNoteBibliographyTitleChar"/>
    <w:qFormat/>
    <w:rsid w:val="00CC3B59"/>
    <w:pPr>
      <w:widowControl/>
      <w:autoSpaceDE/>
      <w:autoSpaceDN/>
      <w:spacing w:line="256" w:lineRule="auto"/>
      <w:jc w:val="center"/>
    </w:pPr>
    <w:rPr>
      <w:rFonts w:ascii="Calibri" w:eastAsiaTheme="minorHAnsi" w:hAnsi="Calibri" w:cs="Calibri"/>
      <w:noProof/>
    </w:rPr>
  </w:style>
  <w:style w:type="character" w:customStyle="1" w:styleId="SubSubBab1Char">
    <w:name w:val="Sub Sub Bab 1 Char"/>
    <w:basedOn w:val="Heading3Char"/>
    <w:link w:val="SubSubBab1"/>
    <w:locked/>
    <w:rsid w:val="00CC3B59"/>
    <w:rPr>
      <w:rFonts w:ascii="Cambria" w:eastAsia="Cambria" w:hAnsi="Cambria" w:cs="Cambria"/>
      <w:b w:val="0"/>
      <w:bCs w:val="0"/>
      <w:color w:val="4F81BD" w:themeColor="accent1"/>
      <w:sz w:val="24"/>
      <w:szCs w:val="24"/>
    </w:rPr>
  </w:style>
  <w:style w:type="paragraph" w:customStyle="1" w:styleId="SubSubBab1">
    <w:name w:val="Sub Sub Bab 1"/>
    <w:basedOn w:val="Heading3"/>
    <w:next w:val="Heading3"/>
    <w:link w:val="SubSubBab1Char"/>
    <w:qFormat/>
    <w:rsid w:val="00CC3B59"/>
    <w:pPr>
      <w:keepNext/>
      <w:keepLines/>
      <w:widowControl/>
      <w:numPr>
        <w:ilvl w:val="2"/>
        <w:numId w:val="7"/>
      </w:numPr>
      <w:autoSpaceDE/>
      <w:autoSpaceDN/>
      <w:spacing w:before="200" w:line="480" w:lineRule="auto"/>
      <w:ind w:left="900" w:hanging="540"/>
      <w:jc w:val="both"/>
    </w:pPr>
    <w:rPr>
      <w:b w:val="0"/>
      <w:bCs w:val="0"/>
      <w:color w:val="4F81BD" w:themeColor="accent1"/>
    </w:rPr>
  </w:style>
  <w:style w:type="paragraph" w:customStyle="1" w:styleId="msocomoff">
    <w:name w:val="msocomoff"/>
    <w:basedOn w:val="Normal"/>
    <w:qFormat/>
    <w:rsid w:val="00CC3B59"/>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xl65">
    <w:name w:val="xl65"/>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0"/>
      <w:szCs w:val="20"/>
    </w:rPr>
  </w:style>
  <w:style w:type="paragraph" w:customStyle="1" w:styleId="xl66">
    <w:name w:val="xl66"/>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character" w:customStyle="1" w:styleId="SubBab4Char">
    <w:name w:val="Sub Bab 4 Char"/>
    <w:basedOn w:val="Heading2Char"/>
    <w:link w:val="SubBab4"/>
    <w:locked/>
    <w:rsid w:val="00CC3B59"/>
    <w:rPr>
      <w:rFonts w:ascii="Cambria" w:eastAsia="Cambria" w:hAnsi="Cambria" w:cs="Cambria"/>
      <w:b w:val="0"/>
      <w:bCs w:val="0"/>
      <w:sz w:val="28"/>
      <w:szCs w:val="24"/>
    </w:rPr>
  </w:style>
  <w:style w:type="paragraph" w:customStyle="1" w:styleId="SubBab4">
    <w:name w:val="Sub Bab 4"/>
    <w:basedOn w:val="Heading2"/>
    <w:next w:val="Heading2"/>
    <w:link w:val="SubBab4Char"/>
    <w:qFormat/>
    <w:rsid w:val="00CC3B59"/>
    <w:pPr>
      <w:keepNext/>
      <w:keepLines/>
      <w:widowControl/>
      <w:numPr>
        <w:ilvl w:val="1"/>
        <w:numId w:val="8"/>
      </w:numPr>
      <w:autoSpaceDE/>
      <w:autoSpaceDN/>
      <w:spacing w:before="80" w:line="480" w:lineRule="auto"/>
      <w:ind w:left="431" w:hanging="431"/>
      <w:jc w:val="both"/>
    </w:pPr>
    <w:rPr>
      <w:b w:val="0"/>
      <w:bCs w:val="0"/>
      <w:szCs w:val="24"/>
    </w:rPr>
  </w:style>
  <w:style w:type="character" w:customStyle="1" w:styleId="SubSubBab41Char">
    <w:name w:val="Sub Sub Bab 4.1 Char"/>
    <w:basedOn w:val="Heading3Char"/>
    <w:link w:val="SubSubBab41"/>
    <w:locked/>
    <w:rsid w:val="00CC3B59"/>
    <w:rPr>
      <w:rFonts w:ascii="Cambria" w:eastAsia="Cambria" w:hAnsi="Cambria" w:cs="Cambria"/>
      <w:b w:val="0"/>
      <w:bCs w:val="0"/>
      <w:color w:val="4F81BD" w:themeColor="accent1"/>
      <w:sz w:val="24"/>
      <w:szCs w:val="24"/>
    </w:rPr>
  </w:style>
  <w:style w:type="paragraph" w:customStyle="1" w:styleId="SubSubBab41">
    <w:name w:val="Sub Sub Bab 4.1"/>
    <w:basedOn w:val="Heading3"/>
    <w:next w:val="Heading3"/>
    <w:link w:val="SubSubBab41Char"/>
    <w:qFormat/>
    <w:rsid w:val="00CC3B59"/>
    <w:pPr>
      <w:keepNext/>
      <w:keepLines/>
      <w:widowControl/>
      <w:autoSpaceDE/>
      <w:autoSpaceDN/>
      <w:spacing w:before="80" w:line="480" w:lineRule="auto"/>
      <w:ind w:left="1055" w:hanging="624"/>
      <w:jc w:val="both"/>
    </w:pPr>
    <w:rPr>
      <w:b w:val="0"/>
      <w:bCs w:val="0"/>
      <w:color w:val="4F81BD" w:themeColor="accent1"/>
    </w:rPr>
  </w:style>
  <w:style w:type="character" w:customStyle="1" w:styleId="SubSubBab42Char">
    <w:name w:val="Sub Sub Bab 4.2 Char"/>
    <w:basedOn w:val="Heading3Char"/>
    <w:link w:val="SubSubBab42"/>
    <w:locked/>
    <w:rsid w:val="00CC3B59"/>
    <w:rPr>
      <w:rFonts w:ascii="Cambria" w:eastAsia="Cambria" w:hAnsi="Cambria" w:cs="Cambria"/>
      <w:b w:val="0"/>
      <w:bCs w:val="0"/>
      <w:color w:val="4F81BD" w:themeColor="accent1"/>
      <w:sz w:val="24"/>
      <w:szCs w:val="24"/>
    </w:rPr>
  </w:style>
  <w:style w:type="paragraph" w:customStyle="1" w:styleId="SubSubBab42">
    <w:name w:val="Sub Sub Bab 4.2"/>
    <w:basedOn w:val="Heading3"/>
    <w:next w:val="Heading3"/>
    <w:link w:val="SubSubBab42Char"/>
    <w:qFormat/>
    <w:rsid w:val="00CC3B59"/>
    <w:pPr>
      <w:keepNext/>
      <w:keepLines/>
      <w:widowControl/>
      <w:autoSpaceDE/>
      <w:autoSpaceDN/>
      <w:spacing w:line="480" w:lineRule="auto"/>
      <w:ind w:left="1055" w:hanging="624"/>
      <w:jc w:val="both"/>
    </w:pPr>
    <w:rPr>
      <w:b w:val="0"/>
      <w:bCs w:val="0"/>
      <w:color w:val="4F81BD" w:themeColor="accent1"/>
    </w:rPr>
  </w:style>
  <w:style w:type="character" w:customStyle="1" w:styleId="SubSubbab43Char">
    <w:name w:val="Sub Sub bab 4.3 Char"/>
    <w:basedOn w:val="Heading3Char"/>
    <w:link w:val="SubSubbab43"/>
    <w:locked/>
    <w:rsid w:val="00CC3B59"/>
    <w:rPr>
      <w:rFonts w:ascii="Cambria" w:eastAsia="Cambria" w:hAnsi="Cambria" w:cs="Cambria"/>
      <w:b w:val="0"/>
      <w:bCs w:val="0"/>
      <w:color w:val="4F81BD" w:themeColor="accent1"/>
      <w:sz w:val="24"/>
      <w:szCs w:val="24"/>
    </w:rPr>
  </w:style>
  <w:style w:type="paragraph" w:customStyle="1" w:styleId="SubSubbab43">
    <w:name w:val="Sub Sub bab 4.3"/>
    <w:basedOn w:val="Heading3"/>
    <w:next w:val="Heading3"/>
    <w:link w:val="SubSubbab43Char"/>
    <w:qFormat/>
    <w:rsid w:val="00CC3B59"/>
    <w:pPr>
      <w:keepNext/>
      <w:keepLines/>
      <w:widowControl/>
      <w:numPr>
        <w:ilvl w:val="2"/>
        <w:numId w:val="8"/>
      </w:numPr>
      <w:autoSpaceDE/>
      <w:autoSpaceDN/>
      <w:spacing w:before="80" w:line="480" w:lineRule="auto"/>
      <w:ind w:left="1055" w:hanging="624"/>
      <w:jc w:val="both"/>
    </w:pPr>
    <w:rPr>
      <w:b w:val="0"/>
      <w:bCs w:val="0"/>
      <w:color w:val="4F81BD" w:themeColor="accent1"/>
    </w:rPr>
  </w:style>
  <w:style w:type="character" w:customStyle="1" w:styleId="SubBab5Char">
    <w:name w:val="Sub Bab 5 Char"/>
    <w:basedOn w:val="Heading2Char"/>
    <w:link w:val="SubBab5"/>
    <w:locked/>
    <w:rsid w:val="00CC3B59"/>
    <w:rPr>
      <w:rFonts w:ascii="Cambria" w:eastAsia="Cambria" w:hAnsi="Cambria" w:cs="Cambria"/>
      <w:b w:val="0"/>
      <w:bCs w:val="0"/>
      <w:sz w:val="28"/>
      <w:szCs w:val="24"/>
    </w:rPr>
  </w:style>
  <w:style w:type="paragraph" w:customStyle="1" w:styleId="SubBab5">
    <w:name w:val="Sub Bab 5"/>
    <w:basedOn w:val="Heading2"/>
    <w:next w:val="Heading2"/>
    <w:link w:val="SubBab5Char"/>
    <w:qFormat/>
    <w:rsid w:val="00CC3B59"/>
    <w:pPr>
      <w:keepNext/>
      <w:keepLines/>
      <w:widowControl/>
      <w:numPr>
        <w:ilvl w:val="1"/>
        <w:numId w:val="9"/>
      </w:numPr>
      <w:autoSpaceDE/>
      <w:autoSpaceDN/>
      <w:spacing w:before="80" w:line="480" w:lineRule="auto"/>
      <w:ind w:left="431" w:hanging="431"/>
      <w:jc w:val="both"/>
    </w:pPr>
    <w:rPr>
      <w:b w:val="0"/>
      <w:bCs w:val="0"/>
      <w:szCs w:val="24"/>
    </w:rPr>
  </w:style>
  <w:style w:type="paragraph" w:customStyle="1" w:styleId="Pa0">
    <w:name w:val="Pa0"/>
    <w:basedOn w:val="Default"/>
    <w:next w:val="Default"/>
    <w:uiPriority w:val="99"/>
    <w:qFormat/>
    <w:rsid w:val="00CC3B59"/>
    <w:pPr>
      <w:spacing w:line="201" w:lineRule="atLeast"/>
    </w:pPr>
    <w:rPr>
      <w:rFonts w:cstheme="minorBidi"/>
      <w:color w:val="auto"/>
    </w:rPr>
  </w:style>
  <w:style w:type="paragraph" w:customStyle="1" w:styleId="xl63">
    <w:name w:val="xl63"/>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4">
    <w:name w:val="xl64"/>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ormal1">
    <w:name w:val="Normal1"/>
    <w:qFormat/>
    <w:rsid w:val="00CC3B59"/>
    <w:pPr>
      <w:widowControl/>
      <w:autoSpaceDE/>
      <w:autoSpaceDN/>
      <w:spacing w:line="276" w:lineRule="auto"/>
    </w:pPr>
    <w:rPr>
      <w:rFonts w:ascii="Arial" w:eastAsia="Arial" w:hAnsi="Arial" w:cs="Arial"/>
    </w:rPr>
  </w:style>
  <w:style w:type="paragraph" w:customStyle="1" w:styleId="Pa2">
    <w:name w:val="Pa2"/>
    <w:basedOn w:val="Normal"/>
    <w:next w:val="Normal"/>
    <w:uiPriority w:val="99"/>
    <w:qFormat/>
    <w:rsid w:val="00CC3B59"/>
    <w:pPr>
      <w:widowControl/>
      <w:adjustRightInd w:val="0"/>
      <w:spacing w:line="221" w:lineRule="atLeast"/>
    </w:pPr>
    <w:rPr>
      <w:rFonts w:ascii="Times" w:eastAsia="Calibri" w:hAnsi="Times" w:cs="Times"/>
      <w:sz w:val="24"/>
      <w:szCs w:val="24"/>
      <w:lang w:val="id-ID" w:eastAsia="id-ID"/>
    </w:rPr>
  </w:style>
  <w:style w:type="paragraph" w:customStyle="1" w:styleId="Pa14">
    <w:name w:val="Pa14"/>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15">
    <w:name w:val="Pa15"/>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24">
    <w:name w:val="Pa24"/>
    <w:basedOn w:val="Default"/>
    <w:next w:val="Default"/>
    <w:uiPriority w:val="99"/>
    <w:qFormat/>
    <w:rsid w:val="00CC3B59"/>
    <w:pPr>
      <w:spacing w:line="221" w:lineRule="atLeast"/>
    </w:pPr>
    <w:rPr>
      <w:rFonts w:ascii="Times" w:eastAsia="Calibri" w:hAnsi="Times" w:cs="Times"/>
      <w:color w:val="auto"/>
      <w:lang w:eastAsia="id-ID"/>
    </w:rPr>
  </w:style>
  <w:style w:type="paragraph" w:customStyle="1" w:styleId="ListParagraph3">
    <w:name w:val="List Paragraph3"/>
    <w:basedOn w:val="Normal"/>
    <w:uiPriority w:val="99"/>
    <w:qFormat/>
    <w:rsid w:val="00CC3B59"/>
    <w:pPr>
      <w:widowControl/>
      <w:autoSpaceDE/>
      <w:autoSpaceDN/>
      <w:spacing w:after="200" w:line="276" w:lineRule="auto"/>
      <w:ind w:left="720"/>
      <w:contextualSpacing/>
    </w:pPr>
    <w:rPr>
      <w:rFonts w:ascii="Calibri" w:eastAsia="Calibri" w:hAnsi="Calibri" w:cs="Times New Roman"/>
    </w:rPr>
  </w:style>
  <w:style w:type="paragraph" w:customStyle="1" w:styleId="DecimalAligned">
    <w:name w:val="Decimal Aligned"/>
    <w:basedOn w:val="Normal"/>
    <w:uiPriority w:val="40"/>
    <w:qFormat/>
    <w:rsid w:val="00CC3B59"/>
    <w:pPr>
      <w:widowControl/>
      <w:tabs>
        <w:tab w:val="decimal" w:pos="360"/>
      </w:tabs>
      <w:autoSpaceDE/>
      <w:autoSpaceDN/>
      <w:spacing w:after="200" w:line="276" w:lineRule="auto"/>
    </w:pPr>
    <w:rPr>
      <w:rFonts w:ascii="Calibri" w:eastAsia="Times New Roman" w:hAnsi="Calibri" w:cs="Times New Roman"/>
    </w:rPr>
  </w:style>
  <w:style w:type="paragraph" w:customStyle="1" w:styleId="xl67">
    <w:name w:val="xl67"/>
    <w:basedOn w:val="Normal"/>
    <w:qFormat/>
    <w:rsid w:val="00CC3B59"/>
    <w:pPr>
      <w:widowControl/>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68">
    <w:name w:val="xl68"/>
    <w:basedOn w:val="Normal"/>
    <w:qFormat/>
    <w:rsid w:val="00CC3B59"/>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character" w:customStyle="1" w:styleId="EndNoteBibliographyChar">
    <w:name w:val="EndNote Bibliography Char"/>
    <w:link w:val="EndNoteBibliography"/>
    <w:locked/>
    <w:rsid w:val="00CC3B59"/>
    <w:rPr>
      <w:rFonts w:ascii="Calibri" w:eastAsia="Calibri" w:hAnsi="Calibri" w:cs="Calibri"/>
      <w:noProof/>
    </w:rPr>
  </w:style>
  <w:style w:type="paragraph" w:customStyle="1" w:styleId="EndNoteBibliography">
    <w:name w:val="EndNote Bibliography"/>
    <w:basedOn w:val="Normal"/>
    <w:link w:val="EndNoteBibliographyChar"/>
    <w:qFormat/>
    <w:rsid w:val="00CC3B59"/>
    <w:pPr>
      <w:widowControl/>
      <w:autoSpaceDE/>
      <w:autoSpaceDN/>
      <w:spacing w:after="160"/>
      <w:jc w:val="both"/>
    </w:pPr>
    <w:rPr>
      <w:rFonts w:ascii="Calibri" w:eastAsia="Calibri" w:hAnsi="Calibri" w:cs="Calibri"/>
      <w:noProof/>
    </w:rPr>
  </w:style>
  <w:style w:type="character" w:styleId="CommentReference">
    <w:name w:val="annotation reference"/>
    <w:uiPriority w:val="99"/>
    <w:semiHidden/>
    <w:unhideWhenUsed/>
    <w:rsid w:val="00CC3B59"/>
    <w:rPr>
      <w:sz w:val="16"/>
      <w:szCs w:val="16"/>
    </w:rPr>
  </w:style>
  <w:style w:type="character" w:styleId="EndnoteReference">
    <w:name w:val="endnote reference"/>
    <w:basedOn w:val="DefaultParagraphFont"/>
    <w:uiPriority w:val="99"/>
    <w:semiHidden/>
    <w:unhideWhenUsed/>
    <w:rsid w:val="00CC3B59"/>
    <w:rPr>
      <w:vertAlign w:val="superscript"/>
    </w:rPr>
  </w:style>
  <w:style w:type="character" w:styleId="PlaceholderText">
    <w:name w:val="Placeholder Text"/>
    <w:basedOn w:val="DefaultParagraphFont"/>
    <w:uiPriority w:val="99"/>
    <w:semiHidden/>
    <w:rsid w:val="00CC3B59"/>
    <w:rPr>
      <w:color w:val="808080"/>
    </w:rPr>
  </w:style>
  <w:style w:type="character" w:styleId="SubtleEmphasis">
    <w:name w:val="Subtle Emphasis"/>
    <w:uiPriority w:val="19"/>
    <w:qFormat/>
    <w:rsid w:val="00CC3B59"/>
    <w:rPr>
      <w:i/>
      <w:iCs/>
    </w:rPr>
  </w:style>
  <w:style w:type="character" w:customStyle="1" w:styleId="WW8Num1z0">
    <w:name w:val="WW8Num1z0"/>
    <w:rsid w:val="00CC3B59"/>
    <w:rPr>
      <w:b/>
      <w:bCs w:val="0"/>
    </w:rPr>
  </w:style>
  <w:style w:type="character" w:customStyle="1" w:styleId="WW8Num1z1">
    <w:name w:val="WW8Num1z1"/>
    <w:rsid w:val="00CC3B59"/>
  </w:style>
  <w:style w:type="character" w:customStyle="1" w:styleId="WW8Num1z2">
    <w:name w:val="WW8Num1z2"/>
    <w:rsid w:val="00CC3B59"/>
  </w:style>
  <w:style w:type="character" w:customStyle="1" w:styleId="WW8Num1z3">
    <w:name w:val="WW8Num1z3"/>
    <w:rsid w:val="00CC3B59"/>
  </w:style>
  <w:style w:type="character" w:customStyle="1" w:styleId="WW8Num1z4">
    <w:name w:val="WW8Num1z4"/>
    <w:rsid w:val="00CC3B59"/>
  </w:style>
  <w:style w:type="character" w:customStyle="1" w:styleId="WW8Num1z5">
    <w:name w:val="WW8Num1z5"/>
    <w:rsid w:val="00CC3B59"/>
  </w:style>
  <w:style w:type="character" w:customStyle="1" w:styleId="WW8Num1z6">
    <w:name w:val="WW8Num1z6"/>
    <w:rsid w:val="00CC3B59"/>
  </w:style>
  <w:style w:type="character" w:customStyle="1" w:styleId="WW8Num1z7">
    <w:name w:val="WW8Num1z7"/>
    <w:rsid w:val="00CC3B59"/>
  </w:style>
  <w:style w:type="character" w:customStyle="1" w:styleId="WW8Num1z8">
    <w:name w:val="WW8Num1z8"/>
    <w:rsid w:val="00CC3B59"/>
  </w:style>
  <w:style w:type="character" w:customStyle="1" w:styleId="WW8Num2z0">
    <w:name w:val="WW8Num2z0"/>
    <w:rsid w:val="00CC3B59"/>
  </w:style>
  <w:style w:type="character" w:customStyle="1" w:styleId="WW8Num2z1">
    <w:name w:val="WW8Num2z1"/>
    <w:rsid w:val="00CC3B59"/>
  </w:style>
  <w:style w:type="character" w:customStyle="1" w:styleId="WW8Num2z2">
    <w:name w:val="WW8Num2z2"/>
    <w:rsid w:val="00CC3B59"/>
  </w:style>
  <w:style w:type="character" w:customStyle="1" w:styleId="WW8Num2z3">
    <w:name w:val="WW8Num2z3"/>
    <w:rsid w:val="00CC3B59"/>
  </w:style>
  <w:style w:type="character" w:customStyle="1" w:styleId="WW8Num2z4">
    <w:name w:val="WW8Num2z4"/>
    <w:rsid w:val="00CC3B59"/>
  </w:style>
  <w:style w:type="character" w:customStyle="1" w:styleId="WW8Num2z5">
    <w:name w:val="WW8Num2z5"/>
    <w:rsid w:val="00CC3B59"/>
  </w:style>
  <w:style w:type="character" w:customStyle="1" w:styleId="WW8Num2z6">
    <w:name w:val="WW8Num2z6"/>
    <w:rsid w:val="00CC3B59"/>
  </w:style>
  <w:style w:type="character" w:customStyle="1" w:styleId="WW8Num2z7">
    <w:name w:val="WW8Num2z7"/>
    <w:rsid w:val="00CC3B59"/>
  </w:style>
  <w:style w:type="character" w:customStyle="1" w:styleId="WW8Num2z8">
    <w:name w:val="WW8Num2z8"/>
    <w:rsid w:val="00CC3B59"/>
  </w:style>
  <w:style w:type="character" w:customStyle="1" w:styleId="WW8Num3z0">
    <w:name w:val="WW8Num3z0"/>
    <w:rsid w:val="00CC3B59"/>
  </w:style>
  <w:style w:type="character" w:customStyle="1" w:styleId="WW8Num3z1">
    <w:name w:val="WW8Num3z1"/>
    <w:rsid w:val="00CC3B59"/>
  </w:style>
  <w:style w:type="character" w:customStyle="1" w:styleId="WW8Num3z2">
    <w:name w:val="WW8Num3z2"/>
    <w:rsid w:val="00CC3B59"/>
  </w:style>
  <w:style w:type="character" w:customStyle="1" w:styleId="WW8Num3z3">
    <w:name w:val="WW8Num3z3"/>
    <w:rsid w:val="00CC3B59"/>
  </w:style>
  <w:style w:type="character" w:customStyle="1" w:styleId="WW8Num3z4">
    <w:name w:val="WW8Num3z4"/>
    <w:rsid w:val="00CC3B59"/>
  </w:style>
  <w:style w:type="character" w:customStyle="1" w:styleId="WW8Num3z5">
    <w:name w:val="WW8Num3z5"/>
    <w:rsid w:val="00CC3B59"/>
  </w:style>
  <w:style w:type="character" w:customStyle="1" w:styleId="WW8Num3z6">
    <w:name w:val="WW8Num3z6"/>
    <w:rsid w:val="00CC3B59"/>
  </w:style>
  <w:style w:type="character" w:customStyle="1" w:styleId="WW8Num3z7">
    <w:name w:val="WW8Num3z7"/>
    <w:rsid w:val="00CC3B59"/>
  </w:style>
  <w:style w:type="character" w:customStyle="1" w:styleId="WW8Num3z8">
    <w:name w:val="WW8Num3z8"/>
    <w:rsid w:val="00CC3B59"/>
  </w:style>
  <w:style w:type="character" w:customStyle="1" w:styleId="WW8Num4z0">
    <w:name w:val="WW8Num4z0"/>
    <w:rsid w:val="00CC3B59"/>
    <w:rPr>
      <w:i/>
      <w:iCs w:val="0"/>
    </w:rPr>
  </w:style>
  <w:style w:type="character" w:customStyle="1" w:styleId="WW8Num4z1">
    <w:name w:val="WW8Num4z1"/>
    <w:rsid w:val="00CC3B59"/>
  </w:style>
  <w:style w:type="character" w:customStyle="1" w:styleId="WW8Num4z2">
    <w:name w:val="WW8Num4z2"/>
    <w:rsid w:val="00CC3B59"/>
  </w:style>
  <w:style w:type="character" w:customStyle="1" w:styleId="WW8Num4z3">
    <w:name w:val="WW8Num4z3"/>
    <w:rsid w:val="00CC3B59"/>
  </w:style>
  <w:style w:type="character" w:customStyle="1" w:styleId="WW8Num4z4">
    <w:name w:val="WW8Num4z4"/>
    <w:rsid w:val="00CC3B59"/>
  </w:style>
  <w:style w:type="character" w:customStyle="1" w:styleId="WW8Num4z5">
    <w:name w:val="WW8Num4z5"/>
    <w:rsid w:val="00CC3B59"/>
  </w:style>
  <w:style w:type="character" w:customStyle="1" w:styleId="WW8Num4z6">
    <w:name w:val="WW8Num4z6"/>
    <w:rsid w:val="00CC3B59"/>
  </w:style>
  <w:style w:type="character" w:customStyle="1" w:styleId="WW8Num4z7">
    <w:name w:val="WW8Num4z7"/>
    <w:rsid w:val="00CC3B59"/>
  </w:style>
  <w:style w:type="character" w:customStyle="1" w:styleId="WW8Num4z8">
    <w:name w:val="WW8Num4z8"/>
    <w:rsid w:val="00CC3B59"/>
  </w:style>
  <w:style w:type="character" w:customStyle="1" w:styleId="WW8Num5z0">
    <w:name w:val="WW8Num5z0"/>
    <w:rsid w:val="00CC3B59"/>
  </w:style>
  <w:style w:type="character" w:customStyle="1" w:styleId="WW8Num5z1">
    <w:name w:val="WW8Num5z1"/>
    <w:rsid w:val="00CC3B59"/>
  </w:style>
  <w:style w:type="character" w:customStyle="1" w:styleId="WW8Num5z2">
    <w:name w:val="WW8Num5z2"/>
    <w:rsid w:val="00CC3B59"/>
  </w:style>
  <w:style w:type="character" w:customStyle="1" w:styleId="WW8Num5z3">
    <w:name w:val="WW8Num5z3"/>
    <w:rsid w:val="00CC3B59"/>
  </w:style>
  <w:style w:type="character" w:customStyle="1" w:styleId="WW8Num5z4">
    <w:name w:val="WW8Num5z4"/>
    <w:rsid w:val="00CC3B59"/>
  </w:style>
  <w:style w:type="character" w:customStyle="1" w:styleId="WW8Num5z5">
    <w:name w:val="WW8Num5z5"/>
    <w:rsid w:val="00CC3B59"/>
  </w:style>
  <w:style w:type="character" w:customStyle="1" w:styleId="WW8Num5z6">
    <w:name w:val="WW8Num5z6"/>
    <w:rsid w:val="00CC3B59"/>
  </w:style>
  <w:style w:type="character" w:customStyle="1" w:styleId="WW8Num5z7">
    <w:name w:val="WW8Num5z7"/>
    <w:rsid w:val="00CC3B59"/>
  </w:style>
  <w:style w:type="character" w:customStyle="1" w:styleId="WW8Num5z8">
    <w:name w:val="WW8Num5z8"/>
    <w:rsid w:val="00CC3B59"/>
  </w:style>
  <w:style w:type="character" w:customStyle="1" w:styleId="FootnoteCharacters">
    <w:name w:val="Footnote Characters"/>
    <w:rsid w:val="00CC3B59"/>
    <w:rPr>
      <w:vertAlign w:val="superscript"/>
    </w:rPr>
  </w:style>
  <w:style w:type="character" w:customStyle="1" w:styleId="WW8Num21z0">
    <w:name w:val="WW8Num21z0"/>
    <w:rsid w:val="00CC3B59"/>
    <w:rPr>
      <w:rFonts w:ascii="Symbol" w:hAnsi="Symbol" w:cs="Times New Roman" w:hint="default"/>
      <w:sz w:val="20"/>
      <w:szCs w:val="16"/>
    </w:rPr>
  </w:style>
  <w:style w:type="character" w:customStyle="1" w:styleId="WW8Num21z1">
    <w:name w:val="WW8Num21z1"/>
    <w:rsid w:val="00CC3B59"/>
    <w:rPr>
      <w:rFonts w:ascii="Symbol" w:eastAsia="SimSun" w:hAnsi="Symbol" w:hint="default"/>
      <w:sz w:val="16"/>
      <w:szCs w:val="24"/>
    </w:rPr>
  </w:style>
  <w:style w:type="character" w:customStyle="1" w:styleId="markedcontent">
    <w:name w:val="markedcontent"/>
    <w:basedOn w:val="DefaultParagraphFont"/>
    <w:rsid w:val="00CC3B59"/>
  </w:style>
  <w:style w:type="character" w:customStyle="1" w:styleId="y2iqfc">
    <w:name w:val="y2iqfc"/>
    <w:basedOn w:val="DefaultParagraphFont"/>
    <w:rsid w:val="00CC3B59"/>
  </w:style>
  <w:style w:type="character" w:customStyle="1" w:styleId="BodyTextChar1">
    <w:name w:val="Body Text Char1"/>
    <w:basedOn w:val="DefaultParagraphFont"/>
    <w:uiPriority w:val="99"/>
    <w:semiHidden/>
    <w:rsid w:val="00CC3B59"/>
    <w:rPr>
      <w:kern w:val="0"/>
      <w:lang w:val="en-US"/>
      <w14:ligatures w14:val="none"/>
    </w:rPr>
  </w:style>
  <w:style w:type="character" w:customStyle="1" w:styleId="tgc">
    <w:name w:val="_tgc"/>
    <w:basedOn w:val="DefaultParagraphFont"/>
    <w:rsid w:val="00CC3B59"/>
  </w:style>
  <w:style w:type="character" w:customStyle="1" w:styleId="meta">
    <w:name w:val="meta"/>
    <w:basedOn w:val="DefaultParagraphFont"/>
    <w:rsid w:val="00CC3B59"/>
  </w:style>
  <w:style w:type="character" w:customStyle="1" w:styleId="A1">
    <w:name w:val="A1"/>
    <w:uiPriority w:val="99"/>
    <w:rsid w:val="00CC3B59"/>
    <w:rPr>
      <w:b/>
      <w:bCs/>
      <w:color w:val="000000"/>
      <w:sz w:val="30"/>
      <w:szCs w:val="30"/>
    </w:rPr>
  </w:style>
  <w:style w:type="character" w:customStyle="1" w:styleId="title-text">
    <w:name w:val="title-text"/>
    <w:basedOn w:val="DefaultParagraphFont"/>
    <w:rsid w:val="00CC3B59"/>
  </w:style>
  <w:style w:type="character" w:customStyle="1" w:styleId="text">
    <w:name w:val="text"/>
    <w:basedOn w:val="DefaultParagraphFont"/>
    <w:rsid w:val="00CC3B59"/>
  </w:style>
  <w:style w:type="character" w:customStyle="1" w:styleId="sr-only">
    <w:name w:val="sr-only"/>
    <w:basedOn w:val="DefaultParagraphFont"/>
    <w:rsid w:val="00CC3B59"/>
  </w:style>
  <w:style w:type="character" w:customStyle="1" w:styleId="size-xl">
    <w:name w:val="size-xl"/>
    <w:basedOn w:val="DefaultParagraphFont"/>
    <w:rsid w:val="00CC3B59"/>
  </w:style>
  <w:style w:type="character" w:customStyle="1" w:styleId="size-m">
    <w:name w:val="size-m"/>
    <w:basedOn w:val="DefaultParagraphFont"/>
    <w:rsid w:val="00CC3B59"/>
  </w:style>
  <w:style w:type="character" w:customStyle="1" w:styleId="tlid-translation">
    <w:name w:val="tlid-translation"/>
    <w:rsid w:val="00CC3B59"/>
  </w:style>
  <w:style w:type="character" w:customStyle="1" w:styleId="a">
    <w:name w:val="a"/>
    <w:rsid w:val="00CC3B59"/>
  </w:style>
  <w:style w:type="character" w:customStyle="1" w:styleId="ez-toc-section">
    <w:name w:val="ez-toc-section"/>
    <w:rsid w:val="00CC3B59"/>
  </w:style>
  <w:style w:type="character" w:customStyle="1" w:styleId="a0">
    <w:name w:val="_"/>
    <w:rsid w:val="00CC3B59"/>
  </w:style>
  <w:style w:type="character" w:customStyle="1" w:styleId="ff4">
    <w:name w:val="ff4"/>
    <w:rsid w:val="00CC3B59"/>
  </w:style>
  <w:style w:type="character" w:customStyle="1" w:styleId="ws56">
    <w:name w:val="ws56"/>
    <w:rsid w:val="00CC3B59"/>
  </w:style>
  <w:style w:type="character" w:customStyle="1" w:styleId="ff3">
    <w:name w:val="ff3"/>
    <w:rsid w:val="00CC3B59"/>
  </w:style>
  <w:style w:type="character" w:customStyle="1" w:styleId="ff1">
    <w:name w:val="ff1"/>
    <w:rsid w:val="00CC3B59"/>
  </w:style>
  <w:style w:type="character" w:customStyle="1" w:styleId="ff7">
    <w:name w:val="ff7"/>
    <w:rsid w:val="00CC3B59"/>
  </w:style>
  <w:style w:type="character" w:customStyle="1" w:styleId="ff9">
    <w:name w:val="ff9"/>
    <w:rsid w:val="00CC3B59"/>
  </w:style>
  <w:style w:type="character" w:customStyle="1" w:styleId="ws1">
    <w:name w:val="ws1"/>
    <w:rsid w:val="00CC3B59"/>
  </w:style>
  <w:style w:type="character" w:customStyle="1" w:styleId="l8">
    <w:name w:val="l8"/>
    <w:rsid w:val="00CC3B59"/>
  </w:style>
  <w:style w:type="character" w:customStyle="1" w:styleId="l9">
    <w:name w:val="l9"/>
    <w:rsid w:val="00CC3B59"/>
  </w:style>
  <w:style w:type="character" w:customStyle="1" w:styleId="l10">
    <w:name w:val="l10"/>
    <w:rsid w:val="00CC3B59"/>
  </w:style>
  <w:style w:type="character" w:customStyle="1" w:styleId="l6">
    <w:name w:val="l6"/>
    <w:rsid w:val="00CC3B59"/>
  </w:style>
  <w:style w:type="character" w:customStyle="1" w:styleId="l11">
    <w:name w:val="l11"/>
    <w:rsid w:val="00CC3B59"/>
  </w:style>
  <w:style w:type="character" w:customStyle="1" w:styleId="l7">
    <w:name w:val="l7"/>
    <w:rsid w:val="00CC3B59"/>
  </w:style>
  <w:style w:type="character" w:customStyle="1" w:styleId="l12">
    <w:name w:val="l12"/>
    <w:rsid w:val="00CC3B59"/>
  </w:style>
  <w:style w:type="character" w:customStyle="1" w:styleId="UnresolvedMention1">
    <w:name w:val="Unresolved Mention1"/>
    <w:basedOn w:val="DefaultParagraphFont"/>
    <w:uiPriority w:val="99"/>
    <w:semiHidden/>
    <w:rsid w:val="00CC3B59"/>
    <w:rPr>
      <w:color w:val="605E5C"/>
      <w:shd w:val="clear" w:color="auto" w:fill="E1DFDD"/>
    </w:rPr>
  </w:style>
  <w:style w:type="table" w:styleId="LightShading-Accent1">
    <w:name w:val="Light Shading Accent 1"/>
    <w:basedOn w:val="TableNormal"/>
    <w:uiPriority w:val="60"/>
    <w:unhideWhenUsed/>
    <w:rsid w:val="00CC3B59"/>
    <w:pPr>
      <w:widowControl/>
      <w:autoSpaceDE/>
      <w:autoSpaceDN/>
    </w:pPr>
    <w:rPr>
      <w:rFonts w:ascii="Calibri" w:eastAsia="Times New Roman"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21">
    <w:name w:val="Plain Table 21"/>
    <w:basedOn w:val="TableNormal"/>
    <w:uiPriority w:val="42"/>
    <w:rsid w:val="00CC3B59"/>
    <w:pPr>
      <w:widowControl/>
      <w:autoSpaceDE/>
      <w:autoSpaceDN/>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C3B59"/>
    <w:pPr>
      <w:numPr>
        <w:numId w:val="37"/>
      </w:numPr>
    </w:pPr>
  </w:style>
  <w:style w:type="character" w:styleId="UnresolvedMention">
    <w:name w:val="Unresolved Mention"/>
    <w:basedOn w:val="DefaultParagraphFont"/>
    <w:uiPriority w:val="99"/>
    <w:semiHidden/>
    <w:unhideWhenUsed/>
    <w:rsid w:val="00CC3B59"/>
    <w:rPr>
      <w:color w:val="605E5C"/>
      <w:shd w:val="clear" w:color="auto" w:fill="E1DFDD"/>
    </w:rPr>
  </w:style>
  <w:style w:type="character" w:styleId="Emphasis">
    <w:name w:val="Emphasis"/>
    <w:uiPriority w:val="20"/>
    <w:qFormat/>
    <w:rsid w:val="00F47BE7"/>
    <w:rPr>
      <w:i/>
      <w:iCs/>
    </w:rPr>
  </w:style>
  <w:style w:type="character" w:styleId="LineNumber">
    <w:name w:val="line number"/>
    <w:basedOn w:val="DefaultParagraphFont"/>
    <w:uiPriority w:val="99"/>
    <w:semiHidden/>
    <w:unhideWhenUsed/>
    <w:rsid w:val="00F47BE7"/>
  </w:style>
  <w:style w:type="character" w:styleId="Strong">
    <w:name w:val="Strong"/>
    <w:basedOn w:val="DefaultParagraphFont"/>
    <w:uiPriority w:val="22"/>
    <w:qFormat/>
    <w:rsid w:val="00F47BE7"/>
    <w:rPr>
      <w:b/>
      <w:bCs/>
    </w:rPr>
  </w:style>
  <w:style w:type="character" w:styleId="FootnoteReference">
    <w:name w:val="footnote reference"/>
    <w:basedOn w:val="DefaultParagraphFont"/>
    <w:uiPriority w:val="99"/>
    <w:semiHidden/>
    <w:unhideWhenUsed/>
    <w:rsid w:val="00F47BE7"/>
  </w:style>
  <w:style w:type="character" w:styleId="HTMLCite">
    <w:name w:val="HTML Cite"/>
    <w:uiPriority w:val="99"/>
    <w:semiHidden/>
    <w:unhideWhenUsed/>
    <w:rsid w:val="00F47BE7"/>
    <w:rPr>
      <w:i/>
      <w:iCs/>
    </w:rPr>
  </w:style>
  <w:style w:type="character" w:styleId="PageNumber">
    <w:name w:val="page number"/>
    <w:basedOn w:val="DefaultParagraphFont"/>
    <w:uiPriority w:val="99"/>
    <w:semiHidden/>
    <w:unhideWhenUsed/>
    <w:rsid w:val="00F47BE7"/>
  </w:style>
  <w:style w:type="paragraph" w:styleId="Bibliography">
    <w:name w:val="Bibliography"/>
    <w:basedOn w:val="Normal"/>
    <w:next w:val="Normal"/>
    <w:uiPriority w:val="37"/>
    <w:unhideWhenUsed/>
    <w:rsid w:val="00F47BE7"/>
    <w:pPr>
      <w:widowControl/>
      <w:autoSpaceDE/>
      <w:autoSpaceDN/>
      <w:spacing w:after="160" w:line="259" w:lineRule="auto"/>
    </w:pPr>
    <w:rPr>
      <w:rFonts w:asciiTheme="minorHAnsi" w:eastAsiaTheme="minorHAnsi" w:hAnsiTheme="minorHAnsi" w:cstheme="minorBidi"/>
    </w:rPr>
  </w:style>
  <w:style w:type="paragraph" w:customStyle="1" w:styleId="xl69">
    <w:name w:val="xl69"/>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1">
    <w:name w:val="xl71"/>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2">
    <w:name w:val="xl72"/>
    <w:basedOn w:val="Normal"/>
    <w:rsid w:val="00F47BE7"/>
    <w:pPr>
      <w:widowControl/>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F47BE7"/>
    <w:pPr>
      <w:widowControl/>
      <w:autoSpaceDE/>
      <w:autoSpaceDN/>
      <w:spacing w:before="100" w:beforeAutospacing="1" w:after="100" w:afterAutospacing="1"/>
      <w:jc w:val="right"/>
    </w:pPr>
    <w:rPr>
      <w:rFonts w:ascii="Times New Roman" w:eastAsia="Times New Roman" w:hAnsi="Times New Roman" w:cs="Times New Roman"/>
      <w:sz w:val="24"/>
      <w:szCs w:val="24"/>
      <w:lang w:val="en-ID" w:eastAsia="en-ID"/>
    </w:rPr>
  </w:style>
  <w:style w:type="paragraph" w:customStyle="1" w:styleId="font5">
    <w:name w:val="font5"/>
    <w:basedOn w:val="Normal"/>
    <w:rsid w:val="00F47BE7"/>
    <w:pPr>
      <w:widowControl/>
      <w:autoSpaceDE/>
      <w:autoSpaceDN/>
      <w:spacing w:before="100" w:beforeAutospacing="1" w:after="100" w:afterAutospacing="1"/>
    </w:pPr>
    <w:rPr>
      <w:rFonts w:ascii="Times New Roman" w:eastAsia="Times New Roman" w:hAnsi="Times New Roman" w:cs="Times New Roman"/>
      <w:color w:val="000000"/>
      <w:sz w:val="20"/>
      <w:szCs w:val="20"/>
      <w:lang w:val="en-ID" w:eastAsia="en-ID"/>
    </w:rPr>
  </w:style>
  <w:style w:type="paragraph" w:customStyle="1" w:styleId="xl74">
    <w:name w:val="xl74"/>
    <w:basedOn w:val="Normal"/>
    <w:rsid w:val="00F47BE7"/>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paragraph" w:customStyle="1" w:styleId="xl75">
    <w:name w:val="xl75"/>
    <w:basedOn w:val="Normal"/>
    <w:rsid w:val="00F47BE7"/>
    <w:pPr>
      <w:widowControl/>
      <w:autoSpaceDE/>
      <w:autoSpaceDN/>
      <w:spacing w:before="100" w:beforeAutospacing="1" w:after="100" w:afterAutospacing="1"/>
      <w:jc w:val="both"/>
      <w:textAlignment w:val="center"/>
    </w:pPr>
    <w:rPr>
      <w:rFonts w:ascii="Times New Roman" w:eastAsia="Times New Roman" w:hAnsi="Times New Roman" w:cs="Times New Roman"/>
      <w:sz w:val="24"/>
      <w:szCs w:val="24"/>
      <w:lang w:val="en-ID" w:eastAsia="en-ID"/>
    </w:rPr>
  </w:style>
  <w:style w:type="paragraph" w:customStyle="1" w:styleId="xl76">
    <w:name w:val="xl76"/>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0">
    <w:name w:val="xl70"/>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7">
    <w:name w:val="xl77"/>
    <w:basedOn w:val="Normal"/>
    <w:rsid w:val="00F47BE7"/>
    <w:pPr>
      <w:widowControl/>
      <w:shd w:val="clear" w:color="000000" w:fill="FFC000"/>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Title">
    <w:name w:val="Title"/>
    <w:basedOn w:val="Normal"/>
    <w:link w:val="TitleChar"/>
    <w:uiPriority w:val="1"/>
    <w:qFormat/>
    <w:rsid w:val="00A77C55"/>
    <w:pPr>
      <w:ind w:left="1523" w:right="133"/>
      <w:jc w:val="both"/>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A77C55"/>
    <w:rPr>
      <w:rFonts w:ascii="Times New Roman" w:eastAsia="Times New Roman" w:hAnsi="Times New Roman" w:cs="Times New Roman"/>
      <w:b/>
      <w:bCs/>
      <w:sz w:val="28"/>
      <w:szCs w:val="28"/>
    </w:rPr>
  </w:style>
  <w:style w:type="table" w:customStyle="1" w:styleId="TableGrid0">
    <w:name w:val="TableGrid"/>
    <w:rsid w:val="00A77C55"/>
    <w:pPr>
      <w:widowControl/>
      <w:autoSpaceDE/>
      <w:autoSpaceDN/>
    </w:pPr>
    <w:rPr>
      <w:rFonts w:eastAsiaTheme="minorEastAsia"/>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ins.umsida.ac.id/index.php/ijins/about/editorialTeam" TargetMode="External"/><Relationship Id="rId18" Type="http://schemas.openxmlformats.org/officeDocument/2006/relationships/hyperlink" Target="https://app.dimensions.ai/discover/publication?search_mode=content&amp;search_text=10.21070/ijins.v26i1.1786&amp;search_type=kws&amp;search_field=doi"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image" Target="media/image11.png"/><Relationship Id="rId7" Type="http://schemas.openxmlformats.org/officeDocument/2006/relationships/hyperlink" Target="https://doi.org/10.21070/ijins.v26i1.1786" TargetMode="External"/><Relationship Id="rId12" Type="http://schemas.openxmlformats.org/officeDocument/2006/relationships/hyperlink" Target="http://creativecommons.org/licences/by/4.0/legalcode" TargetMode="External"/><Relationship Id="rId17" Type="http://schemas.openxmlformats.org/officeDocument/2006/relationships/image" Target="media/image2.jpeg"/><Relationship Id="rId25" Type="http://schemas.openxmlformats.org/officeDocument/2006/relationships/hyperlink" Target="https://www.scilit.net/articles/search?q=10.21070/ijins.v26i1.1786" TargetMode="External"/><Relationship Id="rId33" Type="http://schemas.openxmlformats.org/officeDocument/2006/relationships/hyperlink" Target="https://www.mendeley.com/import/?doi=10.21070/ijins.v26i1.178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ossmark.crossref.org/dialog/?doi=10.21070/ijins.v26i1.1786&amp;domain=pdf&amp;date_stamp=2025-01-18" TargetMode="External"/><Relationship Id="rId20" Type="http://schemas.openxmlformats.org/officeDocument/2006/relationships/hyperlink" Target="https://www.lens.org/lens/search/scholar/list?q=citation_id%3A10.21070/ijins.v26i1.1786&amp;p=0&amp;n=10&amp;s=_score&amp;d=%2B&amp;f=false&amp;e=false&amp;l=en&amp;authorField=author&amp;dateFilterField=publishedYear&amp;orderBy=%2B_score&amp;presentation=false&amp;stemmed=true&amp;useAuthorId=false" TargetMode="External"/><Relationship Id="rId29" Type="http://schemas.openxmlformats.org/officeDocument/2006/relationships/hyperlink" Target="https://scholar.google.co.id/scholar?q=10.21070/ijins.v26i1.1786&amp;hl=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ijins.umsida.ac.id/index.php/ijins/about/submissions" TargetMode="External"/><Relationship Id="rId23" Type="http://schemas.openxmlformats.org/officeDocument/2006/relationships/hyperlink" Target="https://www.semanticscholar.org/search?q=Market%20Focus%2C%20New%20Products%2C%20and%20Entrepreneurship%20Improve%20UMKM%20Performance%20in%20Gempol%3A%20Fokus%20Pasar%2C%20Produk%20Baru%2C%20dan%20Kewirausahaan%20Meningkatkan%20Kinerja%20UMKM%20di%20Gempol&amp;sort=relevance" TargetMode="External"/><Relationship Id="rId28" Type="http://schemas.openxmlformats.org/officeDocument/2006/relationships/image" Target="media/image8.png"/><Relationship Id="rId36" Type="http://schemas.openxmlformats.org/officeDocument/2006/relationships/hyperlink" Target="mailto:sigithermawan@umsida.ac.id" TargetMode="Externa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yperlink" Target="http://www.wizdom.ai/publication/10.21070/ijins.v26i1.178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jins.umsida.ac.id/index.php/ijins/indexingservices" TargetMode="External"/><Relationship Id="rId22" Type="http://schemas.openxmlformats.org/officeDocument/2006/relationships/image" Target="media/image6.jpeg"/><Relationship Id="rId27" Type="http://schemas.openxmlformats.org/officeDocument/2006/relationships/hyperlink" Target="https://scite.ai/search?q=%2210.21070/ijins.v26i1.1786%22" TargetMode="External"/><Relationship Id="rId30" Type="http://schemas.openxmlformats.org/officeDocument/2006/relationships/image" Target="media/image9.png"/><Relationship Id="rId35" Type="http://schemas.openxmlformats.org/officeDocument/2006/relationships/hyperlink" Target="mailto:sigithermawan@umsida.ac.id" TargetMode="External"/><Relationship Id="rId8" Type="http://schemas.openxmlformats.org/officeDocument/2006/relationships/image" Target="media/image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4331</Words>
  <Characters>24689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Market Focus, New Products, and Entrepreneurship Improve UMKM Performance in Gempol: Fokus Pasar, Produk Baru, dan Kewirausahaan Meningkatkan Kinerja UMKM di Gempol</vt:lpstr>
    </vt:vector>
  </TitlesOfParts>
  <Company/>
  <LinksUpToDate>false</LinksUpToDate>
  <CharactersWithSpaces>28963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Focus, New Products, and Entrepreneurship Improve UMKM Performance in Gempol: Fokus Pasar, Produk Baru, dan Kewirausahaan Meningkatkan Kinerja UMKM di Gempol</dc:title>
  <dc:creator>Fatimatuh Zahro, Dewi Komala Sari</dc:creator>
  <cp:lastModifiedBy>f</cp:lastModifiedBy>
  <cp:revision>2</cp:revision>
  <dcterms:created xsi:type="dcterms:W3CDTF">2025-10-27T07:50:00Z</dcterms:created>
  <dcterms:modified xsi:type="dcterms:W3CDTF">2025-10-27T07:50:00Z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TCPDF</vt:lpwstr>
  </property>
  <property fmtid="{D5CDD505-2E9C-101B-9397-08002B2CF9AE}" pid="4" name="LastSaved">
    <vt:filetime>2025-10-24T00:00:00Z</vt:filetime>
  </property>
  <property fmtid="{D5CDD505-2E9C-101B-9397-08002B2CF9AE}" pid="5" name="Producer">
    <vt:lpwstr>TCPDF 6.4.2 (http://www.tcpdf.org)</vt:lpwstr>
  </property>
</Properties>
</file>